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FB6792" w14:textId="086A4262" w:rsidR="00650D7E" w:rsidRDefault="00650D7E" w:rsidP="00650D7E">
      <w:pPr>
        <w:jc w:val="both"/>
        <w:rPr>
          <w:sz w:val="28"/>
          <w:szCs w:val="28"/>
        </w:rPr>
      </w:pPr>
      <w:r w:rsidRPr="00650D7E">
        <w:rPr>
          <w:sz w:val="28"/>
          <w:szCs w:val="28"/>
        </w:rPr>
        <w:object w:dxaOrig="8925" w:dyaOrig="12631" w14:anchorId="65E11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631.7pt" o:ole="">
            <v:imagedata r:id="rId9" o:title=""/>
          </v:shape>
          <o:OLEObject Type="Embed" ProgID="Acrobat.Document.DC" ShapeID="_x0000_i1025" DrawAspect="Content" ObjectID="_1817983749" r:id="rId10"/>
        </w:object>
      </w:r>
    </w:p>
    <w:p w14:paraId="06C12DAD" w14:textId="77777777" w:rsidR="00650D7E" w:rsidRDefault="00650D7E" w:rsidP="007F796C">
      <w:pPr>
        <w:jc w:val="center"/>
        <w:rPr>
          <w:sz w:val="28"/>
          <w:szCs w:val="28"/>
        </w:rPr>
      </w:pPr>
    </w:p>
    <w:p w14:paraId="3C01ECF6" w14:textId="77777777" w:rsidR="00650D7E" w:rsidRDefault="00650D7E" w:rsidP="007F796C">
      <w:pPr>
        <w:jc w:val="center"/>
        <w:rPr>
          <w:sz w:val="28"/>
          <w:szCs w:val="28"/>
        </w:rPr>
      </w:pPr>
    </w:p>
    <w:p w14:paraId="30EC6C2A" w14:textId="77777777" w:rsidR="00650D7E" w:rsidRDefault="00650D7E" w:rsidP="007F796C">
      <w:pPr>
        <w:jc w:val="center"/>
        <w:rPr>
          <w:sz w:val="28"/>
          <w:szCs w:val="28"/>
        </w:rPr>
      </w:pPr>
    </w:p>
    <w:p w14:paraId="78FE5614" w14:textId="77777777" w:rsidR="00650D7E" w:rsidRDefault="00650D7E" w:rsidP="007F796C">
      <w:pPr>
        <w:jc w:val="center"/>
        <w:rPr>
          <w:sz w:val="28"/>
          <w:szCs w:val="28"/>
        </w:rPr>
      </w:pPr>
    </w:p>
    <w:p w14:paraId="503940C4" w14:textId="77777777" w:rsidR="00650D7E" w:rsidRDefault="00650D7E" w:rsidP="007F796C">
      <w:pPr>
        <w:jc w:val="center"/>
        <w:rPr>
          <w:sz w:val="28"/>
          <w:szCs w:val="28"/>
        </w:rPr>
      </w:pPr>
    </w:p>
    <w:p w14:paraId="480B6521" w14:textId="77777777" w:rsidR="00650D7E" w:rsidRDefault="00650D7E" w:rsidP="00650D7E">
      <w:pPr>
        <w:rPr>
          <w:sz w:val="28"/>
          <w:szCs w:val="28"/>
        </w:rPr>
      </w:pPr>
    </w:p>
    <w:p w14:paraId="0EEEEEC6" w14:textId="77777777" w:rsidR="00503D30" w:rsidRDefault="00503D30" w:rsidP="007F796C">
      <w:pPr>
        <w:jc w:val="right"/>
        <w:rPr>
          <w:sz w:val="28"/>
          <w:szCs w:val="28"/>
          <w:lang w:eastAsia="ru-RU"/>
        </w:rPr>
      </w:pPr>
    </w:p>
    <w:p w14:paraId="2072F9F8" w14:textId="77777777" w:rsidR="00503D30" w:rsidRPr="005963E8" w:rsidRDefault="00503D30" w:rsidP="00503D30">
      <w:pPr>
        <w:jc w:val="right"/>
        <w:rPr>
          <w:b/>
          <w:sz w:val="28"/>
          <w:szCs w:val="28"/>
          <w:lang w:eastAsia="ru-RU"/>
        </w:rPr>
      </w:pPr>
      <w:r w:rsidRPr="00503D30">
        <w:rPr>
          <w:b/>
          <w:sz w:val="28"/>
          <w:szCs w:val="28"/>
          <w:lang w:eastAsia="ru-RU"/>
        </w:rPr>
        <w:t xml:space="preserve">Аннотация к программе </w:t>
      </w:r>
      <w:r w:rsidRPr="005963E8">
        <w:rPr>
          <w:b/>
          <w:sz w:val="28"/>
          <w:szCs w:val="28"/>
          <w:lang w:eastAsia="ru-RU"/>
        </w:rPr>
        <w:t>краевой профильной смены «</w:t>
      </w:r>
      <w:r>
        <w:rPr>
          <w:b/>
          <w:sz w:val="28"/>
          <w:szCs w:val="28"/>
          <w:lang w:eastAsia="ru-RU"/>
        </w:rPr>
        <w:t>Экспедиция</w:t>
      </w:r>
      <w:r w:rsidRPr="005963E8">
        <w:rPr>
          <w:b/>
          <w:sz w:val="28"/>
          <w:szCs w:val="28"/>
          <w:lang w:eastAsia="ru-RU"/>
        </w:rPr>
        <w:t>»</w:t>
      </w:r>
    </w:p>
    <w:p w14:paraId="1B2A0283" w14:textId="77777777" w:rsidR="00503D30" w:rsidRDefault="00503D30" w:rsidP="00503D30">
      <w:pPr>
        <w:pStyle w:val="af4"/>
        <w:spacing w:line="360" w:lineRule="auto"/>
        <w:jc w:val="right"/>
        <w:rPr>
          <w:rFonts w:ascii="Times New Roman" w:eastAsia="Calibri" w:hAnsi="Times New Roman" w:cs="Times New Roman"/>
          <w:sz w:val="24"/>
          <w:szCs w:val="24"/>
          <w:lang w:eastAsia="ru-RU"/>
        </w:rPr>
      </w:pPr>
    </w:p>
    <w:p w14:paraId="187DA2B4" w14:textId="77777777" w:rsidR="0073717A" w:rsidRDefault="003E622C" w:rsidP="00C17A20">
      <w:pPr>
        <w:suppressAutoHyphens w:val="0"/>
        <w:spacing w:line="360" w:lineRule="auto"/>
        <w:ind w:firstLine="567"/>
        <w:jc w:val="both"/>
        <w:rPr>
          <w:rFonts w:eastAsia="Calibri"/>
          <w:bCs/>
          <w:lang w:eastAsia="en-US"/>
        </w:rPr>
      </w:pPr>
      <w:r>
        <w:rPr>
          <w:rFonts w:eastAsia="Calibri"/>
          <w:lang w:eastAsia="ru-RU"/>
        </w:rPr>
        <w:t xml:space="preserve"> </w:t>
      </w:r>
      <w:r w:rsidR="00503D30">
        <w:rPr>
          <w:rFonts w:eastAsia="Calibri"/>
          <w:lang w:eastAsia="ru-RU"/>
        </w:rPr>
        <w:t>Программа  туристско-краеведческой направленности,</w:t>
      </w:r>
      <w:r w:rsidRPr="003E622C">
        <w:t xml:space="preserve"> </w:t>
      </w:r>
      <w:r>
        <w:t xml:space="preserve"> предполагает в</w:t>
      </w:r>
      <w:r w:rsidRPr="00DE01C7">
        <w:t>овлечение участников смены в туристскую и краеведческую деятельность через включение в игр</w:t>
      </w:r>
      <w:r w:rsidRPr="00DE01C7">
        <w:t>о</w:t>
      </w:r>
      <w:r w:rsidRPr="00DE01C7">
        <w:t>вую ситуацию, проектирующую модель ту</w:t>
      </w:r>
      <w:r w:rsidR="00874B47">
        <w:t xml:space="preserve">ристического лагеря,  </w:t>
      </w:r>
      <w:r w:rsidR="00503D30">
        <w:rPr>
          <w:rFonts w:eastAsia="Calibri"/>
          <w:lang w:eastAsia="ru-RU"/>
        </w:rPr>
        <w:t xml:space="preserve">предоставляет </w:t>
      </w:r>
      <w:r w:rsidR="00DC5553">
        <w:rPr>
          <w:rFonts w:eastAsia="Calibri"/>
          <w:lang w:eastAsia="ru-RU"/>
        </w:rPr>
        <w:t>участн</w:t>
      </w:r>
      <w:r w:rsidR="00DC5553">
        <w:rPr>
          <w:rFonts w:eastAsia="Calibri"/>
          <w:lang w:eastAsia="ru-RU"/>
        </w:rPr>
        <w:t>и</w:t>
      </w:r>
      <w:r w:rsidR="00DC5553">
        <w:rPr>
          <w:rFonts w:eastAsia="Calibri"/>
          <w:lang w:eastAsia="ru-RU"/>
        </w:rPr>
        <w:t xml:space="preserve">кам </w:t>
      </w:r>
      <w:r w:rsidR="00503D30" w:rsidRPr="00503D30">
        <w:rPr>
          <w:rFonts w:eastAsia="Calibri"/>
          <w:lang w:eastAsia="ru-RU"/>
        </w:rPr>
        <w:t xml:space="preserve"> </w:t>
      </w:r>
      <w:r w:rsidR="00503D30">
        <w:rPr>
          <w:rFonts w:eastAsia="Calibri"/>
          <w:lang w:eastAsia="ru-RU"/>
        </w:rPr>
        <w:t xml:space="preserve">возможности  </w:t>
      </w:r>
      <w:r w:rsidR="00DC5553">
        <w:rPr>
          <w:rFonts w:eastAsia="Calibri"/>
          <w:lang w:eastAsia="ru-RU"/>
        </w:rPr>
        <w:t xml:space="preserve"> </w:t>
      </w:r>
      <w:r w:rsidR="00503D30">
        <w:rPr>
          <w:rFonts w:eastAsia="Calibri"/>
          <w:lang w:eastAsia="ru-RU"/>
        </w:rPr>
        <w:t xml:space="preserve">ознакомления </w:t>
      </w:r>
      <w:r w:rsidR="003C36DD">
        <w:rPr>
          <w:rFonts w:eastAsia="Calibri"/>
          <w:lang w:eastAsia="ru-RU"/>
        </w:rPr>
        <w:t xml:space="preserve"> с </w:t>
      </w:r>
      <w:r w:rsidR="00503D30">
        <w:rPr>
          <w:rFonts w:eastAsia="Calibri"/>
          <w:lang w:eastAsia="ru-RU"/>
        </w:rPr>
        <w:t>основ</w:t>
      </w:r>
      <w:r w:rsidR="003C36DD">
        <w:rPr>
          <w:rFonts w:eastAsia="Calibri"/>
          <w:lang w:eastAsia="ru-RU"/>
        </w:rPr>
        <w:t xml:space="preserve">ами </w:t>
      </w:r>
      <w:r w:rsidR="00503D30" w:rsidRPr="00E46400">
        <w:rPr>
          <w:rFonts w:eastAsia="Calibri"/>
          <w:lang w:eastAsia="ru-RU"/>
        </w:rPr>
        <w:t xml:space="preserve"> туристической деятельности и краевед</w:t>
      </w:r>
      <w:r w:rsidR="00503D30" w:rsidRPr="00E46400">
        <w:rPr>
          <w:rFonts w:eastAsia="Calibri"/>
          <w:lang w:eastAsia="ru-RU"/>
        </w:rPr>
        <w:t>е</w:t>
      </w:r>
      <w:r w:rsidR="00503D30" w:rsidRPr="00E46400">
        <w:rPr>
          <w:rFonts w:eastAsia="Calibri"/>
          <w:lang w:eastAsia="ru-RU"/>
        </w:rPr>
        <w:t xml:space="preserve">ния. </w:t>
      </w:r>
      <w:r w:rsidR="00503D30">
        <w:rPr>
          <w:rFonts w:eastAsia="Calibri"/>
          <w:lang w:eastAsia="ru-RU"/>
        </w:rPr>
        <w:t xml:space="preserve"> </w:t>
      </w:r>
      <w:r w:rsidR="00874B47">
        <w:rPr>
          <w:rFonts w:eastAsia="Calibri"/>
          <w:lang w:eastAsia="ru-RU"/>
        </w:rPr>
        <w:t xml:space="preserve">В </w:t>
      </w:r>
      <w:r w:rsidR="00874B47" w:rsidRPr="00116FBE">
        <w:rPr>
          <w:rFonts w:eastAsia="Calibri"/>
          <w:bCs/>
          <w:lang w:eastAsia="en-US"/>
        </w:rPr>
        <w:t>лагере формируется несколько туристических групп (по количеству отрядов)</w:t>
      </w:r>
      <w:r w:rsidR="00874B47">
        <w:rPr>
          <w:rFonts w:eastAsia="Calibri"/>
          <w:bCs/>
          <w:lang w:eastAsia="en-US"/>
        </w:rPr>
        <w:t xml:space="preserve">, </w:t>
      </w:r>
      <w:r w:rsidR="00874B47" w:rsidRPr="00116FBE">
        <w:rPr>
          <w:rFonts w:eastAsia="Calibri"/>
          <w:bCs/>
          <w:lang w:eastAsia="en-US"/>
        </w:rPr>
        <w:t xml:space="preserve"> все дети – это участники туристических групп, а вожатые </w:t>
      </w:r>
      <w:r w:rsidR="00874B47">
        <w:rPr>
          <w:rFonts w:eastAsia="Calibri"/>
          <w:bCs/>
          <w:lang w:eastAsia="en-US"/>
        </w:rPr>
        <w:t xml:space="preserve">- </w:t>
      </w:r>
      <w:r w:rsidR="00874B47" w:rsidRPr="00116FBE">
        <w:rPr>
          <w:rFonts w:eastAsia="Calibri"/>
          <w:bCs/>
          <w:lang w:eastAsia="en-US"/>
        </w:rPr>
        <w:t>их инструкто</w:t>
      </w:r>
      <w:r w:rsidR="00874B47">
        <w:rPr>
          <w:rFonts w:eastAsia="Calibri"/>
          <w:bCs/>
          <w:lang w:eastAsia="en-US"/>
        </w:rPr>
        <w:t>ры-проводники</w:t>
      </w:r>
      <w:r w:rsidR="00874B47" w:rsidRPr="00116FBE">
        <w:rPr>
          <w:rFonts w:eastAsia="Calibri"/>
          <w:bCs/>
          <w:lang w:eastAsia="en-US"/>
        </w:rPr>
        <w:t>.</w:t>
      </w:r>
      <w:r w:rsidR="00C17A20">
        <w:rPr>
          <w:rFonts w:eastAsia="Calibri"/>
          <w:bCs/>
          <w:lang w:eastAsia="en-US"/>
        </w:rPr>
        <w:t xml:space="preserve"> </w:t>
      </w:r>
    </w:p>
    <w:p w14:paraId="3A07A603" w14:textId="26D7A4C4" w:rsidR="00C17A20" w:rsidRDefault="00874B47" w:rsidP="00C17A20">
      <w:pPr>
        <w:suppressAutoHyphens w:val="0"/>
        <w:spacing w:line="360" w:lineRule="auto"/>
        <w:ind w:firstLine="567"/>
        <w:jc w:val="both"/>
        <w:rPr>
          <w:rFonts w:eastAsia="Calibri"/>
          <w:bCs/>
          <w:lang w:eastAsia="en-US"/>
        </w:rPr>
      </w:pPr>
      <w:proofErr w:type="gramStart"/>
      <w:r w:rsidRPr="00116FBE">
        <w:rPr>
          <w:rFonts w:eastAsia="Calibri"/>
          <w:bCs/>
          <w:lang w:eastAsia="en-US"/>
        </w:rPr>
        <w:t>Смена «Экспедиция» становится настоящим командным путешествием по семи направле</w:t>
      </w:r>
      <w:r w:rsidR="003C36DD">
        <w:rPr>
          <w:rFonts w:eastAsia="Calibri"/>
          <w:bCs/>
          <w:lang w:eastAsia="en-US"/>
        </w:rPr>
        <w:t xml:space="preserve">ниям - блокам: </w:t>
      </w:r>
      <w:r w:rsidRPr="00116FBE">
        <w:rPr>
          <w:rFonts w:eastAsia="Calibri"/>
          <w:bCs/>
          <w:lang w:eastAsia="en-US"/>
        </w:rPr>
        <w:t xml:space="preserve"> </w:t>
      </w:r>
      <w:r w:rsidR="005841BA" w:rsidRPr="005841BA">
        <w:rPr>
          <w:color w:val="000000"/>
        </w:rPr>
        <w:t>наука, спорт, образование, культура, здоровье, история, природа</w:t>
      </w:r>
      <w:r w:rsidR="003C36DD">
        <w:rPr>
          <w:color w:val="000000"/>
        </w:rPr>
        <w:t>.</w:t>
      </w:r>
      <w:proofErr w:type="gramEnd"/>
      <w:r w:rsidR="003C36DD">
        <w:rPr>
          <w:color w:val="000000"/>
        </w:rPr>
        <w:t xml:space="preserve"> Каждый блок </w:t>
      </w:r>
      <w:r w:rsidR="005841BA" w:rsidRPr="005841BA">
        <w:rPr>
          <w:color w:val="000000"/>
        </w:rPr>
        <w:t>способствует формированию целостного мировоззрения, расширяет круг</w:t>
      </w:r>
      <w:r w:rsidR="005841BA" w:rsidRPr="005841BA">
        <w:rPr>
          <w:color w:val="000000"/>
        </w:rPr>
        <w:t>о</w:t>
      </w:r>
      <w:r w:rsidR="005841BA" w:rsidRPr="005841BA">
        <w:rPr>
          <w:color w:val="000000"/>
        </w:rPr>
        <w:t>зор, укрепляет физическое и психическое здоровье, развивает эмоциональный интеллект и навыки коллективного взаимодействия.</w:t>
      </w:r>
      <w:r w:rsidR="003E622C" w:rsidRPr="003E622C">
        <w:rPr>
          <w:rFonts w:eastAsia="Calibri"/>
          <w:lang w:eastAsia="ru-RU"/>
        </w:rPr>
        <w:t xml:space="preserve"> </w:t>
      </w:r>
      <w:r w:rsidR="003C36DD" w:rsidRPr="005841BA">
        <w:rPr>
          <w:color w:val="000000"/>
        </w:rPr>
        <w:t xml:space="preserve">Программа способствует всестороннему развитию личности участников </w:t>
      </w:r>
      <w:r w:rsidR="003C36DD">
        <w:rPr>
          <w:color w:val="000000"/>
        </w:rPr>
        <w:t xml:space="preserve"> смены </w:t>
      </w:r>
      <w:r w:rsidR="003C36DD" w:rsidRPr="005841BA">
        <w:rPr>
          <w:color w:val="000000"/>
        </w:rPr>
        <w:t>через вовлечение в разнообразные формы деятельности</w:t>
      </w:r>
      <w:r w:rsidR="003C36DD">
        <w:rPr>
          <w:color w:val="000000"/>
        </w:rPr>
        <w:t xml:space="preserve">: </w:t>
      </w:r>
      <w:r w:rsidR="003C36DD" w:rsidRPr="005841BA">
        <w:rPr>
          <w:color w:val="000000"/>
        </w:rPr>
        <w:t xml:space="preserve"> п</w:t>
      </w:r>
      <w:r w:rsidR="003C36DD" w:rsidRPr="005841BA">
        <w:rPr>
          <w:color w:val="000000"/>
        </w:rPr>
        <w:t>о</w:t>
      </w:r>
      <w:r w:rsidR="003C36DD" w:rsidRPr="005841BA">
        <w:rPr>
          <w:color w:val="000000"/>
        </w:rPr>
        <w:t>знавательные, коммуникативные, творческие, спортивные и исследовательские.</w:t>
      </w:r>
    </w:p>
    <w:p w14:paraId="3E4E0229" w14:textId="529F6ADB" w:rsidR="00503D30" w:rsidRPr="00C17A20" w:rsidRDefault="00C17A20" w:rsidP="00C17A20">
      <w:pPr>
        <w:suppressAutoHyphens w:val="0"/>
        <w:spacing w:line="360" w:lineRule="auto"/>
        <w:jc w:val="both"/>
        <w:rPr>
          <w:rFonts w:eastAsia="Calibri"/>
          <w:bCs/>
          <w:lang w:eastAsia="en-US"/>
        </w:rPr>
      </w:pPr>
      <w:r>
        <w:rPr>
          <w:rFonts w:eastAsia="Calibri"/>
          <w:lang w:eastAsia="ru-RU"/>
        </w:rPr>
        <w:t xml:space="preserve">         </w:t>
      </w:r>
      <w:r w:rsidR="003E622C">
        <w:rPr>
          <w:rFonts w:eastAsia="Calibri"/>
          <w:lang w:eastAsia="ru-RU"/>
        </w:rPr>
        <w:t xml:space="preserve">Программа предоставляет участникам </w:t>
      </w:r>
      <w:r w:rsidR="003E622C" w:rsidRPr="00503D30">
        <w:rPr>
          <w:rFonts w:eastAsia="Calibri"/>
          <w:lang w:eastAsia="ru-RU"/>
        </w:rPr>
        <w:t xml:space="preserve"> </w:t>
      </w:r>
      <w:r w:rsidR="003E622C">
        <w:rPr>
          <w:rFonts w:eastAsia="Calibri"/>
          <w:lang w:eastAsia="ru-RU"/>
        </w:rPr>
        <w:t>возможности   ознакомления и  освоения  о</w:t>
      </w:r>
      <w:r w:rsidR="003E622C">
        <w:rPr>
          <w:rFonts w:eastAsia="Calibri"/>
          <w:lang w:eastAsia="ru-RU"/>
        </w:rPr>
        <w:t>с</w:t>
      </w:r>
      <w:r w:rsidR="003E622C">
        <w:rPr>
          <w:rFonts w:eastAsia="Calibri"/>
          <w:lang w:eastAsia="ru-RU"/>
        </w:rPr>
        <w:t>нов</w:t>
      </w:r>
      <w:r w:rsidR="003E622C" w:rsidRPr="00E46400">
        <w:rPr>
          <w:rFonts w:eastAsia="Calibri"/>
          <w:lang w:eastAsia="ru-RU"/>
        </w:rPr>
        <w:t xml:space="preserve"> туристической деятельности и краеведе</w:t>
      </w:r>
      <w:r w:rsidR="003E622C">
        <w:rPr>
          <w:rFonts w:eastAsia="Calibri"/>
          <w:lang w:eastAsia="ru-RU"/>
        </w:rPr>
        <w:t>ния</w:t>
      </w:r>
      <w:r w:rsidR="003E622C" w:rsidRPr="003E622C">
        <w:rPr>
          <w:rFonts w:eastAsia="Calibri"/>
          <w:lang w:eastAsia="ru-RU"/>
        </w:rPr>
        <w:t xml:space="preserve">,   </w:t>
      </w:r>
      <w:r w:rsidR="003E622C">
        <w:rPr>
          <w:color w:val="000000"/>
        </w:rPr>
        <w:t>включает</w:t>
      </w:r>
      <w:r w:rsidR="005841BA" w:rsidRPr="003E622C">
        <w:rPr>
          <w:color w:val="000000"/>
        </w:rPr>
        <w:t xml:space="preserve"> элементы начальной турис</w:t>
      </w:r>
      <w:r w:rsidR="005841BA" w:rsidRPr="003E622C">
        <w:rPr>
          <w:color w:val="000000"/>
        </w:rPr>
        <w:t>т</w:t>
      </w:r>
      <w:r w:rsidR="005841BA" w:rsidRPr="003E622C">
        <w:rPr>
          <w:color w:val="000000"/>
        </w:rPr>
        <w:t>ской подготовки, направленные на развитие умений ориентирования на местности, с</w:t>
      </w:r>
      <w:r w:rsidR="005841BA" w:rsidRPr="003E622C">
        <w:rPr>
          <w:color w:val="000000"/>
        </w:rPr>
        <w:t>о</w:t>
      </w:r>
      <w:r w:rsidR="005841BA" w:rsidRPr="003E622C">
        <w:rPr>
          <w:color w:val="000000"/>
        </w:rPr>
        <w:t>блюдения правил безопасного поведения в природной среде, а также формирования баз</w:t>
      </w:r>
      <w:r w:rsidR="005841BA" w:rsidRPr="003E622C">
        <w:rPr>
          <w:color w:val="000000"/>
        </w:rPr>
        <w:t>о</w:t>
      </w:r>
      <w:r w:rsidR="005841BA" w:rsidRPr="003E622C">
        <w:rPr>
          <w:color w:val="000000"/>
        </w:rPr>
        <w:t>вых навыков походно</w:t>
      </w:r>
      <w:r w:rsidR="00874B47">
        <w:rPr>
          <w:color w:val="000000"/>
        </w:rPr>
        <w:t>й и экспедиционной деятельности  на основе игрового сюжета см</w:t>
      </w:r>
      <w:r w:rsidR="00874B47">
        <w:rPr>
          <w:color w:val="000000"/>
        </w:rPr>
        <w:t>е</w:t>
      </w:r>
      <w:r w:rsidR="00874B47">
        <w:rPr>
          <w:color w:val="000000"/>
        </w:rPr>
        <w:t xml:space="preserve">ны.  </w:t>
      </w:r>
      <w:r w:rsidR="005841BA" w:rsidRPr="003E622C">
        <w:rPr>
          <w:color w:val="000000"/>
        </w:rPr>
        <w:t xml:space="preserve"> Практические занятия и краеведческие маршруты способствуют формированию </w:t>
      </w:r>
      <w:r w:rsidR="00525321" w:rsidRPr="003E622C">
        <w:rPr>
          <w:color w:val="000000"/>
        </w:rPr>
        <w:t>т</w:t>
      </w:r>
      <w:r w:rsidR="00525321" w:rsidRPr="003E622C">
        <w:rPr>
          <w:color w:val="000000"/>
        </w:rPr>
        <w:t>у</w:t>
      </w:r>
      <w:r w:rsidR="00525321" w:rsidRPr="003E622C">
        <w:rPr>
          <w:color w:val="000000"/>
        </w:rPr>
        <w:t>ристско-краеведческих умений:</w:t>
      </w:r>
      <w:r w:rsidR="005841BA" w:rsidRPr="003E622C">
        <w:rPr>
          <w:color w:val="000000"/>
        </w:rPr>
        <w:t xml:space="preserve"> умению наблюдать, анализировать и делать выводы о природных, исторических и культурных особенностях родного региона. </w:t>
      </w:r>
      <w:r w:rsidR="00525321" w:rsidRPr="003E622C">
        <w:rPr>
          <w:color w:val="000000"/>
        </w:rPr>
        <w:t>Полученные зн</w:t>
      </w:r>
      <w:r w:rsidR="00525321" w:rsidRPr="003E622C">
        <w:rPr>
          <w:color w:val="000000"/>
        </w:rPr>
        <w:t>а</w:t>
      </w:r>
      <w:r w:rsidR="00525321" w:rsidRPr="003E622C">
        <w:rPr>
          <w:color w:val="000000"/>
        </w:rPr>
        <w:t>ния и умения  участники смогут проявить в  итоговом мероприятии смены –</w:t>
      </w:r>
      <w:r w:rsidR="0073717A">
        <w:rPr>
          <w:color w:val="000000"/>
        </w:rPr>
        <w:t xml:space="preserve"> игре «Вызов</w:t>
      </w:r>
      <w:r w:rsidR="00525321" w:rsidRPr="003E622C">
        <w:rPr>
          <w:color w:val="000000"/>
        </w:rPr>
        <w:t xml:space="preserve">: покорители вершин».  </w:t>
      </w:r>
      <w:r w:rsidR="005841BA" w:rsidRPr="003E622C">
        <w:rPr>
          <w:color w:val="000000"/>
        </w:rPr>
        <w:t xml:space="preserve">Включение патриотического компонента в познавательные и </w:t>
      </w:r>
      <w:proofErr w:type="spellStart"/>
      <w:r w:rsidR="005841BA" w:rsidRPr="003E622C">
        <w:rPr>
          <w:color w:val="000000"/>
        </w:rPr>
        <w:t>де</w:t>
      </w:r>
      <w:r w:rsidR="005841BA" w:rsidRPr="003E622C">
        <w:rPr>
          <w:color w:val="000000"/>
        </w:rPr>
        <w:t>я</w:t>
      </w:r>
      <w:r w:rsidR="005841BA" w:rsidRPr="003E622C">
        <w:rPr>
          <w:color w:val="000000"/>
        </w:rPr>
        <w:t>тельностные</w:t>
      </w:r>
      <w:proofErr w:type="spellEnd"/>
      <w:r w:rsidR="005841BA" w:rsidRPr="003E622C">
        <w:rPr>
          <w:color w:val="000000"/>
        </w:rPr>
        <w:t xml:space="preserve"> блоки смены способствует воспитанию активной жизненной позиции, чу</w:t>
      </w:r>
      <w:r w:rsidR="005841BA" w:rsidRPr="003E622C">
        <w:rPr>
          <w:color w:val="000000"/>
        </w:rPr>
        <w:t>в</w:t>
      </w:r>
      <w:r w:rsidR="005841BA" w:rsidRPr="003E622C">
        <w:rPr>
          <w:color w:val="000000"/>
        </w:rPr>
        <w:t>ства гордости за свою страну и сопричастности к её развитию.</w:t>
      </w:r>
    </w:p>
    <w:p w14:paraId="2B6E6CA6" w14:textId="74FB4694" w:rsidR="00651781" w:rsidRPr="00503D30" w:rsidRDefault="002B03D0" w:rsidP="002B03D0">
      <w:pPr>
        <w:suppressAutoHyphens w:val="0"/>
        <w:spacing w:line="360" w:lineRule="auto"/>
        <w:rPr>
          <w:rFonts w:eastAsia="Calibri"/>
          <w:b/>
          <w:sz w:val="28"/>
          <w:szCs w:val="28"/>
          <w:shd w:val="clear" w:color="auto" w:fill="FFFFFF"/>
          <w:lang w:eastAsia="en-US"/>
        </w:rPr>
      </w:pPr>
      <w:r>
        <w:rPr>
          <w:rFonts w:eastAsia="Calibri"/>
          <w:b/>
          <w:sz w:val="28"/>
          <w:szCs w:val="28"/>
          <w:shd w:val="clear" w:color="auto" w:fill="FFFFFF"/>
          <w:lang w:eastAsia="en-US"/>
        </w:rPr>
        <w:t xml:space="preserve">         </w:t>
      </w:r>
      <w:r w:rsidR="00503D30" w:rsidRPr="00503D30">
        <w:rPr>
          <w:rFonts w:eastAsia="Calibri"/>
          <w:b/>
          <w:sz w:val="28"/>
          <w:szCs w:val="28"/>
          <w:shd w:val="clear" w:color="auto" w:fill="FFFFFF"/>
          <w:lang w:eastAsia="en-US"/>
        </w:rPr>
        <w:t>Актуальность программы</w:t>
      </w:r>
    </w:p>
    <w:p w14:paraId="46CFD659" w14:textId="1B685598" w:rsidR="005841BA" w:rsidRPr="00582145" w:rsidRDefault="006F6983" w:rsidP="00582145">
      <w:pPr>
        <w:pStyle w:val="af4"/>
        <w:spacing w:line="360" w:lineRule="auto"/>
        <w:jc w:val="both"/>
        <w:rPr>
          <w:rFonts w:ascii="Times New Roman" w:eastAsia="Calibri" w:hAnsi="Times New Roman" w:cs="Times New Roman"/>
          <w:sz w:val="24"/>
          <w:szCs w:val="24"/>
          <w:lang w:eastAsia="ru-RU"/>
        </w:rPr>
      </w:pPr>
      <w:r>
        <w:rPr>
          <w:rFonts w:eastAsia="Calibri"/>
          <w:lang w:eastAsia="ru-RU"/>
        </w:rPr>
        <w:t xml:space="preserve">            </w:t>
      </w:r>
      <w:r w:rsidR="00DC5553" w:rsidRPr="00582145">
        <w:rPr>
          <w:rFonts w:ascii="Times New Roman" w:eastAsia="Calibri" w:hAnsi="Times New Roman" w:cs="Times New Roman"/>
          <w:sz w:val="24"/>
          <w:szCs w:val="24"/>
          <w:lang w:eastAsia="ru-RU"/>
        </w:rPr>
        <w:t>Дальний Восток, Хабаровский край  имеют большие перспективы для развития  как внутреннего, так и внешнего туризма. Молодому поколению, прежде всего, предстоит р</w:t>
      </w:r>
      <w:r w:rsidR="00DC5553" w:rsidRPr="00582145">
        <w:rPr>
          <w:rFonts w:ascii="Times New Roman" w:eastAsia="Calibri" w:hAnsi="Times New Roman" w:cs="Times New Roman"/>
          <w:sz w:val="24"/>
          <w:szCs w:val="24"/>
          <w:lang w:eastAsia="ru-RU"/>
        </w:rPr>
        <w:t>е</w:t>
      </w:r>
      <w:r w:rsidR="00DC5553" w:rsidRPr="00582145">
        <w:rPr>
          <w:rFonts w:ascii="Times New Roman" w:eastAsia="Calibri" w:hAnsi="Times New Roman" w:cs="Times New Roman"/>
          <w:sz w:val="24"/>
          <w:szCs w:val="24"/>
          <w:lang w:eastAsia="ru-RU"/>
        </w:rPr>
        <w:t>ализовать эти возможности.  Министр спорта Российской Федерации М.В. Дегтярёв по</w:t>
      </w:r>
      <w:r w:rsidR="00DC5553" w:rsidRPr="00582145">
        <w:rPr>
          <w:rFonts w:ascii="Times New Roman" w:eastAsia="Calibri" w:hAnsi="Times New Roman" w:cs="Times New Roman"/>
          <w:sz w:val="24"/>
          <w:szCs w:val="24"/>
          <w:lang w:eastAsia="ru-RU"/>
        </w:rPr>
        <w:t>д</w:t>
      </w:r>
      <w:r w:rsidR="00DC5553" w:rsidRPr="00582145">
        <w:rPr>
          <w:rFonts w:ascii="Times New Roman" w:eastAsia="Calibri" w:hAnsi="Times New Roman" w:cs="Times New Roman"/>
          <w:sz w:val="24"/>
          <w:szCs w:val="24"/>
          <w:lang w:eastAsia="ru-RU"/>
        </w:rPr>
        <w:t>черкивает: «Развитие детского туризма и краеведения – это вклад в будущее нашего рег</w:t>
      </w:r>
      <w:r w:rsidR="00DC5553" w:rsidRPr="00582145">
        <w:rPr>
          <w:rFonts w:ascii="Times New Roman" w:eastAsia="Calibri" w:hAnsi="Times New Roman" w:cs="Times New Roman"/>
          <w:sz w:val="24"/>
          <w:szCs w:val="24"/>
          <w:lang w:eastAsia="ru-RU"/>
        </w:rPr>
        <w:t>и</w:t>
      </w:r>
      <w:r w:rsidR="00DC5553" w:rsidRPr="00582145">
        <w:rPr>
          <w:rFonts w:ascii="Times New Roman" w:eastAsia="Calibri" w:hAnsi="Times New Roman" w:cs="Times New Roman"/>
          <w:sz w:val="24"/>
          <w:szCs w:val="24"/>
          <w:lang w:eastAsia="ru-RU"/>
        </w:rPr>
        <w:t xml:space="preserve">она. Через путешествия, изучение родной земли мы воспитываем настоящих патриотов, которые будут </w:t>
      </w:r>
      <w:proofErr w:type="gramStart"/>
      <w:r w:rsidR="00DC5553" w:rsidRPr="00582145">
        <w:rPr>
          <w:rFonts w:ascii="Times New Roman" w:eastAsia="Calibri" w:hAnsi="Times New Roman" w:cs="Times New Roman"/>
          <w:sz w:val="24"/>
          <w:szCs w:val="24"/>
          <w:lang w:eastAsia="ru-RU"/>
        </w:rPr>
        <w:t>беречь</w:t>
      </w:r>
      <w:proofErr w:type="gramEnd"/>
      <w:r w:rsidR="00DC5553" w:rsidRPr="00582145">
        <w:rPr>
          <w:rFonts w:ascii="Times New Roman" w:eastAsia="Calibri" w:hAnsi="Times New Roman" w:cs="Times New Roman"/>
          <w:sz w:val="24"/>
          <w:szCs w:val="24"/>
          <w:lang w:eastAsia="ru-RU"/>
        </w:rPr>
        <w:t xml:space="preserve"> и развивать Дальний Восток». Туристско-краеведческая деятел</w:t>
      </w:r>
      <w:r w:rsidR="00DC5553" w:rsidRPr="00582145">
        <w:rPr>
          <w:rFonts w:ascii="Times New Roman" w:eastAsia="Calibri" w:hAnsi="Times New Roman" w:cs="Times New Roman"/>
          <w:sz w:val="24"/>
          <w:szCs w:val="24"/>
          <w:lang w:eastAsia="ru-RU"/>
        </w:rPr>
        <w:t>ь</w:t>
      </w:r>
      <w:r w:rsidR="00DC5553" w:rsidRPr="00582145">
        <w:rPr>
          <w:rFonts w:ascii="Times New Roman" w:eastAsia="Calibri" w:hAnsi="Times New Roman" w:cs="Times New Roman"/>
          <w:sz w:val="24"/>
          <w:szCs w:val="24"/>
          <w:lang w:eastAsia="ru-RU"/>
        </w:rPr>
        <w:lastRenderedPageBreak/>
        <w:t>ность – эффективное средство воспитания и развития социальной активности детей, в том числе гражданско-патриотического воспитания,  развития творческого потенциала, фо</w:t>
      </w:r>
      <w:r w:rsidR="00DC5553" w:rsidRPr="00582145">
        <w:rPr>
          <w:rFonts w:ascii="Times New Roman" w:eastAsia="Calibri" w:hAnsi="Times New Roman" w:cs="Times New Roman"/>
          <w:sz w:val="24"/>
          <w:szCs w:val="24"/>
          <w:lang w:eastAsia="ru-RU"/>
        </w:rPr>
        <w:t>р</w:t>
      </w:r>
      <w:r w:rsidR="00DC5553" w:rsidRPr="00582145">
        <w:rPr>
          <w:rFonts w:ascii="Times New Roman" w:eastAsia="Calibri" w:hAnsi="Times New Roman" w:cs="Times New Roman"/>
          <w:sz w:val="24"/>
          <w:szCs w:val="24"/>
          <w:lang w:eastAsia="ru-RU"/>
        </w:rPr>
        <w:t>мирования духовно-нравственных ценностей и  ценностей здорового образа жизни, л</w:t>
      </w:r>
      <w:r w:rsidR="00DC5553" w:rsidRPr="00582145">
        <w:rPr>
          <w:rFonts w:ascii="Times New Roman" w:eastAsia="Calibri" w:hAnsi="Times New Roman" w:cs="Times New Roman"/>
          <w:sz w:val="24"/>
          <w:szCs w:val="24"/>
          <w:lang w:eastAsia="ru-RU"/>
        </w:rPr>
        <w:t>и</w:t>
      </w:r>
      <w:r w:rsidR="00DC5553" w:rsidRPr="00582145">
        <w:rPr>
          <w:rFonts w:ascii="Times New Roman" w:eastAsia="Calibri" w:hAnsi="Times New Roman" w:cs="Times New Roman"/>
          <w:sz w:val="24"/>
          <w:szCs w:val="24"/>
          <w:lang w:eastAsia="ru-RU"/>
        </w:rPr>
        <w:t>дерских качеств и умения работать в команде.</w:t>
      </w:r>
      <w:r w:rsidR="005841BA">
        <w:rPr>
          <w:rFonts w:eastAsia="Calibri"/>
          <w:lang w:eastAsia="ru-RU"/>
        </w:rPr>
        <w:t xml:space="preserve">    </w:t>
      </w:r>
      <w:r w:rsidR="00582145" w:rsidRPr="00E46400">
        <w:rPr>
          <w:rFonts w:ascii="Times New Roman" w:eastAsia="Calibri" w:hAnsi="Times New Roman" w:cs="Times New Roman"/>
          <w:sz w:val="24"/>
          <w:szCs w:val="24"/>
          <w:lang w:eastAsia="ru-RU"/>
        </w:rPr>
        <w:t>Современное общество предъявляет выс</w:t>
      </w:r>
      <w:r w:rsidR="00582145" w:rsidRPr="00E46400">
        <w:rPr>
          <w:rFonts w:ascii="Times New Roman" w:eastAsia="Calibri" w:hAnsi="Times New Roman" w:cs="Times New Roman"/>
          <w:sz w:val="24"/>
          <w:szCs w:val="24"/>
          <w:lang w:eastAsia="ru-RU"/>
        </w:rPr>
        <w:t>о</w:t>
      </w:r>
      <w:r w:rsidR="00582145" w:rsidRPr="00E46400">
        <w:rPr>
          <w:rFonts w:ascii="Times New Roman" w:eastAsia="Calibri" w:hAnsi="Times New Roman" w:cs="Times New Roman"/>
          <w:sz w:val="24"/>
          <w:szCs w:val="24"/>
          <w:lang w:eastAsia="ru-RU"/>
        </w:rPr>
        <w:t>кие требования к уровню гражданской зрелости, духовно-нравственным ориентирам и а</w:t>
      </w:r>
      <w:r w:rsidR="00582145" w:rsidRPr="00E46400">
        <w:rPr>
          <w:rFonts w:ascii="Times New Roman" w:eastAsia="Calibri" w:hAnsi="Times New Roman" w:cs="Times New Roman"/>
          <w:sz w:val="24"/>
          <w:szCs w:val="24"/>
          <w:lang w:eastAsia="ru-RU"/>
        </w:rPr>
        <w:t>к</w:t>
      </w:r>
      <w:r w:rsidR="00582145" w:rsidRPr="00E46400">
        <w:rPr>
          <w:rFonts w:ascii="Times New Roman" w:eastAsia="Calibri" w:hAnsi="Times New Roman" w:cs="Times New Roman"/>
          <w:sz w:val="24"/>
          <w:szCs w:val="24"/>
          <w:lang w:eastAsia="ru-RU"/>
        </w:rPr>
        <w:t>тивной жизненной позиции молодежи. В этих условиях патриотическое воспитание ст</w:t>
      </w:r>
      <w:r w:rsidR="00582145" w:rsidRPr="00E46400">
        <w:rPr>
          <w:rFonts w:ascii="Times New Roman" w:eastAsia="Calibri" w:hAnsi="Times New Roman" w:cs="Times New Roman"/>
          <w:sz w:val="24"/>
          <w:szCs w:val="24"/>
          <w:lang w:eastAsia="ru-RU"/>
        </w:rPr>
        <w:t>а</w:t>
      </w:r>
      <w:r w:rsidR="00582145" w:rsidRPr="00E46400">
        <w:rPr>
          <w:rFonts w:ascii="Times New Roman" w:eastAsia="Calibri" w:hAnsi="Times New Roman" w:cs="Times New Roman"/>
          <w:sz w:val="24"/>
          <w:szCs w:val="24"/>
          <w:lang w:eastAsia="ru-RU"/>
        </w:rPr>
        <w:t>новится одним из приоритетных направлений в деятельности образовательных и воспит</w:t>
      </w:r>
      <w:r w:rsidR="00582145" w:rsidRPr="00E46400">
        <w:rPr>
          <w:rFonts w:ascii="Times New Roman" w:eastAsia="Calibri" w:hAnsi="Times New Roman" w:cs="Times New Roman"/>
          <w:sz w:val="24"/>
          <w:szCs w:val="24"/>
          <w:lang w:eastAsia="ru-RU"/>
        </w:rPr>
        <w:t>а</w:t>
      </w:r>
      <w:r w:rsidR="00582145" w:rsidRPr="00E46400">
        <w:rPr>
          <w:rFonts w:ascii="Times New Roman" w:eastAsia="Calibri" w:hAnsi="Times New Roman" w:cs="Times New Roman"/>
          <w:sz w:val="24"/>
          <w:szCs w:val="24"/>
          <w:lang w:eastAsia="ru-RU"/>
        </w:rPr>
        <w:t>тельных учреждений.</w:t>
      </w:r>
    </w:p>
    <w:p w14:paraId="17B9E932" w14:textId="53F80C01" w:rsidR="00DC5553" w:rsidRPr="006F6983" w:rsidRDefault="005841BA" w:rsidP="006F6983">
      <w:pPr>
        <w:suppressAutoHyphens w:val="0"/>
        <w:spacing w:line="360" w:lineRule="auto"/>
        <w:jc w:val="both"/>
        <w:rPr>
          <w:b/>
          <w:sz w:val="28"/>
          <w:szCs w:val="28"/>
          <w:lang w:eastAsia="ru-RU"/>
        </w:rPr>
      </w:pPr>
      <w:r>
        <w:rPr>
          <w:rFonts w:eastAsia="Calibri"/>
          <w:lang w:eastAsia="ru-RU"/>
        </w:rPr>
        <w:t xml:space="preserve">         </w:t>
      </w:r>
      <w:r w:rsidRPr="00E46400">
        <w:rPr>
          <w:rFonts w:eastAsia="Calibri"/>
          <w:lang w:eastAsia="ru-RU"/>
        </w:rPr>
        <w:t>Одной из главных задач Центра «Созвездие» является построение образовательной сре</w:t>
      </w:r>
      <w:r>
        <w:rPr>
          <w:rFonts w:eastAsia="Calibri"/>
          <w:lang w:eastAsia="ru-RU"/>
        </w:rPr>
        <w:t xml:space="preserve">ды  </w:t>
      </w:r>
      <w:r w:rsidRPr="00E46400">
        <w:rPr>
          <w:rFonts w:eastAsia="Calibri"/>
          <w:lang w:eastAsia="ru-RU"/>
        </w:rPr>
        <w:t>для приобретения детьми положительного социального опыта, для стимулирования их личностного развития, становления их самостоятельности, ответственности, осозна</w:t>
      </w:r>
      <w:r w:rsidRPr="00E46400">
        <w:rPr>
          <w:rFonts w:eastAsia="Calibri"/>
          <w:lang w:eastAsia="ru-RU"/>
        </w:rPr>
        <w:t>н</w:t>
      </w:r>
      <w:r w:rsidRPr="00E46400">
        <w:rPr>
          <w:rFonts w:eastAsia="Calibri"/>
          <w:lang w:eastAsia="ru-RU"/>
        </w:rPr>
        <w:t>ности, проявления их талантов и раскрытия уни</w:t>
      </w:r>
      <w:r>
        <w:rPr>
          <w:rFonts w:eastAsia="Calibri"/>
          <w:lang w:eastAsia="ru-RU"/>
        </w:rPr>
        <w:t xml:space="preserve">кальности. </w:t>
      </w:r>
      <w:r w:rsidRPr="00E46400">
        <w:rPr>
          <w:rFonts w:eastAsia="Calibri"/>
          <w:lang w:eastAsia="ru-RU"/>
        </w:rPr>
        <w:t>В рамках этого подхода реал</w:t>
      </w:r>
      <w:r w:rsidRPr="00E46400">
        <w:rPr>
          <w:rFonts w:eastAsia="Calibri"/>
          <w:lang w:eastAsia="ru-RU"/>
        </w:rPr>
        <w:t>и</w:t>
      </w:r>
      <w:r w:rsidRPr="00E46400">
        <w:rPr>
          <w:rFonts w:eastAsia="Calibri"/>
          <w:lang w:eastAsia="ru-RU"/>
        </w:rPr>
        <w:t>зация дополнительной общеобразовательной общеразвивающей программы краевой пр</w:t>
      </w:r>
      <w:r w:rsidRPr="00E46400">
        <w:rPr>
          <w:rFonts w:eastAsia="Calibri"/>
          <w:lang w:eastAsia="ru-RU"/>
        </w:rPr>
        <w:t>о</w:t>
      </w:r>
      <w:r w:rsidRPr="00E46400">
        <w:rPr>
          <w:rFonts w:eastAsia="Calibri"/>
          <w:lang w:eastAsia="ru-RU"/>
        </w:rPr>
        <w:t>фильной смены «Экспедиция» обеспечивает множество возможностей и условий для п</w:t>
      </w:r>
      <w:r w:rsidRPr="00E46400">
        <w:rPr>
          <w:rFonts w:eastAsia="Calibri"/>
          <w:lang w:eastAsia="ru-RU"/>
        </w:rPr>
        <w:t>о</w:t>
      </w:r>
      <w:r w:rsidRPr="00E46400">
        <w:rPr>
          <w:rFonts w:eastAsia="Calibri"/>
          <w:lang w:eastAsia="ru-RU"/>
        </w:rPr>
        <w:t>строения именно такого пространства</w:t>
      </w:r>
      <w:r w:rsidRPr="005841BA">
        <w:rPr>
          <w:rFonts w:eastAsia="Calibri"/>
          <w:lang w:eastAsia="ru-RU"/>
        </w:rPr>
        <w:t xml:space="preserve">.    </w:t>
      </w:r>
      <w:r>
        <w:rPr>
          <w:rFonts w:eastAsia="Calibri"/>
          <w:lang w:eastAsia="ru-RU"/>
        </w:rPr>
        <w:t xml:space="preserve">   </w:t>
      </w:r>
      <w:r w:rsidRPr="00E46400">
        <w:rPr>
          <w:rFonts w:eastAsia="Calibri"/>
          <w:lang w:eastAsia="ru-RU"/>
        </w:rPr>
        <w:t>Посещая занятия образовательного блока «То</w:t>
      </w:r>
      <w:r w:rsidRPr="00E46400">
        <w:rPr>
          <w:rFonts w:eastAsia="Calibri"/>
          <w:lang w:eastAsia="ru-RU"/>
        </w:rPr>
        <w:t>ч</w:t>
      </w:r>
      <w:r w:rsidRPr="00E46400">
        <w:rPr>
          <w:rFonts w:eastAsia="Calibri"/>
          <w:lang w:eastAsia="ru-RU"/>
        </w:rPr>
        <w:t>ки от</w:t>
      </w:r>
      <w:r>
        <w:rPr>
          <w:rFonts w:eastAsia="Calibri"/>
          <w:lang w:eastAsia="ru-RU"/>
        </w:rPr>
        <w:t xml:space="preserve">счёта» и  занятия по программам дополнительного образования, </w:t>
      </w:r>
      <w:r w:rsidRPr="00E46400">
        <w:rPr>
          <w:rFonts w:eastAsia="Calibri"/>
          <w:lang w:eastAsia="ru-RU"/>
        </w:rPr>
        <w:t>участвуя в турист</w:t>
      </w:r>
      <w:r w:rsidRPr="00E46400">
        <w:rPr>
          <w:rFonts w:eastAsia="Calibri"/>
          <w:lang w:eastAsia="ru-RU"/>
        </w:rPr>
        <w:t>и</w:t>
      </w:r>
      <w:r w:rsidRPr="00E46400">
        <w:rPr>
          <w:rFonts w:eastAsia="Calibri"/>
          <w:lang w:eastAsia="ru-RU"/>
        </w:rPr>
        <w:t>ческих прогулках, изучая исторические факты и объек</w:t>
      </w:r>
      <w:r>
        <w:rPr>
          <w:rFonts w:eastAsia="Calibri"/>
          <w:lang w:eastAsia="ru-RU"/>
        </w:rPr>
        <w:t xml:space="preserve">ты, </w:t>
      </w:r>
      <w:r w:rsidRPr="00E46400">
        <w:rPr>
          <w:rFonts w:eastAsia="Calibri"/>
          <w:lang w:eastAsia="ru-RU"/>
        </w:rPr>
        <w:t>подростки не только расширяют свой кругозор, но и на личном опыте чувствуют сопричастность к судьбе своего края. Т</w:t>
      </w:r>
      <w:r w:rsidRPr="00E46400">
        <w:rPr>
          <w:rFonts w:eastAsia="Calibri"/>
          <w:lang w:eastAsia="ru-RU"/>
        </w:rPr>
        <w:t>а</w:t>
      </w:r>
      <w:r w:rsidRPr="00E46400">
        <w:rPr>
          <w:rFonts w:eastAsia="Calibri"/>
          <w:lang w:eastAsia="ru-RU"/>
        </w:rPr>
        <w:t>кая деятельность способствует формированию патриотического сознания, повышению интереса к истории, географии и культ</w:t>
      </w:r>
      <w:r>
        <w:rPr>
          <w:rFonts w:eastAsia="Calibri"/>
          <w:lang w:eastAsia="ru-RU"/>
        </w:rPr>
        <w:t>у</w:t>
      </w:r>
      <w:r w:rsidRPr="00E46400">
        <w:rPr>
          <w:rFonts w:eastAsia="Calibri"/>
          <w:lang w:eastAsia="ru-RU"/>
        </w:rPr>
        <w:t>ре родного региона.</w:t>
      </w:r>
      <w:r w:rsidRPr="00503D30">
        <w:rPr>
          <w:b/>
          <w:sz w:val="28"/>
          <w:szCs w:val="28"/>
          <w:lang w:eastAsia="ru-RU"/>
        </w:rPr>
        <w:t xml:space="preserve"> </w:t>
      </w:r>
    </w:p>
    <w:p w14:paraId="00297D98" w14:textId="77777777" w:rsidR="006F6983" w:rsidRDefault="006F6983" w:rsidP="00503D30">
      <w:pPr>
        <w:suppressAutoHyphens w:val="0"/>
        <w:spacing w:line="276" w:lineRule="auto"/>
        <w:ind w:firstLine="708"/>
        <w:jc w:val="both"/>
        <w:rPr>
          <w:b/>
          <w:sz w:val="28"/>
          <w:szCs w:val="28"/>
          <w:lang w:eastAsia="ru-RU"/>
        </w:rPr>
      </w:pPr>
      <w:r>
        <w:rPr>
          <w:b/>
          <w:sz w:val="28"/>
          <w:szCs w:val="28"/>
          <w:lang w:eastAsia="ru-RU"/>
        </w:rPr>
        <w:t>Адресат программы</w:t>
      </w:r>
    </w:p>
    <w:p w14:paraId="5EFDFDBE" w14:textId="0CA8564E" w:rsidR="00503D30" w:rsidRPr="00503D30" w:rsidRDefault="006F6983" w:rsidP="00582145">
      <w:pPr>
        <w:suppressAutoHyphens w:val="0"/>
        <w:spacing w:line="360" w:lineRule="auto"/>
        <w:ind w:firstLine="708"/>
        <w:jc w:val="both"/>
        <w:rPr>
          <w:rFonts w:eastAsia="Calibri"/>
          <w:sz w:val="28"/>
          <w:szCs w:val="28"/>
          <w:lang w:eastAsia="en-US"/>
        </w:rPr>
      </w:pPr>
      <w:r w:rsidRPr="00DE01C7">
        <w:t>Обучающиеся в возрасте 12 – 17 лет со всех территорий Хабаровского края</w:t>
      </w:r>
      <w:r>
        <w:t>, учас</w:t>
      </w:r>
      <w:r>
        <w:t>т</w:t>
      </w:r>
      <w:r>
        <w:t xml:space="preserve">ники краевой профильной смены, </w:t>
      </w:r>
      <w:r w:rsidRPr="00DE01C7">
        <w:t xml:space="preserve"> без</w:t>
      </w:r>
      <w:r w:rsidR="007B3C85">
        <w:t xml:space="preserve"> каких-либо </w:t>
      </w:r>
      <w:r w:rsidRPr="00DE01C7">
        <w:t xml:space="preserve"> требований к специальной подготовке. Программа не имеет ограничений для участия в ней детей-сирот, детей, оставшихся без попечения родителей и оказавшихся в трудной жизненной ситуации</w:t>
      </w:r>
      <w:r>
        <w:t>.</w:t>
      </w:r>
    </w:p>
    <w:p w14:paraId="7743C272" w14:textId="310396A6" w:rsidR="00503D30" w:rsidRPr="00582145" w:rsidRDefault="00503D30" w:rsidP="00582145">
      <w:pPr>
        <w:shd w:val="clear" w:color="auto" w:fill="FFFFFF"/>
        <w:suppressAutoHyphens w:val="0"/>
        <w:spacing w:line="360" w:lineRule="auto"/>
        <w:ind w:firstLine="708"/>
        <w:jc w:val="both"/>
        <w:rPr>
          <w:rFonts w:eastAsia="Calibri"/>
          <w:sz w:val="28"/>
          <w:szCs w:val="28"/>
          <w:lang w:eastAsia="en-US"/>
        </w:rPr>
      </w:pPr>
      <w:r w:rsidRPr="00503D30">
        <w:rPr>
          <w:b/>
          <w:sz w:val="28"/>
          <w:szCs w:val="28"/>
          <w:lang w:eastAsia="ru-RU"/>
        </w:rPr>
        <w:t>Образовательная цель</w:t>
      </w:r>
      <w:r>
        <w:rPr>
          <w:sz w:val="28"/>
          <w:szCs w:val="28"/>
          <w:lang w:eastAsia="ru-RU"/>
        </w:rPr>
        <w:t>:</w:t>
      </w:r>
      <w:r w:rsidRPr="00503D30">
        <w:rPr>
          <w:sz w:val="28"/>
          <w:szCs w:val="28"/>
          <w:lang w:eastAsia="ru-RU"/>
        </w:rPr>
        <w:t xml:space="preserve"> </w:t>
      </w:r>
      <w:r w:rsidR="003E622C">
        <w:t>в</w:t>
      </w:r>
      <w:r w:rsidR="003E622C" w:rsidRPr="00DE01C7">
        <w:t>овлечение участников смены в туристскую и кра</w:t>
      </w:r>
      <w:r w:rsidR="003E622C" w:rsidRPr="00DE01C7">
        <w:t>е</w:t>
      </w:r>
      <w:r w:rsidR="003E622C" w:rsidRPr="00DE01C7">
        <w:t>ведческую деятельность через включение в игровую ситуацию, проектирующую модель туристического лагеря.</w:t>
      </w:r>
    </w:p>
    <w:p w14:paraId="64801B20" w14:textId="75911223" w:rsidR="00FB458C" w:rsidRPr="00FB458C" w:rsidRDefault="00582145" w:rsidP="00FB458C">
      <w:pPr>
        <w:pStyle w:val="af4"/>
        <w:spacing w:line="360" w:lineRule="auto"/>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r w:rsidR="00503D30" w:rsidRPr="00FB458C">
        <w:rPr>
          <w:rFonts w:ascii="Times New Roman" w:hAnsi="Times New Roman" w:cs="Times New Roman"/>
          <w:b/>
          <w:sz w:val="28"/>
          <w:szCs w:val="28"/>
          <w:lang w:eastAsia="ru-RU"/>
        </w:rPr>
        <w:t>Задачи образовательной програ</w:t>
      </w:r>
      <w:r>
        <w:rPr>
          <w:rFonts w:ascii="Times New Roman" w:hAnsi="Times New Roman" w:cs="Times New Roman"/>
          <w:b/>
          <w:sz w:val="28"/>
          <w:szCs w:val="28"/>
          <w:lang w:eastAsia="ru-RU"/>
        </w:rPr>
        <w:t>ммы</w:t>
      </w:r>
    </w:p>
    <w:p w14:paraId="1D0D710D" w14:textId="219D8B8B" w:rsidR="00FB458C" w:rsidRPr="00DE01C7" w:rsidRDefault="00FB458C" w:rsidP="00FB458C">
      <w:pPr>
        <w:pStyle w:val="af4"/>
        <w:spacing w:line="360" w:lineRule="auto"/>
        <w:rPr>
          <w:rFonts w:ascii="Times New Roman" w:hAnsi="Times New Roman" w:cs="Times New Roman"/>
          <w:i/>
          <w:sz w:val="24"/>
          <w:szCs w:val="24"/>
        </w:rPr>
      </w:pPr>
      <w:r w:rsidRPr="00FB458C">
        <w:rPr>
          <w:rFonts w:ascii="Times New Roman" w:hAnsi="Times New Roman" w:cs="Times New Roman"/>
          <w:i/>
          <w:sz w:val="24"/>
          <w:szCs w:val="24"/>
        </w:rPr>
        <w:t xml:space="preserve"> </w:t>
      </w:r>
      <w:r w:rsidRPr="00DE01C7">
        <w:rPr>
          <w:rFonts w:ascii="Times New Roman" w:hAnsi="Times New Roman" w:cs="Times New Roman"/>
          <w:i/>
          <w:sz w:val="24"/>
          <w:szCs w:val="24"/>
        </w:rPr>
        <w:t xml:space="preserve">Метапредметные: </w:t>
      </w:r>
    </w:p>
    <w:p w14:paraId="27B6B1B4" w14:textId="77777777" w:rsidR="00FB458C" w:rsidRDefault="00FB458C" w:rsidP="00FB458C">
      <w:pPr>
        <w:pStyle w:val="af4"/>
        <w:numPr>
          <w:ilvl w:val="0"/>
          <w:numId w:val="41"/>
        </w:numPr>
        <w:spacing w:line="360" w:lineRule="auto"/>
        <w:rPr>
          <w:rFonts w:ascii="Times New Roman" w:hAnsi="Times New Roman" w:cs="Times New Roman"/>
          <w:iCs/>
          <w:sz w:val="24"/>
          <w:szCs w:val="24"/>
        </w:rPr>
      </w:pPr>
      <w:r w:rsidRPr="00DE01C7">
        <w:rPr>
          <w:rFonts w:ascii="Times New Roman" w:hAnsi="Times New Roman" w:cs="Times New Roman"/>
          <w:iCs/>
          <w:sz w:val="24"/>
          <w:szCs w:val="24"/>
        </w:rPr>
        <w:t>Познакомить участников смены с основами туристической деятельности и краев</w:t>
      </w:r>
      <w:r w:rsidRPr="00DE01C7">
        <w:rPr>
          <w:rFonts w:ascii="Times New Roman" w:hAnsi="Times New Roman" w:cs="Times New Roman"/>
          <w:iCs/>
          <w:sz w:val="24"/>
          <w:szCs w:val="24"/>
        </w:rPr>
        <w:t>е</w:t>
      </w:r>
      <w:r w:rsidRPr="00DE01C7">
        <w:rPr>
          <w:rFonts w:ascii="Times New Roman" w:hAnsi="Times New Roman" w:cs="Times New Roman"/>
          <w:iCs/>
          <w:sz w:val="24"/>
          <w:szCs w:val="24"/>
        </w:rPr>
        <w:t>дения.</w:t>
      </w:r>
    </w:p>
    <w:p w14:paraId="26CBFFCA" w14:textId="77777777" w:rsidR="00FB458C" w:rsidRDefault="00FB458C" w:rsidP="00FB458C">
      <w:pPr>
        <w:pStyle w:val="af4"/>
        <w:numPr>
          <w:ilvl w:val="0"/>
          <w:numId w:val="41"/>
        </w:numPr>
        <w:spacing w:line="360" w:lineRule="auto"/>
        <w:rPr>
          <w:rFonts w:ascii="Times New Roman" w:hAnsi="Times New Roman" w:cs="Times New Roman"/>
          <w:iCs/>
          <w:sz w:val="24"/>
          <w:szCs w:val="24"/>
        </w:rPr>
      </w:pPr>
      <w:r w:rsidRPr="00DE01C7">
        <w:rPr>
          <w:rFonts w:ascii="Times New Roman" w:hAnsi="Times New Roman" w:cs="Times New Roman"/>
          <w:iCs/>
          <w:sz w:val="24"/>
          <w:szCs w:val="24"/>
        </w:rPr>
        <w:t>Развивать познавательные, туристско-краеведческие навыки.</w:t>
      </w:r>
    </w:p>
    <w:p w14:paraId="7B20A11A" w14:textId="77777777" w:rsidR="00FB458C" w:rsidRPr="00DE01C7" w:rsidRDefault="00FB458C" w:rsidP="00FB458C">
      <w:pPr>
        <w:pStyle w:val="af4"/>
        <w:numPr>
          <w:ilvl w:val="0"/>
          <w:numId w:val="41"/>
        </w:numPr>
        <w:spacing w:line="360" w:lineRule="auto"/>
        <w:rPr>
          <w:rFonts w:ascii="Times New Roman" w:hAnsi="Times New Roman" w:cs="Times New Roman"/>
          <w:iCs/>
          <w:sz w:val="24"/>
          <w:szCs w:val="24"/>
        </w:rPr>
      </w:pPr>
      <w:r w:rsidRPr="00DE01C7">
        <w:rPr>
          <w:rFonts w:ascii="Times New Roman" w:hAnsi="Times New Roman" w:cs="Times New Roman"/>
          <w:iCs/>
          <w:sz w:val="24"/>
          <w:szCs w:val="24"/>
        </w:rPr>
        <w:lastRenderedPageBreak/>
        <w:t>Развивать творческие способности, эмоциональную сферу, воображение и фант</w:t>
      </w:r>
      <w:r w:rsidRPr="00DE01C7">
        <w:rPr>
          <w:rFonts w:ascii="Times New Roman" w:hAnsi="Times New Roman" w:cs="Times New Roman"/>
          <w:iCs/>
          <w:sz w:val="24"/>
          <w:szCs w:val="24"/>
        </w:rPr>
        <w:t>а</w:t>
      </w:r>
      <w:r w:rsidRPr="00DE01C7">
        <w:rPr>
          <w:rFonts w:ascii="Times New Roman" w:hAnsi="Times New Roman" w:cs="Times New Roman"/>
          <w:iCs/>
          <w:sz w:val="24"/>
          <w:szCs w:val="24"/>
        </w:rPr>
        <w:t>зию ребенка.</w:t>
      </w:r>
    </w:p>
    <w:p w14:paraId="2DD14F8B" w14:textId="77777777" w:rsidR="00FB458C" w:rsidRPr="00DE01C7" w:rsidRDefault="00FB458C" w:rsidP="00FB458C">
      <w:pPr>
        <w:pStyle w:val="af4"/>
        <w:spacing w:line="360" w:lineRule="auto"/>
        <w:rPr>
          <w:rFonts w:ascii="Times New Roman" w:hAnsi="Times New Roman" w:cs="Times New Roman"/>
          <w:i/>
          <w:sz w:val="24"/>
          <w:szCs w:val="24"/>
        </w:rPr>
      </w:pPr>
      <w:r w:rsidRPr="00DE01C7">
        <w:rPr>
          <w:rFonts w:ascii="Times New Roman" w:hAnsi="Times New Roman" w:cs="Times New Roman"/>
          <w:i/>
          <w:sz w:val="24"/>
          <w:szCs w:val="24"/>
        </w:rPr>
        <w:t>Личностные:</w:t>
      </w:r>
    </w:p>
    <w:p w14:paraId="51E54CF4" w14:textId="77777777" w:rsidR="00FB458C" w:rsidRDefault="00FB458C" w:rsidP="00FB458C">
      <w:pPr>
        <w:pStyle w:val="af4"/>
        <w:numPr>
          <w:ilvl w:val="0"/>
          <w:numId w:val="42"/>
        </w:numPr>
        <w:spacing w:line="360" w:lineRule="auto"/>
        <w:rPr>
          <w:rFonts w:ascii="Times New Roman" w:hAnsi="Times New Roman" w:cs="Times New Roman"/>
          <w:iCs/>
          <w:sz w:val="24"/>
          <w:szCs w:val="24"/>
        </w:rPr>
      </w:pPr>
      <w:r w:rsidRPr="00DE01C7">
        <w:rPr>
          <w:rFonts w:ascii="Times New Roman" w:hAnsi="Times New Roman" w:cs="Times New Roman"/>
          <w:iCs/>
          <w:sz w:val="24"/>
          <w:szCs w:val="24"/>
        </w:rPr>
        <w:t>Развивать навыки работы в команде, ответственность за собственные и коллекти</w:t>
      </w:r>
      <w:r w:rsidRPr="00DE01C7">
        <w:rPr>
          <w:rFonts w:ascii="Times New Roman" w:hAnsi="Times New Roman" w:cs="Times New Roman"/>
          <w:iCs/>
          <w:sz w:val="24"/>
          <w:szCs w:val="24"/>
        </w:rPr>
        <w:t>в</w:t>
      </w:r>
      <w:r w:rsidRPr="00DE01C7">
        <w:rPr>
          <w:rFonts w:ascii="Times New Roman" w:hAnsi="Times New Roman" w:cs="Times New Roman"/>
          <w:iCs/>
          <w:sz w:val="24"/>
          <w:szCs w:val="24"/>
        </w:rPr>
        <w:t>ные решения.</w:t>
      </w:r>
    </w:p>
    <w:p w14:paraId="53F99997" w14:textId="41033E6B" w:rsidR="00503D30" w:rsidRPr="00582145" w:rsidRDefault="00FB458C" w:rsidP="00582145">
      <w:pPr>
        <w:pStyle w:val="a6"/>
        <w:widowControl w:val="0"/>
        <w:numPr>
          <w:ilvl w:val="0"/>
          <w:numId w:val="42"/>
        </w:numPr>
        <w:suppressAutoHyphens w:val="0"/>
        <w:autoSpaceDE w:val="0"/>
        <w:autoSpaceDN w:val="0"/>
        <w:adjustRightInd w:val="0"/>
        <w:spacing w:line="276" w:lineRule="auto"/>
        <w:jc w:val="both"/>
        <w:rPr>
          <w:b/>
          <w:sz w:val="28"/>
          <w:szCs w:val="28"/>
          <w:lang w:eastAsia="ru-RU"/>
        </w:rPr>
      </w:pPr>
      <w:r w:rsidRPr="00FB458C">
        <w:rPr>
          <w:iCs/>
        </w:rPr>
        <w:t>Способствовать сохранению и укреплению здоровья детей, формированию у них устойчивой мотивации к ведению здорового образа жизни.</w:t>
      </w:r>
    </w:p>
    <w:p w14:paraId="298621FB" w14:textId="5686FF36" w:rsidR="00503D30" w:rsidRPr="00503D30" w:rsidRDefault="00582145" w:rsidP="00503D30">
      <w:pPr>
        <w:suppressAutoHyphens w:val="0"/>
        <w:spacing w:line="276" w:lineRule="auto"/>
        <w:ind w:firstLine="708"/>
        <w:rPr>
          <w:rFonts w:eastAsia="Calibri"/>
          <w:b/>
          <w:sz w:val="28"/>
          <w:szCs w:val="28"/>
          <w:lang w:eastAsia="en-US"/>
        </w:rPr>
      </w:pPr>
      <w:r>
        <w:rPr>
          <w:rFonts w:eastAsia="Calibri"/>
          <w:b/>
          <w:sz w:val="28"/>
          <w:szCs w:val="28"/>
          <w:lang w:eastAsia="en-US"/>
        </w:rPr>
        <w:t>Ожидаемые результаты</w:t>
      </w:r>
    </w:p>
    <w:p w14:paraId="60296637" w14:textId="77777777" w:rsidR="00FB458C" w:rsidRPr="00DE01C7" w:rsidRDefault="00FB458C" w:rsidP="00FB458C">
      <w:pPr>
        <w:pStyle w:val="af4"/>
        <w:spacing w:line="360" w:lineRule="auto"/>
        <w:rPr>
          <w:rFonts w:ascii="Times New Roman" w:hAnsi="Times New Roman" w:cs="Times New Roman"/>
          <w:i/>
          <w:sz w:val="24"/>
          <w:szCs w:val="24"/>
        </w:rPr>
      </w:pPr>
      <w:r w:rsidRPr="00DE01C7">
        <w:rPr>
          <w:rFonts w:ascii="Times New Roman" w:hAnsi="Times New Roman" w:cs="Times New Roman"/>
          <w:i/>
          <w:sz w:val="24"/>
          <w:szCs w:val="24"/>
        </w:rPr>
        <w:t xml:space="preserve">Метапредметные: </w:t>
      </w:r>
    </w:p>
    <w:p w14:paraId="2F433495" w14:textId="77777777" w:rsidR="00FB458C" w:rsidRPr="00DE01C7" w:rsidRDefault="00FB458C" w:rsidP="00FB458C">
      <w:pPr>
        <w:pStyle w:val="af4"/>
        <w:numPr>
          <w:ilvl w:val="0"/>
          <w:numId w:val="43"/>
        </w:numPr>
        <w:spacing w:line="360" w:lineRule="auto"/>
        <w:rPr>
          <w:rFonts w:ascii="Times New Roman" w:hAnsi="Times New Roman" w:cs="Times New Roman"/>
          <w:i/>
          <w:sz w:val="24"/>
          <w:szCs w:val="24"/>
        </w:rPr>
      </w:pPr>
      <w:r w:rsidRPr="00DE01C7">
        <w:rPr>
          <w:rFonts w:ascii="Times New Roman" w:hAnsi="Times New Roman" w:cs="Times New Roman"/>
          <w:sz w:val="24"/>
          <w:szCs w:val="24"/>
        </w:rPr>
        <w:t>Участники смены познакомились с основами туризма и краеведения.</w:t>
      </w:r>
    </w:p>
    <w:p w14:paraId="4045017C" w14:textId="77777777" w:rsidR="00FB458C" w:rsidRPr="00DE01C7" w:rsidRDefault="00FB458C" w:rsidP="00FB458C">
      <w:pPr>
        <w:pStyle w:val="af4"/>
        <w:numPr>
          <w:ilvl w:val="0"/>
          <w:numId w:val="43"/>
        </w:numPr>
        <w:spacing w:line="360" w:lineRule="auto"/>
        <w:rPr>
          <w:rFonts w:ascii="Times New Roman" w:hAnsi="Times New Roman" w:cs="Times New Roman"/>
          <w:i/>
          <w:sz w:val="24"/>
          <w:szCs w:val="24"/>
        </w:rPr>
      </w:pPr>
      <w:r w:rsidRPr="00DE01C7">
        <w:rPr>
          <w:rFonts w:ascii="Times New Roman" w:hAnsi="Times New Roman" w:cs="Times New Roman"/>
          <w:sz w:val="24"/>
          <w:szCs w:val="24"/>
        </w:rPr>
        <w:t>Участники смены получили познавательные, туристско-краеведческие навыки по дальнейшему изучению своей малой Родины.</w:t>
      </w:r>
    </w:p>
    <w:p w14:paraId="3256C538" w14:textId="77777777" w:rsidR="00FB458C" w:rsidRPr="00DE01C7" w:rsidRDefault="00FB458C" w:rsidP="00FB458C">
      <w:pPr>
        <w:pStyle w:val="af4"/>
        <w:numPr>
          <w:ilvl w:val="0"/>
          <w:numId w:val="43"/>
        </w:numPr>
        <w:spacing w:line="360" w:lineRule="auto"/>
        <w:rPr>
          <w:rFonts w:ascii="Times New Roman" w:hAnsi="Times New Roman" w:cs="Times New Roman"/>
          <w:i/>
          <w:sz w:val="24"/>
          <w:szCs w:val="24"/>
        </w:rPr>
      </w:pPr>
      <w:r w:rsidRPr="00DE01C7">
        <w:rPr>
          <w:rFonts w:ascii="Times New Roman" w:hAnsi="Times New Roman" w:cs="Times New Roman"/>
          <w:sz w:val="24"/>
          <w:szCs w:val="24"/>
        </w:rPr>
        <w:t>Для участников смены созданы условия для творческой самореализации, раскр</w:t>
      </w:r>
      <w:r w:rsidRPr="00DE01C7">
        <w:rPr>
          <w:rFonts w:ascii="Times New Roman" w:hAnsi="Times New Roman" w:cs="Times New Roman"/>
          <w:sz w:val="24"/>
          <w:szCs w:val="24"/>
        </w:rPr>
        <w:t>ы</w:t>
      </w:r>
      <w:r w:rsidRPr="00DE01C7">
        <w:rPr>
          <w:rFonts w:ascii="Times New Roman" w:hAnsi="Times New Roman" w:cs="Times New Roman"/>
          <w:sz w:val="24"/>
          <w:szCs w:val="24"/>
        </w:rPr>
        <w:t>тия талантов в соответствии с индивидуальными умениями детей в творческом направлении.</w:t>
      </w:r>
    </w:p>
    <w:p w14:paraId="45D8C0A6" w14:textId="77777777" w:rsidR="00FB458C" w:rsidRPr="00DE01C7" w:rsidRDefault="00FB458C" w:rsidP="00FB458C">
      <w:pPr>
        <w:pStyle w:val="af4"/>
        <w:spacing w:line="360" w:lineRule="auto"/>
        <w:rPr>
          <w:rFonts w:ascii="Times New Roman" w:hAnsi="Times New Roman" w:cs="Times New Roman"/>
          <w:i/>
          <w:sz w:val="24"/>
          <w:szCs w:val="24"/>
        </w:rPr>
      </w:pPr>
      <w:r w:rsidRPr="00DE01C7">
        <w:rPr>
          <w:rFonts w:ascii="Times New Roman" w:hAnsi="Times New Roman" w:cs="Times New Roman"/>
          <w:i/>
          <w:sz w:val="24"/>
          <w:szCs w:val="24"/>
        </w:rPr>
        <w:t>Личностные:</w:t>
      </w:r>
    </w:p>
    <w:p w14:paraId="276368D6" w14:textId="77777777" w:rsidR="00FB458C" w:rsidRPr="00DE01C7" w:rsidRDefault="00FB458C" w:rsidP="00FB458C">
      <w:pPr>
        <w:pStyle w:val="af4"/>
        <w:numPr>
          <w:ilvl w:val="0"/>
          <w:numId w:val="44"/>
        </w:numPr>
        <w:spacing w:line="360" w:lineRule="auto"/>
        <w:rPr>
          <w:rFonts w:ascii="Times New Roman" w:hAnsi="Times New Roman" w:cs="Times New Roman"/>
          <w:i/>
          <w:sz w:val="24"/>
          <w:szCs w:val="24"/>
        </w:rPr>
      </w:pPr>
      <w:r w:rsidRPr="00DE01C7">
        <w:rPr>
          <w:rFonts w:ascii="Times New Roman" w:hAnsi="Times New Roman" w:cs="Times New Roman"/>
          <w:sz w:val="24"/>
          <w:szCs w:val="24"/>
        </w:rPr>
        <w:t>Участники смены почувствовали себя частью команды и развили лидерские кач</w:t>
      </w:r>
      <w:r w:rsidRPr="00DE01C7">
        <w:rPr>
          <w:rFonts w:ascii="Times New Roman" w:hAnsi="Times New Roman" w:cs="Times New Roman"/>
          <w:sz w:val="24"/>
          <w:szCs w:val="24"/>
        </w:rPr>
        <w:t>е</w:t>
      </w:r>
      <w:r w:rsidRPr="00DE01C7">
        <w:rPr>
          <w:rFonts w:ascii="Times New Roman" w:hAnsi="Times New Roman" w:cs="Times New Roman"/>
          <w:sz w:val="24"/>
          <w:szCs w:val="24"/>
        </w:rPr>
        <w:t>ства.</w:t>
      </w:r>
    </w:p>
    <w:p w14:paraId="19D251C8" w14:textId="48577826" w:rsidR="00503D30" w:rsidRPr="00FB458C" w:rsidRDefault="00FB458C" w:rsidP="00FB458C">
      <w:pPr>
        <w:pStyle w:val="a6"/>
        <w:numPr>
          <w:ilvl w:val="0"/>
          <w:numId w:val="44"/>
        </w:numPr>
        <w:suppressAutoHyphens w:val="0"/>
        <w:spacing w:after="200" w:line="276" w:lineRule="auto"/>
        <w:rPr>
          <w:rFonts w:ascii="Calibri" w:eastAsia="Calibri" w:hAnsi="Calibri"/>
          <w:sz w:val="22"/>
          <w:szCs w:val="22"/>
          <w:lang w:eastAsia="en-US"/>
        </w:rPr>
      </w:pPr>
      <w:r w:rsidRPr="00DE01C7">
        <w:t>Для участников смены созданы условия сохранение и укрепление здоровья детей, формирования бережного отношения к своему здоровью.</w:t>
      </w:r>
    </w:p>
    <w:p w14:paraId="13F990EB" w14:textId="77777777" w:rsidR="00503D30" w:rsidRDefault="00503D30" w:rsidP="00503D30">
      <w:pPr>
        <w:jc w:val="both"/>
        <w:rPr>
          <w:sz w:val="28"/>
          <w:szCs w:val="28"/>
        </w:rPr>
      </w:pPr>
    </w:p>
    <w:p w14:paraId="68393334" w14:textId="77777777" w:rsidR="00503D30" w:rsidRDefault="00503D30" w:rsidP="00DE01C7">
      <w:pPr>
        <w:jc w:val="center"/>
        <w:rPr>
          <w:sz w:val="28"/>
          <w:szCs w:val="28"/>
        </w:rPr>
      </w:pPr>
    </w:p>
    <w:p w14:paraId="756E35B1" w14:textId="77777777" w:rsidR="00503D30" w:rsidRDefault="00503D30" w:rsidP="00DE01C7">
      <w:pPr>
        <w:jc w:val="center"/>
        <w:rPr>
          <w:sz w:val="28"/>
          <w:szCs w:val="28"/>
        </w:rPr>
      </w:pPr>
    </w:p>
    <w:p w14:paraId="200EC568" w14:textId="77777777" w:rsidR="00503D30" w:rsidRDefault="00503D30" w:rsidP="00DE01C7">
      <w:pPr>
        <w:jc w:val="center"/>
        <w:rPr>
          <w:sz w:val="28"/>
          <w:szCs w:val="28"/>
        </w:rPr>
      </w:pPr>
    </w:p>
    <w:p w14:paraId="71B7F53A" w14:textId="77777777" w:rsidR="00503D30" w:rsidRDefault="00503D30" w:rsidP="00DE01C7">
      <w:pPr>
        <w:jc w:val="center"/>
        <w:rPr>
          <w:sz w:val="28"/>
          <w:szCs w:val="28"/>
        </w:rPr>
      </w:pPr>
    </w:p>
    <w:p w14:paraId="3947B918" w14:textId="77777777" w:rsidR="00503D30" w:rsidRDefault="00503D30" w:rsidP="00DE01C7">
      <w:pPr>
        <w:jc w:val="center"/>
        <w:rPr>
          <w:sz w:val="28"/>
          <w:szCs w:val="28"/>
        </w:rPr>
      </w:pPr>
    </w:p>
    <w:p w14:paraId="0F948D7C" w14:textId="77777777" w:rsidR="00503D30" w:rsidRDefault="00503D30" w:rsidP="00DE01C7">
      <w:pPr>
        <w:jc w:val="center"/>
        <w:rPr>
          <w:sz w:val="28"/>
          <w:szCs w:val="28"/>
        </w:rPr>
      </w:pPr>
    </w:p>
    <w:p w14:paraId="13004EE2" w14:textId="77777777" w:rsidR="0073717A" w:rsidRDefault="0073717A" w:rsidP="00DE01C7">
      <w:pPr>
        <w:jc w:val="center"/>
        <w:rPr>
          <w:sz w:val="28"/>
          <w:szCs w:val="28"/>
        </w:rPr>
      </w:pPr>
    </w:p>
    <w:p w14:paraId="0DDEE3D6" w14:textId="77777777" w:rsidR="0073717A" w:rsidRDefault="0073717A" w:rsidP="00DE01C7">
      <w:pPr>
        <w:jc w:val="center"/>
        <w:rPr>
          <w:sz w:val="28"/>
          <w:szCs w:val="28"/>
        </w:rPr>
      </w:pPr>
    </w:p>
    <w:p w14:paraId="3AD730E8" w14:textId="77777777" w:rsidR="0073717A" w:rsidRDefault="0073717A" w:rsidP="00DE01C7">
      <w:pPr>
        <w:jc w:val="center"/>
        <w:rPr>
          <w:sz w:val="28"/>
          <w:szCs w:val="28"/>
        </w:rPr>
      </w:pPr>
    </w:p>
    <w:p w14:paraId="6C7BF58B" w14:textId="77777777" w:rsidR="0073717A" w:rsidRDefault="0073717A" w:rsidP="00DE01C7">
      <w:pPr>
        <w:jc w:val="center"/>
        <w:rPr>
          <w:sz w:val="28"/>
          <w:szCs w:val="28"/>
        </w:rPr>
      </w:pPr>
    </w:p>
    <w:p w14:paraId="6A87B75A" w14:textId="77777777" w:rsidR="0073717A" w:rsidRDefault="0073717A" w:rsidP="00DE01C7">
      <w:pPr>
        <w:jc w:val="center"/>
        <w:rPr>
          <w:sz w:val="28"/>
          <w:szCs w:val="28"/>
        </w:rPr>
      </w:pPr>
    </w:p>
    <w:p w14:paraId="7391DA39" w14:textId="77777777" w:rsidR="0073717A" w:rsidRDefault="0073717A" w:rsidP="00DE01C7">
      <w:pPr>
        <w:jc w:val="center"/>
        <w:rPr>
          <w:sz w:val="28"/>
          <w:szCs w:val="28"/>
        </w:rPr>
      </w:pPr>
    </w:p>
    <w:p w14:paraId="3D6DB771" w14:textId="77777777" w:rsidR="0073717A" w:rsidRDefault="0073717A" w:rsidP="00DE01C7">
      <w:pPr>
        <w:jc w:val="center"/>
        <w:rPr>
          <w:sz w:val="28"/>
          <w:szCs w:val="28"/>
        </w:rPr>
      </w:pPr>
    </w:p>
    <w:p w14:paraId="352331E8" w14:textId="77777777" w:rsidR="0073717A" w:rsidRDefault="0073717A" w:rsidP="00DE01C7">
      <w:pPr>
        <w:jc w:val="center"/>
        <w:rPr>
          <w:sz w:val="28"/>
          <w:szCs w:val="28"/>
        </w:rPr>
      </w:pPr>
    </w:p>
    <w:p w14:paraId="223E728A" w14:textId="77777777" w:rsidR="0073717A" w:rsidRDefault="0073717A" w:rsidP="00DE01C7">
      <w:pPr>
        <w:jc w:val="center"/>
        <w:rPr>
          <w:sz w:val="28"/>
          <w:szCs w:val="28"/>
        </w:rPr>
      </w:pPr>
    </w:p>
    <w:p w14:paraId="50BCE921" w14:textId="77777777" w:rsidR="0073717A" w:rsidRDefault="0073717A" w:rsidP="00DE01C7">
      <w:pPr>
        <w:jc w:val="center"/>
        <w:rPr>
          <w:sz w:val="28"/>
          <w:szCs w:val="28"/>
        </w:rPr>
      </w:pPr>
    </w:p>
    <w:p w14:paraId="7A487E63" w14:textId="77777777" w:rsidR="0073717A" w:rsidRDefault="0073717A" w:rsidP="00DE01C7">
      <w:pPr>
        <w:jc w:val="center"/>
        <w:rPr>
          <w:sz w:val="28"/>
          <w:szCs w:val="28"/>
        </w:rPr>
      </w:pPr>
    </w:p>
    <w:p w14:paraId="1570A451" w14:textId="77777777" w:rsidR="0073717A" w:rsidRDefault="0073717A" w:rsidP="009C32DF">
      <w:pPr>
        <w:rPr>
          <w:sz w:val="28"/>
          <w:szCs w:val="28"/>
        </w:rPr>
      </w:pPr>
    </w:p>
    <w:p w14:paraId="1D5C6775" w14:textId="77777777" w:rsidR="0073717A" w:rsidRDefault="0073717A" w:rsidP="00DE01C7">
      <w:pPr>
        <w:jc w:val="center"/>
        <w:rPr>
          <w:sz w:val="28"/>
          <w:szCs w:val="28"/>
        </w:rPr>
      </w:pPr>
    </w:p>
    <w:p w14:paraId="13030047" w14:textId="77777777" w:rsidR="0073717A" w:rsidRPr="00C6417E" w:rsidRDefault="0073717A" w:rsidP="0073717A">
      <w:pPr>
        <w:suppressAutoHyphens w:val="0"/>
        <w:spacing w:line="360" w:lineRule="auto"/>
        <w:ind w:left="34" w:firstLine="709"/>
        <w:jc w:val="center"/>
        <w:rPr>
          <w:b/>
          <w:bCs/>
          <w:color w:val="000000"/>
        </w:rPr>
      </w:pPr>
      <w:r w:rsidRPr="00C6417E">
        <w:rPr>
          <w:b/>
          <w:bCs/>
          <w:color w:val="000000"/>
        </w:rPr>
        <w:t>СОДЕРЖАНИЕ</w:t>
      </w:r>
    </w:p>
    <w:p w14:paraId="752E60DB" w14:textId="34A52C27" w:rsidR="0073717A" w:rsidRPr="00C6417E" w:rsidRDefault="0073717A" w:rsidP="0073717A">
      <w:pPr>
        <w:suppressAutoHyphens w:val="0"/>
        <w:spacing w:line="360" w:lineRule="auto"/>
        <w:jc w:val="both"/>
        <w:rPr>
          <w:bCs/>
          <w:color w:val="000000"/>
        </w:rPr>
      </w:pPr>
      <w:r w:rsidRPr="00C6417E">
        <w:rPr>
          <w:bCs/>
          <w:color w:val="000000"/>
        </w:rPr>
        <w:t>1.Информационная карта программы</w:t>
      </w:r>
      <w:r w:rsidRPr="00C6417E">
        <w:rPr>
          <w:bCs/>
          <w:color w:val="000000"/>
          <w:u w:val="dotted"/>
        </w:rPr>
        <w:t xml:space="preserve"> </w:t>
      </w:r>
      <w:r w:rsidRPr="00C6417E">
        <w:rPr>
          <w:bCs/>
          <w:color w:val="000000"/>
          <w:u w:val="dotted"/>
        </w:rPr>
        <w:tab/>
      </w:r>
      <w:r w:rsidRPr="00C6417E">
        <w:rPr>
          <w:bCs/>
          <w:color w:val="000000"/>
          <w:u w:val="dotted"/>
        </w:rPr>
        <w:tab/>
      </w:r>
      <w:r w:rsidRPr="00C6417E">
        <w:rPr>
          <w:bCs/>
          <w:color w:val="000000"/>
          <w:u w:val="dotted"/>
        </w:rPr>
        <w:tab/>
      </w:r>
      <w:r w:rsidRPr="00C6417E">
        <w:rPr>
          <w:bCs/>
          <w:color w:val="000000"/>
          <w:u w:val="dotted"/>
        </w:rPr>
        <w:tab/>
      </w:r>
      <w:r w:rsidRPr="00C6417E">
        <w:rPr>
          <w:bCs/>
          <w:color w:val="000000"/>
          <w:u w:val="dotted"/>
        </w:rPr>
        <w:tab/>
      </w:r>
      <w:r w:rsidRPr="00C6417E">
        <w:rPr>
          <w:bCs/>
          <w:color w:val="000000"/>
          <w:u w:val="dotted"/>
        </w:rPr>
        <w:tab/>
      </w:r>
      <w:r w:rsidR="00301421" w:rsidRPr="00C6417E">
        <w:rPr>
          <w:u w:val="dotted"/>
        </w:rPr>
        <w:t xml:space="preserve">          </w:t>
      </w:r>
      <w:r w:rsidR="009C32DF">
        <w:rPr>
          <w:u w:val="dotted"/>
        </w:rPr>
        <w:t xml:space="preserve">         </w:t>
      </w:r>
      <w:r w:rsidR="00301421" w:rsidRPr="00C6417E">
        <w:rPr>
          <w:u w:val="dotted"/>
        </w:rPr>
        <w:t>6</w:t>
      </w:r>
    </w:p>
    <w:p w14:paraId="0F46B330" w14:textId="5E289396" w:rsidR="0073717A" w:rsidRPr="00C6417E" w:rsidRDefault="0073717A" w:rsidP="0073717A">
      <w:pPr>
        <w:suppressAutoHyphens w:val="0"/>
        <w:spacing w:line="360" w:lineRule="auto"/>
        <w:jc w:val="both"/>
      </w:pPr>
      <w:r w:rsidRPr="00C6417E">
        <w:t>2. Комплекс основных характеристик программы</w:t>
      </w:r>
      <w:r w:rsidRPr="00C6417E">
        <w:rPr>
          <w:u w:val="dotted"/>
        </w:rPr>
        <w:t xml:space="preserve"> </w:t>
      </w:r>
      <w:r w:rsidRPr="00C6417E">
        <w:rPr>
          <w:u w:val="dotted"/>
        </w:rPr>
        <w:tab/>
      </w:r>
      <w:r w:rsidRPr="00C6417E">
        <w:rPr>
          <w:u w:val="dotted"/>
        </w:rPr>
        <w:tab/>
      </w:r>
      <w:r w:rsidRPr="00C6417E">
        <w:rPr>
          <w:u w:val="dotted"/>
        </w:rPr>
        <w:tab/>
      </w:r>
      <w:r w:rsidRPr="00C6417E">
        <w:rPr>
          <w:u w:val="dotted"/>
        </w:rPr>
        <w:tab/>
        <w:t xml:space="preserve">     </w:t>
      </w:r>
      <w:r w:rsidR="003750B6" w:rsidRPr="00C6417E">
        <w:rPr>
          <w:u w:val="dotted"/>
        </w:rPr>
        <w:t xml:space="preserve">    </w:t>
      </w:r>
      <w:r w:rsidR="009C32DF">
        <w:rPr>
          <w:u w:val="dotted"/>
        </w:rPr>
        <w:t xml:space="preserve">          </w:t>
      </w:r>
      <w:r w:rsidR="003750B6" w:rsidRPr="00C6417E">
        <w:rPr>
          <w:u w:val="dotted"/>
        </w:rPr>
        <w:t>8</w:t>
      </w:r>
    </w:p>
    <w:p w14:paraId="2654F535" w14:textId="461CAE4A" w:rsidR="0073717A" w:rsidRPr="00C6417E" w:rsidRDefault="0073717A" w:rsidP="0073717A">
      <w:pPr>
        <w:suppressAutoHyphens w:val="0"/>
        <w:spacing w:line="360" w:lineRule="auto"/>
        <w:jc w:val="both"/>
      </w:pPr>
      <w:r w:rsidRPr="00C6417E">
        <w:t xml:space="preserve">2.1. Пояснительная записка </w:t>
      </w:r>
      <w:r w:rsidR="009C32DF">
        <w:rPr>
          <w:u w:val="dotted"/>
        </w:rPr>
        <w:tab/>
      </w:r>
      <w:r w:rsidR="009C32DF">
        <w:rPr>
          <w:u w:val="dotted"/>
        </w:rPr>
        <w:tab/>
      </w:r>
      <w:r w:rsidR="009C32DF">
        <w:rPr>
          <w:u w:val="dotted"/>
        </w:rPr>
        <w:tab/>
      </w:r>
      <w:r w:rsidR="009C32DF">
        <w:rPr>
          <w:u w:val="dotted"/>
        </w:rPr>
        <w:tab/>
      </w:r>
      <w:r w:rsidR="009C32DF">
        <w:rPr>
          <w:u w:val="dotted"/>
        </w:rPr>
        <w:tab/>
      </w:r>
      <w:r w:rsidR="009C32DF">
        <w:rPr>
          <w:u w:val="dotted"/>
        </w:rPr>
        <w:tab/>
      </w:r>
      <w:r w:rsidR="009C32DF">
        <w:rPr>
          <w:u w:val="dotted"/>
        </w:rPr>
        <w:tab/>
      </w:r>
      <w:r w:rsidR="009C32DF">
        <w:rPr>
          <w:u w:val="dotted"/>
        </w:rPr>
        <w:tab/>
        <w:t xml:space="preserve">        </w:t>
      </w:r>
      <w:r w:rsidRPr="00C6417E">
        <w:rPr>
          <w:u w:val="dotted"/>
        </w:rPr>
        <w:t>8</w:t>
      </w:r>
    </w:p>
    <w:p w14:paraId="244FB1A5" w14:textId="541368B2" w:rsidR="0073717A" w:rsidRPr="00C6417E" w:rsidRDefault="0073717A" w:rsidP="0073717A">
      <w:pPr>
        <w:suppressAutoHyphens w:val="0"/>
        <w:spacing w:line="360" w:lineRule="auto"/>
        <w:jc w:val="both"/>
      </w:pPr>
      <w:r w:rsidRPr="00C6417E">
        <w:t xml:space="preserve">2.2. Целевой раздел программы </w:t>
      </w:r>
      <w:r w:rsidR="003750B6" w:rsidRPr="00C6417E">
        <w:rPr>
          <w:u w:val="dotted"/>
        </w:rPr>
        <w:tab/>
      </w:r>
      <w:r w:rsidR="003750B6" w:rsidRPr="00C6417E">
        <w:rPr>
          <w:u w:val="dotted"/>
        </w:rPr>
        <w:tab/>
      </w:r>
      <w:r w:rsidR="003750B6" w:rsidRPr="00C6417E">
        <w:rPr>
          <w:u w:val="dotted"/>
        </w:rPr>
        <w:tab/>
      </w:r>
      <w:r w:rsidR="003750B6" w:rsidRPr="00C6417E">
        <w:rPr>
          <w:u w:val="dotted"/>
        </w:rPr>
        <w:tab/>
      </w:r>
      <w:r w:rsidR="003750B6" w:rsidRPr="00C6417E">
        <w:rPr>
          <w:u w:val="dotted"/>
        </w:rPr>
        <w:tab/>
      </w:r>
      <w:r w:rsidR="003750B6" w:rsidRPr="00C6417E">
        <w:rPr>
          <w:u w:val="dotted"/>
        </w:rPr>
        <w:tab/>
      </w:r>
      <w:r w:rsidR="003750B6" w:rsidRPr="00C6417E">
        <w:rPr>
          <w:u w:val="dotted"/>
        </w:rPr>
        <w:tab/>
        <w:t xml:space="preserve">       </w:t>
      </w:r>
      <w:r w:rsidR="009C32DF">
        <w:rPr>
          <w:u w:val="dotted"/>
        </w:rPr>
        <w:t xml:space="preserve">           </w:t>
      </w:r>
      <w:r w:rsidR="003750B6" w:rsidRPr="00C6417E">
        <w:rPr>
          <w:u w:val="dotted"/>
        </w:rPr>
        <w:t>11</w:t>
      </w:r>
    </w:p>
    <w:p w14:paraId="205ED40B" w14:textId="2BBAE859" w:rsidR="0073717A" w:rsidRPr="00C6417E" w:rsidRDefault="0073717A" w:rsidP="0073717A">
      <w:pPr>
        <w:suppressAutoHyphens w:val="0"/>
        <w:spacing w:line="360" w:lineRule="auto"/>
        <w:jc w:val="both"/>
      </w:pPr>
      <w:r w:rsidRPr="00C6417E">
        <w:t xml:space="preserve">3. Механизм реализации программы </w:t>
      </w:r>
      <w:r w:rsidR="003750B6" w:rsidRPr="00C6417E">
        <w:rPr>
          <w:u w:val="dotted"/>
        </w:rPr>
        <w:tab/>
      </w:r>
      <w:r w:rsidR="003750B6" w:rsidRPr="00C6417E">
        <w:rPr>
          <w:u w:val="dotted"/>
        </w:rPr>
        <w:tab/>
      </w:r>
      <w:r w:rsidR="003750B6" w:rsidRPr="00C6417E">
        <w:rPr>
          <w:u w:val="dotted"/>
        </w:rPr>
        <w:tab/>
      </w:r>
      <w:r w:rsidR="003750B6" w:rsidRPr="00C6417E">
        <w:rPr>
          <w:u w:val="dotted"/>
        </w:rPr>
        <w:tab/>
      </w:r>
      <w:r w:rsidR="003750B6" w:rsidRPr="00C6417E">
        <w:rPr>
          <w:u w:val="dotted"/>
        </w:rPr>
        <w:tab/>
      </w:r>
      <w:r w:rsidR="003750B6" w:rsidRPr="00C6417E">
        <w:rPr>
          <w:u w:val="dotted"/>
        </w:rPr>
        <w:tab/>
        <w:t xml:space="preserve">       </w:t>
      </w:r>
      <w:r w:rsidR="009C32DF">
        <w:rPr>
          <w:u w:val="dotted"/>
        </w:rPr>
        <w:t xml:space="preserve">           </w:t>
      </w:r>
      <w:r w:rsidR="003750B6" w:rsidRPr="00C6417E">
        <w:rPr>
          <w:u w:val="dotted"/>
        </w:rPr>
        <w:t>12</w:t>
      </w:r>
    </w:p>
    <w:p w14:paraId="70F98050" w14:textId="73737CA3" w:rsidR="0073717A" w:rsidRPr="00C6417E" w:rsidRDefault="0073717A" w:rsidP="0073717A">
      <w:pPr>
        <w:suppressAutoHyphens w:val="0"/>
        <w:spacing w:line="360" w:lineRule="auto"/>
        <w:jc w:val="both"/>
      </w:pPr>
      <w:r w:rsidRPr="00C6417E">
        <w:t>3.1</w:t>
      </w:r>
      <w:r w:rsidR="003750B6" w:rsidRPr="00C6417E">
        <w:t>. Понятийный аппарат</w:t>
      </w:r>
      <w:r w:rsidRPr="00C6417E">
        <w:t xml:space="preserve"> </w:t>
      </w:r>
      <w:r w:rsidRPr="00C6417E">
        <w:rPr>
          <w:u w:val="dotted"/>
        </w:rPr>
        <w:tab/>
      </w:r>
      <w:r w:rsidRPr="00C6417E">
        <w:rPr>
          <w:u w:val="dotted"/>
        </w:rPr>
        <w:tab/>
      </w:r>
      <w:r w:rsidRPr="00C6417E">
        <w:rPr>
          <w:u w:val="dotted"/>
        </w:rPr>
        <w:tab/>
      </w:r>
      <w:r w:rsidRPr="00C6417E">
        <w:rPr>
          <w:u w:val="dotted"/>
        </w:rPr>
        <w:tab/>
      </w:r>
      <w:r w:rsidRPr="00C6417E">
        <w:rPr>
          <w:u w:val="dotted"/>
        </w:rPr>
        <w:tab/>
      </w:r>
      <w:r w:rsidRPr="00C6417E">
        <w:rPr>
          <w:u w:val="dotted"/>
        </w:rPr>
        <w:tab/>
      </w:r>
      <w:r w:rsidRPr="00C6417E">
        <w:rPr>
          <w:u w:val="dotted"/>
        </w:rPr>
        <w:tab/>
      </w:r>
      <w:r w:rsidRPr="00C6417E">
        <w:rPr>
          <w:color w:val="000000"/>
          <w:u w:val="dotted"/>
        </w:rPr>
        <w:tab/>
      </w:r>
      <w:r w:rsidR="003750B6" w:rsidRPr="00C6417E">
        <w:rPr>
          <w:u w:val="dotted"/>
        </w:rPr>
        <w:t xml:space="preserve">        </w:t>
      </w:r>
      <w:r w:rsidR="009C32DF">
        <w:rPr>
          <w:u w:val="dotted"/>
        </w:rPr>
        <w:t xml:space="preserve">          </w:t>
      </w:r>
      <w:r w:rsidR="003750B6" w:rsidRPr="00C6417E">
        <w:rPr>
          <w:u w:val="dotted"/>
        </w:rPr>
        <w:t>13</w:t>
      </w:r>
    </w:p>
    <w:p w14:paraId="2EBC607E" w14:textId="5D92ED35" w:rsidR="0073717A" w:rsidRPr="00C6417E" w:rsidRDefault="003750B6" w:rsidP="0073717A">
      <w:pPr>
        <w:suppressAutoHyphens w:val="0"/>
        <w:spacing w:line="360" w:lineRule="auto"/>
        <w:contextualSpacing/>
        <w:jc w:val="both"/>
        <w:rPr>
          <w:u w:val="dotted"/>
        </w:rPr>
      </w:pPr>
      <w:r w:rsidRPr="00C6417E">
        <w:t>3.2. Игровая модель</w:t>
      </w:r>
      <w:r w:rsidR="0073717A" w:rsidRPr="00C6417E">
        <w:t xml:space="preserve"> </w:t>
      </w:r>
      <w:r w:rsidRPr="00C6417E">
        <w:rPr>
          <w:u w:val="dotted"/>
        </w:rPr>
        <w:tab/>
      </w:r>
      <w:r w:rsidRPr="00C6417E">
        <w:rPr>
          <w:u w:val="dotted"/>
        </w:rPr>
        <w:tab/>
      </w:r>
      <w:r w:rsidRPr="00C6417E">
        <w:rPr>
          <w:u w:val="dotted"/>
        </w:rPr>
        <w:tab/>
      </w:r>
      <w:r w:rsidRPr="00C6417E">
        <w:rPr>
          <w:u w:val="dotted"/>
        </w:rPr>
        <w:tab/>
      </w:r>
      <w:r w:rsidRPr="00C6417E">
        <w:rPr>
          <w:u w:val="dotted"/>
        </w:rPr>
        <w:tab/>
      </w:r>
      <w:r w:rsidRPr="00C6417E">
        <w:rPr>
          <w:u w:val="dotted"/>
        </w:rPr>
        <w:tab/>
      </w:r>
      <w:r w:rsidRPr="00C6417E">
        <w:rPr>
          <w:u w:val="dotted"/>
        </w:rPr>
        <w:tab/>
      </w:r>
      <w:r w:rsidRPr="00C6417E">
        <w:rPr>
          <w:u w:val="dotted"/>
        </w:rPr>
        <w:tab/>
        <w:t xml:space="preserve">                  </w:t>
      </w:r>
      <w:r w:rsidR="009C32DF">
        <w:rPr>
          <w:u w:val="dotted"/>
        </w:rPr>
        <w:t xml:space="preserve">            </w:t>
      </w:r>
      <w:r w:rsidRPr="00C6417E">
        <w:rPr>
          <w:u w:val="dotted"/>
        </w:rPr>
        <w:t>13</w:t>
      </w:r>
    </w:p>
    <w:p w14:paraId="0BCE9D1D" w14:textId="0B169DCF" w:rsidR="0073717A" w:rsidRPr="00C6417E" w:rsidRDefault="0073717A" w:rsidP="0073717A">
      <w:pPr>
        <w:suppressAutoHyphens w:val="0"/>
        <w:spacing w:line="360" w:lineRule="auto"/>
        <w:contextualSpacing/>
        <w:jc w:val="both"/>
        <w:outlineLvl w:val="1"/>
        <w:rPr>
          <w:rFonts w:eastAsia="Calibri"/>
          <w:bCs/>
          <w:lang w:eastAsia="ru-RU"/>
        </w:rPr>
      </w:pPr>
      <w:r w:rsidRPr="00C6417E">
        <w:rPr>
          <w:rFonts w:eastAsia="Calibri"/>
          <w:bCs/>
          <w:lang w:eastAsia="ru-RU"/>
        </w:rPr>
        <w:t xml:space="preserve">3.3. Возрастные и индивидуальные особенности участников смены              </w:t>
      </w:r>
      <w:r w:rsidR="009C32DF">
        <w:rPr>
          <w:rFonts w:eastAsia="Calibri"/>
          <w:bCs/>
          <w:lang w:eastAsia="ru-RU"/>
        </w:rPr>
        <w:t xml:space="preserve">                   </w:t>
      </w:r>
      <w:r w:rsidR="003750B6" w:rsidRPr="00C6417E">
        <w:rPr>
          <w:bCs/>
          <w:u w:val="dotted"/>
          <w:lang w:eastAsia="ru-RU"/>
        </w:rPr>
        <w:t>15</w:t>
      </w:r>
    </w:p>
    <w:p w14:paraId="106E2520" w14:textId="2C1281C9" w:rsidR="0073717A" w:rsidRPr="00C6417E" w:rsidRDefault="0073717A" w:rsidP="0073717A">
      <w:pPr>
        <w:suppressAutoHyphens w:val="0"/>
        <w:spacing w:line="360" w:lineRule="auto"/>
        <w:contextualSpacing/>
        <w:jc w:val="both"/>
      </w:pPr>
      <w:r w:rsidRPr="00C6417E">
        <w:t>3.4. Система мотивации и стимулирования участников программы</w:t>
      </w:r>
      <w:r w:rsidR="009C32DF">
        <w:t xml:space="preserve"> </w:t>
      </w:r>
      <w:r w:rsidR="009C32DF">
        <w:rPr>
          <w:u w:val="dotted"/>
        </w:rPr>
        <w:t xml:space="preserve">                                 </w:t>
      </w:r>
      <w:r w:rsidR="003750B6" w:rsidRPr="00C6417E">
        <w:rPr>
          <w:u w:val="dotted"/>
        </w:rPr>
        <w:t>16</w:t>
      </w:r>
    </w:p>
    <w:p w14:paraId="6C92E9F4" w14:textId="4629817A" w:rsidR="0073717A" w:rsidRPr="00C6417E" w:rsidRDefault="0073717A" w:rsidP="0073717A">
      <w:pPr>
        <w:suppressAutoHyphens w:val="0"/>
        <w:spacing w:line="360" w:lineRule="auto"/>
        <w:contextualSpacing/>
        <w:jc w:val="both"/>
      </w:pPr>
      <w:r w:rsidRPr="00C6417E">
        <w:t>3.5. Система соуправления</w:t>
      </w:r>
      <w:r w:rsidRPr="00C6417E">
        <w:rPr>
          <w:u w:val="dotted"/>
        </w:rPr>
        <w:t xml:space="preserve"> </w:t>
      </w:r>
      <w:r w:rsidRPr="00C6417E">
        <w:rPr>
          <w:u w:val="dotted"/>
        </w:rPr>
        <w:tab/>
      </w:r>
      <w:r w:rsidRPr="00C6417E">
        <w:rPr>
          <w:u w:val="dotted"/>
        </w:rPr>
        <w:tab/>
      </w:r>
      <w:r w:rsidRPr="00C6417E">
        <w:rPr>
          <w:u w:val="dotted"/>
        </w:rPr>
        <w:tab/>
      </w:r>
      <w:r w:rsidRPr="00C6417E">
        <w:rPr>
          <w:u w:val="dotted"/>
        </w:rPr>
        <w:tab/>
      </w:r>
      <w:r w:rsidRPr="00C6417E">
        <w:rPr>
          <w:u w:val="dotted"/>
        </w:rPr>
        <w:tab/>
      </w:r>
      <w:r w:rsidRPr="00C6417E">
        <w:rPr>
          <w:u w:val="dotted"/>
        </w:rPr>
        <w:tab/>
      </w:r>
      <w:r w:rsidRPr="00C6417E">
        <w:rPr>
          <w:color w:val="000000"/>
          <w:u w:val="dotted"/>
        </w:rPr>
        <w:tab/>
      </w:r>
      <w:r w:rsidR="003750B6" w:rsidRPr="00C6417E">
        <w:rPr>
          <w:u w:val="dotted"/>
        </w:rPr>
        <w:tab/>
        <w:t xml:space="preserve">        </w:t>
      </w:r>
      <w:r w:rsidR="009C32DF">
        <w:rPr>
          <w:u w:val="dotted"/>
        </w:rPr>
        <w:t xml:space="preserve">          </w:t>
      </w:r>
      <w:r w:rsidR="003750B6" w:rsidRPr="00C6417E">
        <w:rPr>
          <w:u w:val="dotted"/>
        </w:rPr>
        <w:t>17</w:t>
      </w:r>
    </w:p>
    <w:p w14:paraId="5B2631B8" w14:textId="7006ADB8" w:rsidR="0073717A" w:rsidRPr="00C6417E" w:rsidRDefault="0073717A" w:rsidP="0073717A">
      <w:pPr>
        <w:suppressAutoHyphens w:val="0"/>
        <w:spacing w:line="360" w:lineRule="auto"/>
        <w:contextualSpacing/>
        <w:jc w:val="both"/>
      </w:pPr>
      <w:r w:rsidRPr="00C6417E">
        <w:t>3.6. Основные принципы обучения и воспитания, тех</w:t>
      </w:r>
      <w:r w:rsidR="009C32DF">
        <w:t xml:space="preserve">нологии,  методы в                        </w:t>
      </w:r>
      <w:r w:rsidR="003750B6" w:rsidRPr="00C6417E">
        <w:rPr>
          <w:u w:val="dotted"/>
        </w:rPr>
        <w:t>20</w:t>
      </w:r>
    </w:p>
    <w:p w14:paraId="634E5840" w14:textId="0CC1BE7E" w:rsidR="0073717A" w:rsidRPr="00C6417E" w:rsidRDefault="0073717A" w:rsidP="0073717A">
      <w:pPr>
        <w:suppressAutoHyphens w:val="0"/>
        <w:spacing w:line="360" w:lineRule="auto"/>
        <w:contextualSpacing/>
        <w:jc w:val="both"/>
        <w:rPr>
          <w:u w:val="dotted"/>
        </w:rPr>
      </w:pPr>
      <w:r w:rsidRPr="00C6417E">
        <w:t xml:space="preserve">4. Содержание программы </w:t>
      </w:r>
      <w:r w:rsidRPr="00C6417E">
        <w:rPr>
          <w:u w:val="dotted"/>
        </w:rPr>
        <w:tab/>
      </w:r>
      <w:r w:rsidRPr="00C6417E">
        <w:rPr>
          <w:u w:val="dotted"/>
        </w:rPr>
        <w:tab/>
      </w:r>
      <w:r w:rsidRPr="00C6417E">
        <w:rPr>
          <w:u w:val="dotted"/>
        </w:rPr>
        <w:tab/>
      </w:r>
      <w:r w:rsidRPr="00C6417E">
        <w:rPr>
          <w:u w:val="dotted"/>
        </w:rPr>
        <w:tab/>
      </w:r>
      <w:r w:rsidRPr="00C6417E">
        <w:rPr>
          <w:u w:val="dotted"/>
        </w:rPr>
        <w:tab/>
      </w:r>
      <w:r w:rsidRPr="00C6417E">
        <w:rPr>
          <w:color w:val="000000"/>
          <w:u w:val="dotted"/>
        </w:rPr>
        <w:tab/>
      </w:r>
      <w:r w:rsidR="003750B6" w:rsidRPr="00C6417E">
        <w:rPr>
          <w:u w:val="dotted"/>
        </w:rPr>
        <w:tab/>
      </w:r>
      <w:r w:rsidR="003750B6" w:rsidRPr="00C6417E">
        <w:rPr>
          <w:u w:val="dotted"/>
        </w:rPr>
        <w:tab/>
        <w:t xml:space="preserve">        </w:t>
      </w:r>
      <w:r w:rsidR="009C32DF">
        <w:rPr>
          <w:u w:val="dotted"/>
        </w:rPr>
        <w:t xml:space="preserve">          </w:t>
      </w:r>
      <w:r w:rsidR="003750B6" w:rsidRPr="00C6417E">
        <w:rPr>
          <w:u w:val="dotted"/>
        </w:rPr>
        <w:t>24</w:t>
      </w:r>
    </w:p>
    <w:p w14:paraId="4F9C8B7B" w14:textId="75D80EFF" w:rsidR="0073717A" w:rsidRPr="00C6417E" w:rsidRDefault="0073717A" w:rsidP="0073717A">
      <w:pPr>
        <w:tabs>
          <w:tab w:val="left" w:pos="7763"/>
        </w:tabs>
        <w:suppressAutoHyphens w:val="0"/>
        <w:spacing w:line="360" w:lineRule="auto"/>
        <w:contextualSpacing/>
        <w:jc w:val="both"/>
        <w:rPr>
          <w:u w:val="dotted"/>
        </w:rPr>
      </w:pPr>
      <w:r w:rsidRPr="00C6417E">
        <w:t xml:space="preserve">4.1. Обучающее направление деятельности </w:t>
      </w:r>
      <w:r w:rsidR="009C32DF">
        <w:rPr>
          <w:u w:val="dotted"/>
        </w:rPr>
        <w:tab/>
      </w:r>
      <w:r w:rsidR="009C32DF">
        <w:rPr>
          <w:u w:val="dotted"/>
        </w:rPr>
        <w:tab/>
      </w:r>
      <w:r w:rsidR="009C32DF">
        <w:rPr>
          <w:u w:val="dotted"/>
        </w:rPr>
        <w:tab/>
        <w:t xml:space="preserve">       </w:t>
      </w:r>
      <w:r w:rsidR="003750B6" w:rsidRPr="00C6417E">
        <w:rPr>
          <w:u w:val="dotted"/>
        </w:rPr>
        <w:t>24</w:t>
      </w:r>
    </w:p>
    <w:p w14:paraId="439FCDAB" w14:textId="0F57C1CA" w:rsidR="0073717A" w:rsidRPr="00C6417E" w:rsidRDefault="0073717A" w:rsidP="0073717A">
      <w:pPr>
        <w:suppressAutoHyphens w:val="0"/>
        <w:spacing w:line="360" w:lineRule="auto"/>
        <w:contextualSpacing/>
        <w:jc w:val="both"/>
      </w:pPr>
      <w:r w:rsidRPr="00C6417E">
        <w:t xml:space="preserve">4.1.1. Учебный план </w:t>
      </w:r>
      <w:r w:rsidR="003750B6" w:rsidRPr="00C6417E">
        <w:rPr>
          <w:u w:val="dotted"/>
        </w:rPr>
        <w:tab/>
      </w:r>
      <w:r w:rsidR="003750B6" w:rsidRPr="00C6417E">
        <w:rPr>
          <w:u w:val="dotted"/>
        </w:rPr>
        <w:tab/>
      </w:r>
      <w:r w:rsidR="003750B6" w:rsidRPr="00C6417E">
        <w:rPr>
          <w:u w:val="dotted"/>
        </w:rPr>
        <w:tab/>
      </w:r>
      <w:r w:rsidR="003750B6" w:rsidRPr="00C6417E">
        <w:rPr>
          <w:u w:val="dotted"/>
        </w:rPr>
        <w:tab/>
      </w:r>
      <w:r w:rsidR="003750B6" w:rsidRPr="00C6417E">
        <w:rPr>
          <w:u w:val="dotted"/>
        </w:rPr>
        <w:tab/>
      </w:r>
      <w:r w:rsidR="003750B6" w:rsidRPr="00C6417E">
        <w:rPr>
          <w:u w:val="dotted"/>
        </w:rPr>
        <w:tab/>
      </w:r>
      <w:r w:rsidR="003750B6" w:rsidRPr="00C6417E">
        <w:rPr>
          <w:u w:val="dotted"/>
        </w:rPr>
        <w:tab/>
      </w:r>
      <w:r w:rsidR="003750B6" w:rsidRPr="00C6417E">
        <w:rPr>
          <w:u w:val="dotted"/>
        </w:rPr>
        <w:tab/>
      </w:r>
      <w:r w:rsidR="003750B6" w:rsidRPr="00C6417E">
        <w:rPr>
          <w:u w:val="dotted"/>
        </w:rPr>
        <w:tab/>
      </w:r>
      <w:r w:rsidR="009C32DF">
        <w:rPr>
          <w:u w:val="dotted"/>
        </w:rPr>
        <w:t xml:space="preserve">       </w:t>
      </w:r>
      <w:r w:rsidR="003750B6" w:rsidRPr="00C6417E">
        <w:rPr>
          <w:u w:val="dotted"/>
        </w:rPr>
        <w:t>24</w:t>
      </w:r>
    </w:p>
    <w:p w14:paraId="64A1E6BF" w14:textId="312551C4" w:rsidR="0073717A" w:rsidRPr="00C6417E" w:rsidRDefault="0073717A" w:rsidP="0073717A">
      <w:pPr>
        <w:suppressAutoHyphens w:val="0"/>
        <w:spacing w:line="360" w:lineRule="auto"/>
        <w:contextualSpacing/>
        <w:jc w:val="both"/>
        <w:rPr>
          <w:u w:val="dotted"/>
        </w:rPr>
      </w:pPr>
      <w:r w:rsidRPr="00C6417E">
        <w:t xml:space="preserve">4.1.2. Образовательный компонент </w:t>
      </w:r>
      <w:r w:rsidR="0077049D" w:rsidRPr="00C6417E">
        <w:rPr>
          <w:u w:val="dotted"/>
        </w:rPr>
        <w:tab/>
      </w:r>
      <w:r w:rsidR="0077049D" w:rsidRPr="00C6417E">
        <w:rPr>
          <w:u w:val="dotted"/>
        </w:rPr>
        <w:tab/>
      </w:r>
      <w:r w:rsidR="0077049D" w:rsidRPr="00C6417E">
        <w:rPr>
          <w:u w:val="dotted"/>
        </w:rPr>
        <w:tab/>
      </w:r>
      <w:r w:rsidR="0077049D" w:rsidRPr="00C6417E">
        <w:rPr>
          <w:u w:val="dotted"/>
        </w:rPr>
        <w:tab/>
      </w:r>
      <w:r w:rsidR="0077049D" w:rsidRPr="00C6417E">
        <w:rPr>
          <w:u w:val="dotted"/>
        </w:rPr>
        <w:tab/>
      </w:r>
      <w:r w:rsidR="0077049D" w:rsidRPr="00C6417E">
        <w:rPr>
          <w:u w:val="dotted"/>
        </w:rPr>
        <w:tab/>
      </w:r>
      <w:r w:rsidR="0077049D" w:rsidRPr="00C6417E">
        <w:rPr>
          <w:u w:val="dotted"/>
        </w:rPr>
        <w:tab/>
        <w:t xml:space="preserve">  </w:t>
      </w:r>
      <w:r w:rsidR="009C32DF">
        <w:rPr>
          <w:u w:val="dotted"/>
        </w:rPr>
        <w:t xml:space="preserve">     </w:t>
      </w:r>
      <w:r w:rsidR="0077049D" w:rsidRPr="00C6417E">
        <w:rPr>
          <w:u w:val="dotted"/>
        </w:rPr>
        <w:t>26</w:t>
      </w:r>
    </w:p>
    <w:p w14:paraId="62FF995B" w14:textId="02985C7A" w:rsidR="0077049D" w:rsidRPr="00C6417E" w:rsidRDefault="0077049D" w:rsidP="0073717A">
      <w:pPr>
        <w:suppressAutoHyphens w:val="0"/>
        <w:spacing w:line="360" w:lineRule="auto"/>
        <w:contextualSpacing/>
        <w:jc w:val="both"/>
      </w:pPr>
      <w:r w:rsidRPr="00C6417E">
        <w:rPr>
          <w:u w:val="dotted"/>
        </w:rPr>
        <w:t xml:space="preserve">4.1.3. Дополнительные общеобразовательные общеразвивающие программы </w:t>
      </w:r>
      <w:r w:rsidR="009C32DF">
        <w:rPr>
          <w:u w:val="dotted"/>
        </w:rPr>
        <w:t xml:space="preserve">                </w:t>
      </w:r>
      <w:r w:rsidRPr="00C6417E">
        <w:rPr>
          <w:u w:val="dotted"/>
        </w:rPr>
        <w:t>33</w:t>
      </w:r>
    </w:p>
    <w:p w14:paraId="321E0E1F" w14:textId="47C4A716" w:rsidR="0073717A" w:rsidRPr="00C6417E" w:rsidRDefault="0073717A" w:rsidP="0073717A">
      <w:pPr>
        <w:suppressAutoHyphens w:val="0"/>
        <w:spacing w:line="360" w:lineRule="auto"/>
        <w:contextualSpacing/>
        <w:jc w:val="both"/>
        <w:rPr>
          <w:u w:val="dotted"/>
        </w:rPr>
      </w:pPr>
      <w:r w:rsidRPr="00C6417E">
        <w:t xml:space="preserve">4.2. Воспитательное направление деятельности </w:t>
      </w:r>
      <w:r w:rsidR="0077049D" w:rsidRPr="00C6417E">
        <w:rPr>
          <w:u w:val="dotted"/>
        </w:rPr>
        <w:tab/>
      </w:r>
      <w:r w:rsidR="0077049D" w:rsidRPr="00C6417E">
        <w:rPr>
          <w:u w:val="dotted"/>
        </w:rPr>
        <w:tab/>
      </w:r>
      <w:r w:rsidR="0077049D" w:rsidRPr="00C6417E">
        <w:rPr>
          <w:u w:val="dotted"/>
        </w:rPr>
        <w:tab/>
      </w:r>
      <w:r w:rsidR="0077049D" w:rsidRPr="00C6417E">
        <w:rPr>
          <w:u w:val="dotted"/>
        </w:rPr>
        <w:tab/>
        <w:t xml:space="preserve">        </w:t>
      </w:r>
      <w:r w:rsidR="009C32DF">
        <w:rPr>
          <w:u w:val="dotted"/>
        </w:rPr>
        <w:t xml:space="preserve">                      </w:t>
      </w:r>
      <w:r w:rsidR="0077049D" w:rsidRPr="00C6417E">
        <w:rPr>
          <w:u w:val="dotted"/>
        </w:rPr>
        <w:t>45</w:t>
      </w:r>
    </w:p>
    <w:p w14:paraId="461081D8" w14:textId="6F26E83C" w:rsidR="0073717A" w:rsidRPr="00C6417E" w:rsidRDefault="0073717A" w:rsidP="0073717A">
      <w:pPr>
        <w:suppressAutoHyphens w:val="0"/>
        <w:spacing w:line="360" w:lineRule="auto"/>
        <w:contextualSpacing/>
        <w:jc w:val="both"/>
      </w:pPr>
      <w:r w:rsidRPr="00C6417E">
        <w:t xml:space="preserve">4.3. </w:t>
      </w:r>
      <w:proofErr w:type="spellStart"/>
      <w:r w:rsidRPr="00C6417E">
        <w:t>Валеологическое</w:t>
      </w:r>
      <w:proofErr w:type="spellEnd"/>
      <w:r w:rsidRPr="00C6417E">
        <w:t xml:space="preserve"> направление деятельности</w:t>
      </w:r>
      <w:r w:rsidR="0077049D" w:rsidRPr="00C6417E">
        <w:rPr>
          <w:u w:val="dotted"/>
        </w:rPr>
        <w:tab/>
      </w:r>
      <w:r w:rsidR="0077049D" w:rsidRPr="00C6417E">
        <w:rPr>
          <w:u w:val="dotted"/>
        </w:rPr>
        <w:tab/>
      </w:r>
      <w:r w:rsidR="0077049D" w:rsidRPr="00C6417E">
        <w:rPr>
          <w:u w:val="dotted"/>
        </w:rPr>
        <w:tab/>
      </w:r>
      <w:r w:rsidR="0077049D" w:rsidRPr="00C6417E">
        <w:rPr>
          <w:u w:val="dotted"/>
        </w:rPr>
        <w:tab/>
        <w:t xml:space="preserve">        </w:t>
      </w:r>
      <w:r w:rsidR="009C32DF">
        <w:rPr>
          <w:u w:val="dotted"/>
        </w:rPr>
        <w:t xml:space="preserve">          </w:t>
      </w:r>
      <w:r w:rsidR="0077049D" w:rsidRPr="00C6417E">
        <w:rPr>
          <w:u w:val="dotted"/>
        </w:rPr>
        <w:t>47</w:t>
      </w:r>
    </w:p>
    <w:p w14:paraId="0252195C" w14:textId="1F8F90D1" w:rsidR="0073717A" w:rsidRPr="00C6417E" w:rsidRDefault="0073717A" w:rsidP="0073717A">
      <w:pPr>
        <w:suppressAutoHyphens w:val="0"/>
        <w:spacing w:line="360" w:lineRule="auto"/>
        <w:contextualSpacing/>
        <w:jc w:val="both"/>
      </w:pPr>
      <w:r w:rsidRPr="00C6417E">
        <w:t>5.Логика развития смены</w:t>
      </w:r>
      <w:r w:rsidR="0077049D" w:rsidRPr="00C6417E">
        <w:rPr>
          <w:u w:val="dotted"/>
        </w:rPr>
        <w:t xml:space="preserve"> </w:t>
      </w:r>
      <w:r w:rsidR="0077049D" w:rsidRPr="00C6417E">
        <w:rPr>
          <w:u w:val="dotted"/>
        </w:rPr>
        <w:tab/>
      </w:r>
      <w:r w:rsidR="0077049D" w:rsidRPr="00C6417E">
        <w:rPr>
          <w:u w:val="dotted"/>
        </w:rPr>
        <w:tab/>
      </w:r>
      <w:r w:rsidR="0077049D" w:rsidRPr="00C6417E">
        <w:rPr>
          <w:u w:val="dotted"/>
        </w:rPr>
        <w:tab/>
      </w:r>
      <w:r w:rsidR="0077049D" w:rsidRPr="00C6417E">
        <w:rPr>
          <w:u w:val="dotted"/>
        </w:rPr>
        <w:tab/>
      </w:r>
      <w:r w:rsidR="0077049D" w:rsidRPr="00C6417E">
        <w:rPr>
          <w:u w:val="dotted"/>
        </w:rPr>
        <w:tab/>
      </w:r>
      <w:r w:rsidR="0077049D" w:rsidRPr="00C6417E">
        <w:rPr>
          <w:u w:val="dotted"/>
        </w:rPr>
        <w:tab/>
      </w:r>
      <w:r w:rsidR="0077049D" w:rsidRPr="00C6417E">
        <w:rPr>
          <w:u w:val="dotted"/>
        </w:rPr>
        <w:tab/>
      </w:r>
      <w:r w:rsidR="0077049D" w:rsidRPr="00C6417E">
        <w:rPr>
          <w:u w:val="dotted"/>
        </w:rPr>
        <w:tab/>
        <w:t xml:space="preserve">        </w:t>
      </w:r>
      <w:r w:rsidR="009C32DF">
        <w:rPr>
          <w:u w:val="dotted"/>
        </w:rPr>
        <w:t xml:space="preserve">          </w:t>
      </w:r>
      <w:r w:rsidR="0077049D" w:rsidRPr="00C6417E">
        <w:rPr>
          <w:u w:val="dotted"/>
        </w:rPr>
        <w:t>49</w:t>
      </w:r>
    </w:p>
    <w:p w14:paraId="22A38264" w14:textId="727125F8" w:rsidR="0073717A" w:rsidRPr="00C6417E" w:rsidRDefault="0073717A" w:rsidP="0073717A">
      <w:pPr>
        <w:suppressAutoHyphens w:val="0"/>
        <w:spacing w:line="360" w:lineRule="auto"/>
        <w:contextualSpacing/>
        <w:jc w:val="both"/>
      </w:pPr>
      <w:r w:rsidRPr="00C6417E">
        <w:rPr>
          <w:color w:val="000000"/>
        </w:rPr>
        <w:t xml:space="preserve">6. Комплекс организационно-педагогических условий </w:t>
      </w:r>
      <w:r w:rsidRPr="00C6417E">
        <w:rPr>
          <w:color w:val="000000"/>
        </w:rPr>
        <w:tab/>
      </w:r>
      <w:r w:rsidRPr="00C6417E">
        <w:rPr>
          <w:color w:val="000000"/>
          <w:u w:val="dotted"/>
        </w:rPr>
        <w:tab/>
      </w:r>
      <w:r w:rsidRPr="00C6417E">
        <w:rPr>
          <w:color w:val="000000"/>
          <w:u w:val="dotted"/>
        </w:rPr>
        <w:tab/>
        <w:t xml:space="preserve">        </w:t>
      </w:r>
      <w:r w:rsidR="009C32DF">
        <w:rPr>
          <w:color w:val="000000"/>
          <w:u w:val="dotted"/>
        </w:rPr>
        <w:t xml:space="preserve">                      </w:t>
      </w:r>
      <w:r w:rsidRPr="00C6417E">
        <w:rPr>
          <w:u w:val="dotted"/>
        </w:rPr>
        <w:t>47</w:t>
      </w:r>
    </w:p>
    <w:p w14:paraId="75CDF0FF" w14:textId="5AC1228F" w:rsidR="0073717A" w:rsidRPr="00C6417E" w:rsidRDefault="0073717A" w:rsidP="0073717A">
      <w:pPr>
        <w:suppressAutoHyphens w:val="0"/>
        <w:spacing w:line="360" w:lineRule="auto"/>
        <w:contextualSpacing/>
        <w:jc w:val="both"/>
        <w:rPr>
          <w:color w:val="000000"/>
        </w:rPr>
      </w:pPr>
      <w:r w:rsidRPr="00C6417E">
        <w:rPr>
          <w:color w:val="000000"/>
        </w:rPr>
        <w:t xml:space="preserve">6.1. Материально-техническое обеспечение </w:t>
      </w:r>
      <w:r w:rsidR="0077049D" w:rsidRPr="00C6417E">
        <w:rPr>
          <w:color w:val="000000"/>
          <w:u w:val="dotted"/>
        </w:rPr>
        <w:tab/>
      </w:r>
      <w:r w:rsidR="0077049D" w:rsidRPr="00C6417E">
        <w:rPr>
          <w:color w:val="000000"/>
          <w:u w:val="dotted"/>
        </w:rPr>
        <w:tab/>
      </w:r>
      <w:r w:rsidR="0077049D" w:rsidRPr="00C6417E">
        <w:rPr>
          <w:color w:val="000000"/>
          <w:u w:val="dotted"/>
        </w:rPr>
        <w:tab/>
      </w:r>
      <w:r w:rsidR="0077049D" w:rsidRPr="00C6417E">
        <w:rPr>
          <w:color w:val="000000"/>
          <w:u w:val="dotted"/>
        </w:rPr>
        <w:tab/>
      </w:r>
      <w:r w:rsidR="0077049D" w:rsidRPr="00C6417E">
        <w:rPr>
          <w:color w:val="000000"/>
          <w:u w:val="dotted"/>
        </w:rPr>
        <w:tab/>
        <w:t xml:space="preserve">        </w:t>
      </w:r>
      <w:r w:rsidR="009C32DF">
        <w:rPr>
          <w:color w:val="000000"/>
          <w:u w:val="dotted"/>
        </w:rPr>
        <w:t xml:space="preserve">          </w:t>
      </w:r>
      <w:r w:rsidR="0077049D" w:rsidRPr="00C6417E">
        <w:rPr>
          <w:color w:val="000000"/>
          <w:u w:val="dotted"/>
        </w:rPr>
        <w:t>44</w:t>
      </w:r>
    </w:p>
    <w:p w14:paraId="78A36018" w14:textId="1FE83A93" w:rsidR="0073717A" w:rsidRPr="00C6417E" w:rsidRDefault="0073717A" w:rsidP="0073717A">
      <w:pPr>
        <w:suppressAutoHyphens w:val="0"/>
        <w:spacing w:line="360" w:lineRule="auto"/>
        <w:contextualSpacing/>
        <w:jc w:val="both"/>
        <w:rPr>
          <w:color w:val="000000"/>
        </w:rPr>
      </w:pPr>
      <w:r w:rsidRPr="00C6417E">
        <w:rPr>
          <w:color w:val="000000"/>
        </w:rPr>
        <w:t xml:space="preserve">6.2. Кадровое обеспечение </w:t>
      </w:r>
      <w:r w:rsidR="0077049D" w:rsidRPr="00C6417E">
        <w:rPr>
          <w:color w:val="000000"/>
          <w:u w:val="dotted"/>
        </w:rPr>
        <w:tab/>
      </w:r>
      <w:r w:rsidR="0077049D" w:rsidRPr="00C6417E">
        <w:rPr>
          <w:color w:val="000000"/>
          <w:u w:val="dotted"/>
        </w:rPr>
        <w:tab/>
      </w:r>
      <w:r w:rsidR="0077049D" w:rsidRPr="00C6417E">
        <w:rPr>
          <w:color w:val="000000"/>
          <w:u w:val="dotted"/>
        </w:rPr>
        <w:tab/>
      </w:r>
      <w:r w:rsidR="0077049D" w:rsidRPr="00C6417E">
        <w:rPr>
          <w:color w:val="000000"/>
          <w:u w:val="dotted"/>
        </w:rPr>
        <w:tab/>
      </w:r>
      <w:r w:rsidR="0077049D" w:rsidRPr="00C6417E">
        <w:rPr>
          <w:color w:val="000000"/>
          <w:u w:val="dotted"/>
        </w:rPr>
        <w:tab/>
      </w:r>
      <w:r w:rsidR="0077049D" w:rsidRPr="00C6417E">
        <w:rPr>
          <w:color w:val="000000"/>
          <w:u w:val="dotted"/>
        </w:rPr>
        <w:tab/>
      </w:r>
      <w:r w:rsidR="0077049D" w:rsidRPr="00C6417E">
        <w:rPr>
          <w:color w:val="000000"/>
          <w:u w:val="dotted"/>
        </w:rPr>
        <w:tab/>
      </w:r>
      <w:r w:rsidR="0077049D" w:rsidRPr="00C6417E">
        <w:rPr>
          <w:color w:val="000000"/>
          <w:u w:val="dotted"/>
        </w:rPr>
        <w:tab/>
        <w:t xml:space="preserve">        </w:t>
      </w:r>
      <w:r w:rsidR="009C32DF">
        <w:rPr>
          <w:color w:val="000000"/>
          <w:u w:val="dotted"/>
        </w:rPr>
        <w:t xml:space="preserve">          </w:t>
      </w:r>
      <w:r w:rsidR="0077049D" w:rsidRPr="00C6417E">
        <w:rPr>
          <w:color w:val="000000"/>
          <w:u w:val="dotted"/>
        </w:rPr>
        <w:t>44</w:t>
      </w:r>
    </w:p>
    <w:p w14:paraId="2EAA637E" w14:textId="0071DC93" w:rsidR="0073717A" w:rsidRPr="00C6417E" w:rsidRDefault="0073717A" w:rsidP="0073717A">
      <w:pPr>
        <w:suppressAutoHyphens w:val="0"/>
        <w:spacing w:line="360" w:lineRule="auto"/>
        <w:contextualSpacing/>
        <w:jc w:val="both"/>
        <w:rPr>
          <w:color w:val="000000"/>
        </w:rPr>
      </w:pPr>
      <w:r w:rsidRPr="00C6417E">
        <w:rPr>
          <w:color w:val="000000"/>
        </w:rPr>
        <w:t xml:space="preserve">6.3. Комплексно-методическое обеспечение программы </w:t>
      </w:r>
      <w:r w:rsidR="0077049D" w:rsidRPr="00C6417E">
        <w:rPr>
          <w:color w:val="000000"/>
          <w:u w:val="dotted"/>
        </w:rPr>
        <w:tab/>
      </w:r>
      <w:r w:rsidR="0077049D" w:rsidRPr="00C6417E">
        <w:rPr>
          <w:color w:val="000000"/>
          <w:u w:val="dotted"/>
        </w:rPr>
        <w:tab/>
      </w:r>
      <w:r w:rsidR="0077049D" w:rsidRPr="00C6417E">
        <w:rPr>
          <w:color w:val="000000"/>
          <w:u w:val="dotted"/>
        </w:rPr>
        <w:tab/>
        <w:t xml:space="preserve">        </w:t>
      </w:r>
      <w:r w:rsidR="009C32DF">
        <w:rPr>
          <w:color w:val="000000"/>
          <w:u w:val="dotted"/>
        </w:rPr>
        <w:t xml:space="preserve">          </w:t>
      </w:r>
      <w:r w:rsidR="0077049D" w:rsidRPr="00C6417E">
        <w:rPr>
          <w:color w:val="000000"/>
          <w:u w:val="dotted"/>
        </w:rPr>
        <w:t>45</w:t>
      </w:r>
    </w:p>
    <w:p w14:paraId="59B7AC78" w14:textId="2D957C41" w:rsidR="0073717A" w:rsidRPr="00C6417E" w:rsidRDefault="0073717A" w:rsidP="0073717A">
      <w:pPr>
        <w:suppressAutoHyphens w:val="0"/>
        <w:spacing w:line="360" w:lineRule="auto"/>
        <w:contextualSpacing/>
        <w:jc w:val="both"/>
      </w:pPr>
      <w:r w:rsidRPr="00C6417E">
        <w:rPr>
          <w:color w:val="000000"/>
        </w:rPr>
        <w:t xml:space="preserve">6.4 Возможные риски </w:t>
      </w:r>
      <w:r w:rsidR="009C32DF">
        <w:rPr>
          <w:color w:val="000000"/>
          <w:u w:val="dotted"/>
        </w:rPr>
        <w:tab/>
      </w:r>
      <w:r w:rsidR="009C32DF">
        <w:rPr>
          <w:color w:val="000000"/>
          <w:u w:val="dotted"/>
        </w:rPr>
        <w:tab/>
      </w:r>
      <w:r w:rsidR="009C32DF">
        <w:rPr>
          <w:color w:val="000000"/>
          <w:u w:val="dotted"/>
        </w:rPr>
        <w:tab/>
      </w:r>
      <w:r w:rsidR="009C32DF">
        <w:rPr>
          <w:color w:val="000000"/>
          <w:u w:val="dotted"/>
        </w:rPr>
        <w:tab/>
      </w:r>
      <w:r w:rsidR="009C32DF">
        <w:rPr>
          <w:color w:val="000000"/>
          <w:u w:val="dotted"/>
        </w:rPr>
        <w:tab/>
      </w:r>
      <w:r w:rsidR="009C32DF">
        <w:rPr>
          <w:color w:val="000000"/>
          <w:u w:val="dotted"/>
        </w:rPr>
        <w:tab/>
      </w:r>
      <w:r w:rsidR="009C32DF">
        <w:rPr>
          <w:color w:val="000000"/>
          <w:u w:val="dotted"/>
        </w:rPr>
        <w:tab/>
      </w:r>
      <w:r w:rsidR="009C32DF">
        <w:rPr>
          <w:color w:val="000000"/>
          <w:u w:val="dotted"/>
        </w:rPr>
        <w:tab/>
      </w:r>
      <w:r w:rsidR="009C32DF">
        <w:rPr>
          <w:color w:val="000000"/>
          <w:u w:val="dotted"/>
        </w:rPr>
        <w:tab/>
        <w:t xml:space="preserve">      </w:t>
      </w:r>
      <w:r w:rsidR="0077049D" w:rsidRPr="00C6417E">
        <w:rPr>
          <w:color w:val="000000"/>
          <w:u w:val="dotted"/>
        </w:rPr>
        <w:t>46</w:t>
      </w:r>
    </w:p>
    <w:p w14:paraId="76604D4F" w14:textId="604A8E51" w:rsidR="0073717A" w:rsidRPr="00C6417E" w:rsidRDefault="0073717A" w:rsidP="0073717A">
      <w:pPr>
        <w:suppressAutoHyphens w:val="0"/>
        <w:spacing w:line="360" w:lineRule="auto"/>
        <w:contextualSpacing/>
        <w:jc w:val="both"/>
      </w:pPr>
      <w:r w:rsidRPr="00C6417E">
        <w:rPr>
          <w:color w:val="000000"/>
        </w:rPr>
        <w:t>7.Оценка результативности и качества программы</w:t>
      </w:r>
      <w:r w:rsidRPr="00C6417E">
        <w:rPr>
          <w:color w:val="000000"/>
          <w:u w:val="dotted"/>
        </w:rPr>
        <w:tab/>
      </w:r>
      <w:r w:rsidRPr="00C6417E">
        <w:rPr>
          <w:color w:val="000000"/>
          <w:u w:val="dotted"/>
        </w:rPr>
        <w:tab/>
      </w:r>
      <w:r w:rsidRPr="00C6417E">
        <w:rPr>
          <w:color w:val="000000"/>
          <w:u w:val="dotted"/>
        </w:rPr>
        <w:tab/>
      </w:r>
      <w:r w:rsidRPr="00C6417E">
        <w:rPr>
          <w:color w:val="000000"/>
          <w:u w:val="dotted"/>
        </w:rPr>
        <w:tab/>
      </w:r>
      <w:r w:rsidR="0077049D" w:rsidRPr="00C6417E">
        <w:rPr>
          <w:u w:val="dotted"/>
        </w:rPr>
        <w:t xml:space="preserve">        </w:t>
      </w:r>
      <w:r w:rsidR="009C32DF">
        <w:rPr>
          <w:u w:val="dotted"/>
        </w:rPr>
        <w:t xml:space="preserve">          </w:t>
      </w:r>
      <w:r w:rsidR="0077049D" w:rsidRPr="00C6417E">
        <w:rPr>
          <w:u w:val="dotted"/>
        </w:rPr>
        <w:t>46</w:t>
      </w:r>
    </w:p>
    <w:p w14:paraId="7CC2BA0C" w14:textId="2742B103" w:rsidR="00E6300B" w:rsidRPr="00C6417E" w:rsidRDefault="0073717A" w:rsidP="0073717A">
      <w:pPr>
        <w:suppressAutoHyphens w:val="0"/>
        <w:spacing w:line="360" w:lineRule="auto"/>
        <w:contextualSpacing/>
        <w:jc w:val="both"/>
        <w:rPr>
          <w:color w:val="000000"/>
          <w:u w:val="dotted"/>
        </w:rPr>
      </w:pPr>
      <w:r w:rsidRPr="00C6417E">
        <w:rPr>
          <w:color w:val="000000"/>
        </w:rPr>
        <w:t xml:space="preserve">8. Список литературы </w:t>
      </w:r>
      <w:r w:rsidRPr="00C6417E">
        <w:rPr>
          <w:color w:val="000000"/>
          <w:u w:val="dotted"/>
        </w:rPr>
        <w:tab/>
      </w:r>
      <w:r w:rsidRPr="00C6417E">
        <w:rPr>
          <w:color w:val="000000"/>
          <w:u w:val="dotted"/>
        </w:rPr>
        <w:tab/>
      </w:r>
      <w:r w:rsidRPr="00C6417E">
        <w:rPr>
          <w:color w:val="000000"/>
          <w:u w:val="dotted"/>
        </w:rPr>
        <w:tab/>
      </w:r>
      <w:r w:rsidRPr="00C6417E">
        <w:rPr>
          <w:color w:val="000000"/>
          <w:u w:val="dotted"/>
        </w:rPr>
        <w:tab/>
      </w:r>
      <w:r w:rsidRPr="00C6417E">
        <w:rPr>
          <w:color w:val="000000"/>
          <w:u w:val="dotted"/>
        </w:rPr>
        <w:tab/>
      </w:r>
      <w:r w:rsidRPr="00C6417E">
        <w:rPr>
          <w:color w:val="000000"/>
          <w:u w:val="dotted"/>
        </w:rPr>
        <w:tab/>
      </w:r>
      <w:r w:rsidRPr="00C6417E">
        <w:rPr>
          <w:color w:val="000000"/>
          <w:u w:val="dotted"/>
        </w:rPr>
        <w:tab/>
      </w:r>
      <w:r w:rsidRPr="00C6417E">
        <w:rPr>
          <w:color w:val="000000"/>
          <w:u w:val="dotted"/>
        </w:rPr>
        <w:tab/>
        <w:t xml:space="preserve">     </w:t>
      </w:r>
      <w:r w:rsidR="0077049D" w:rsidRPr="00C6417E">
        <w:rPr>
          <w:color w:val="000000"/>
          <w:u w:val="dotted"/>
        </w:rPr>
        <w:t xml:space="preserve">             </w:t>
      </w:r>
      <w:r w:rsidR="009C32DF">
        <w:rPr>
          <w:color w:val="000000"/>
          <w:u w:val="dotted"/>
        </w:rPr>
        <w:t xml:space="preserve"> </w:t>
      </w:r>
      <w:r w:rsidR="0077049D" w:rsidRPr="00C6417E">
        <w:rPr>
          <w:color w:val="000000"/>
          <w:u w:val="dotted"/>
        </w:rPr>
        <w:t>48</w:t>
      </w:r>
      <w:r w:rsidRPr="00C6417E">
        <w:rPr>
          <w:color w:val="000000"/>
          <w:u w:val="dotted"/>
        </w:rPr>
        <w:t xml:space="preserve">                                 Приложение 1. План-сетка смены                                                                      </w:t>
      </w:r>
      <w:r w:rsidR="00C6417E">
        <w:rPr>
          <w:color w:val="000000"/>
          <w:u w:val="dotted"/>
        </w:rPr>
        <w:t xml:space="preserve">                    </w:t>
      </w:r>
      <w:r w:rsidRPr="00C6417E">
        <w:rPr>
          <w:color w:val="000000"/>
          <w:u w:val="dotted"/>
        </w:rPr>
        <w:t>5</w:t>
      </w:r>
      <w:r w:rsidR="0077049D" w:rsidRPr="00C6417E">
        <w:rPr>
          <w:color w:val="000000"/>
          <w:u w:val="dotted"/>
        </w:rPr>
        <w:t>0</w:t>
      </w:r>
    </w:p>
    <w:p w14:paraId="0F3B5C38" w14:textId="77777777" w:rsidR="00C6417E" w:rsidRDefault="00C6417E" w:rsidP="00C6417E">
      <w:pPr>
        <w:pStyle w:val="1"/>
        <w:rPr>
          <w:rFonts w:ascii="Times New Roman" w:hAnsi="Times New Roman" w:cs="Times New Roman"/>
          <w:color w:val="000000" w:themeColor="text1"/>
          <w:sz w:val="24"/>
          <w:szCs w:val="24"/>
        </w:rPr>
      </w:pPr>
      <w:bookmarkStart w:id="0" w:name="_Toc207192679"/>
    </w:p>
    <w:p w14:paraId="7434E943" w14:textId="77777777" w:rsidR="00336D2F" w:rsidRDefault="00336D2F" w:rsidP="00336D2F"/>
    <w:p w14:paraId="2CE5B756" w14:textId="77777777" w:rsidR="00336D2F" w:rsidRDefault="00336D2F" w:rsidP="00336D2F"/>
    <w:p w14:paraId="03B72BCC" w14:textId="77777777" w:rsidR="00336D2F" w:rsidRPr="00336D2F" w:rsidRDefault="00336D2F" w:rsidP="00336D2F"/>
    <w:p w14:paraId="2A8FCACB" w14:textId="280A99E6" w:rsidR="00A53B0E" w:rsidRPr="00DE01C7" w:rsidRDefault="00EF1613" w:rsidP="00AA4970">
      <w:pPr>
        <w:pStyle w:val="1"/>
        <w:numPr>
          <w:ilvl w:val="0"/>
          <w:numId w:val="48"/>
        </w:numPr>
        <w:jc w:val="center"/>
        <w:rPr>
          <w:rFonts w:ascii="Times New Roman" w:hAnsi="Times New Roman" w:cs="Times New Roman"/>
          <w:color w:val="000000" w:themeColor="text1"/>
          <w:sz w:val="24"/>
          <w:szCs w:val="24"/>
        </w:rPr>
      </w:pPr>
      <w:r w:rsidRPr="00DE01C7">
        <w:rPr>
          <w:rFonts w:ascii="Times New Roman" w:hAnsi="Times New Roman" w:cs="Times New Roman"/>
          <w:color w:val="000000" w:themeColor="text1"/>
          <w:sz w:val="24"/>
          <w:szCs w:val="24"/>
        </w:rPr>
        <w:lastRenderedPageBreak/>
        <w:t>ИНФОРМАЦИОННАЯ КАРТА ПРОГРАММЫ</w:t>
      </w:r>
      <w:bookmarkEnd w:id="0"/>
    </w:p>
    <w:p w14:paraId="0A2E671E" w14:textId="77777777" w:rsidR="00DE01C7" w:rsidRPr="00DE01C7" w:rsidRDefault="00DE01C7" w:rsidP="00C6417E">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6486"/>
      </w:tblGrid>
      <w:tr w:rsidR="00A72CD9" w:rsidRPr="00DE01C7" w14:paraId="256A229A" w14:textId="77777777" w:rsidTr="0080043C">
        <w:trPr>
          <w:trHeight w:val="606"/>
        </w:trPr>
        <w:tc>
          <w:tcPr>
            <w:tcW w:w="3085" w:type="dxa"/>
          </w:tcPr>
          <w:p w14:paraId="780485DE" w14:textId="71ACA574" w:rsidR="00A72CD9" w:rsidRPr="00DE01C7" w:rsidRDefault="00EF1613" w:rsidP="00D55F01">
            <w:pPr>
              <w:pStyle w:val="af4"/>
              <w:spacing w:line="276" w:lineRule="auto"/>
              <w:rPr>
                <w:rFonts w:ascii="Times New Roman" w:hAnsi="Times New Roman" w:cs="Times New Roman"/>
                <w:b/>
                <w:bCs/>
                <w:sz w:val="24"/>
                <w:szCs w:val="24"/>
              </w:rPr>
            </w:pPr>
            <w:r w:rsidRPr="00DE01C7">
              <w:rPr>
                <w:rFonts w:ascii="Times New Roman" w:hAnsi="Times New Roman" w:cs="Times New Roman"/>
                <w:b/>
                <w:bCs/>
                <w:sz w:val="24"/>
                <w:szCs w:val="24"/>
              </w:rPr>
              <w:t>Полное название пр</w:t>
            </w:r>
            <w:r w:rsidRPr="00DE01C7">
              <w:rPr>
                <w:rFonts w:ascii="Times New Roman" w:hAnsi="Times New Roman" w:cs="Times New Roman"/>
                <w:b/>
                <w:bCs/>
                <w:sz w:val="24"/>
                <w:szCs w:val="24"/>
              </w:rPr>
              <w:t>о</w:t>
            </w:r>
            <w:r w:rsidRPr="00DE01C7">
              <w:rPr>
                <w:rFonts w:ascii="Times New Roman" w:hAnsi="Times New Roman" w:cs="Times New Roman"/>
                <w:b/>
                <w:bCs/>
                <w:sz w:val="24"/>
                <w:szCs w:val="24"/>
              </w:rPr>
              <w:t xml:space="preserve">граммы </w:t>
            </w:r>
          </w:p>
        </w:tc>
        <w:tc>
          <w:tcPr>
            <w:tcW w:w="6486" w:type="dxa"/>
          </w:tcPr>
          <w:p w14:paraId="60909327" w14:textId="223FA415" w:rsidR="00A72CD9" w:rsidRPr="00DE01C7" w:rsidRDefault="00EF1613" w:rsidP="00D55F01">
            <w:pPr>
              <w:pStyle w:val="af4"/>
              <w:spacing w:line="276" w:lineRule="auto"/>
              <w:rPr>
                <w:rFonts w:ascii="Times New Roman" w:hAnsi="Times New Roman" w:cs="Times New Roman"/>
                <w:b/>
                <w:sz w:val="24"/>
                <w:szCs w:val="24"/>
              </w:rPr>
            </w:pPr>
            <w:r w:rsidRPr="00DE01C7">
              <w:rPr>
                <w:rFonts w:ascii="Times New Roman" w:hAnsi="Times New Roman" w:cs="Times New Roman"/>
                <w:sz w:val="24"/>
                <w:szCs w:val="24"/>
              </w:rPr>
              <w:t>Дополнительная общеобразовательная общеразвивающая программа краевой профильной смены «</w:t>
            </w:r>
            <w:r w:rsidR="001D1CAB" w:rsidRPr="00DE01C7">
              <w:rPr>
                <w:rFonts w:ascii="Times New Roman" w:eastAsia="Arial Unicode MS" w:hAnsi="Times New Roman" w:cs="Times New Roman"/>
                <w:color w:val="000000"/>
                <w:sz w:val="24"/>
                <w:szCs w:val="24"/>
                <w:u w:color="000000"/>
              </w:rPr>
              <w:t>Экспедиция</w:t>
            </w:r>
            <w:r w:rsidRPr="00DE01C7">
              <w:rPr>
                <w:rFonts w:ascii="Times New Roman" w:hAnsi="Times New Roman" w:cs="Times New Roman"/>
                <w:sz w:val="24"/>
                <w:szCs w:val="24"/>
              </w:rPr>
              <w:t>»</w:t>
            </w:r>
          </w:p>
        </w:tc>
      </w:tr>
      <w:tr w:rsidR="00EF1613" w:rsidRPr="00DE01C7" w14:paraId="58C90C6B" w14:textId="77777777" w:rsidTr="0080043C">
        <w:trPr>
          <w:trHeight w:val="571"/>
        </w:trPr>
        <w:tc>
          <w:tcPr>
            <w:tcW w:w="3085" w:type="dxa"/>
          </w:tcPr>
          <w:p w14:paraId="1C505746" w14:textId="55532483" w:rsidR="00EF1613" w:rsidRPr="00DE01C7" w:rsidRDefault="00EF1613" w:rsidP="00D55F01">
            <w:pPr>
              <w:pStyle w:val="af4"/>
              <w:spacing w:line="276" w:lineRule="auto"/>
              <w:rPr>
                <w:rFonts w:ascii="Times New Roman" w:hAnsi="Times New Roman" w:cs="Times New Roman"/>
                <w:b/>
                <w:bCs/>
                <w:sz w:val="24"/>
                <w:szCs w:val="24"/>
              </w:rPr>
            </w:pPr>
            <w:r w:rsidRPr="00DE01C7">
              <w:rPr>
                <w:rFonts w:ascii="Times New Roman" w:hAnsi="Times New Roman" w:cs="Times New Roman"/>
                <w:b/>
                <w:bCs/>
                <w:sz w:val="24"/>
                <w:szCs w:val="24"/>
              </w:rPr>
              <w:t>Направленность пр</w:t>
            </w:r>
            <w:r w:rsidRPr="00DE01C7">
              <w:rPr>
                <w:rFonts w:ascii="Times New Roman" w:hAnsi="Times New Roman" w:cs="Times New Roman"/>
                <w:b/>
                <w:bCs/>
                <w:sz w:val="24"/>
                <w:szCs w:val="24"/>
              </w:rPr>
              <w:t>о</w:t>
            </w:r>
            <w:r w:rsidRPr="00DE01C7">
              <w:rPr>
                <w:rFonts w:ascii="Times New Roman" w:hAnsi="Times New Roman" w:cs="Times New Roman"/>
                <w:b/>
                <w:bCs/>
                <w:sz w:val="24"/>
                <w:szCs w:val="24"/>
              </w:rPr>
              <w:t>граммы</w:t>
            </w:r>
          </w:p>
        </w:tc>
        <w:tc>
          <w:tcPr>
            <w:tcW w:w="6486" w:type="dxa"/>
          </w:tcPr>
          <w:p w14:paraId="5130D0DA" w14:textId="47DDC79D" w:rsidR="00EF1613" w:rsidRPr="00DE01C7" w:rsidRDefault="006E24BE" w:rsidP="00D55F01">
            <w:pPr>
              <w:pStyle w:val="af4"/>
              <w:spacing w:line="276" w:lineRule="auto"/>
              <w:rPr>
                <w:rFonts w:ascii="Times New Roman" w:hAnsi="Times New Roman" w:cs="Times New Roman"/>
                <w:spacing w:val="-4"/>
                <w:sz w:val="24"/>
                <w:szCs w:val="24"/>
              </w:rPr>
            </w:pPr>
            <w:r w:rsidRPr="00DE01C7">
              <w:rPr>
                <w:rFonts w:ascii="Times New Roman" w:eastAsia="Arial Unicode MS" w:hAnsi="Times New Roman" w:cs="Times New Roman"/>
                <w:sz w:val="24"/>
                <w:szCs w:val="24"/>
                <w:u w:color="000000"/>
              </w:rPr>
              <w:t>Туристско-краеведческая</w:t>
            </w:r>
          </w:p>
        </w:tc>
      </w:tr>
      <w:tr w:rsidR="00EF1613" w:rsidRPr="00DE01C7" w14:paraId="732F398A" w14:textId="77777777" w:rsidTr="00A72CD9">
        <w:trPr>
          <w:trHeight w:val="992"/>
        </w:trPr>
        <w:tc>
          <w:tcPr>
            <w:tcW w:w="3085" w:type="dxa"/>
          </w:tcPr>
          <w:p w14:paraId="0BE9E009" w14:textId="77777777" w:rsidR="00EF1613" w:rsidRPr="00DE01C7" w:rsidRDefault="00EF1613" w:rsidP="00D55F01">
            <w:pPr>
              <w:pStyle w:val="af4"/>
              <w:spacing w:line="276" w:lineRule="auto"/>
              <w:rPr>
                <w:rFonts w:ascii="Times New Roman" w:hAnsi="Times New Roman" w:cs="Times New Roman"/>
                <w:b/>
                <w:bCs/>
                <w:sz w:val="24"/>
                <w:szCs w:val="24"/>
                <w:lang w:eastAsia="ru-RU"/>
              </w:rPr>
            </w:pPr>
            <w:r w:rsidRPr="00DE01C7">
              <w:rPr>
                <w:rFonts w:ascii="Times New Roman" w:hAnsi="Times New Roman" w:cs="Times New Roman"/>
                <w:b/>
                <w:bCs/>
                <w:sz w:val="24"/>
                <w:szCs w:val="24"/>
                <w:lang w:eastAsia="ru-RU"/>
              </w:rPr>
              <w:t>Аннотация к программе</w:t>
            </w:r>
          </w:p>
          <w:p w14:paraId="3DF4FB7E" w14:textId="77777777" w:rsidR="00EF1613" w:rsidRPr="00DE01C7" w:rsidRDefault="00EF1613" w:rsidP="00D55F01">
            <w:pPr>
              <w:pStyle w:val="af4"/>
              <w:spacing w:line="276" w:lineRule="auto"/>
              <w:rPr>
                <w:rFonts w:ascii="Times New Roman" w:hAnsi="Times New Roman" w:cs="Times New Roman"/>
                <w:b/>
                <w:bCs/>
                <w:sz w:val="24"/>
                <w:szCs w:val="24"/>
                <w:highlight w:val="yellow"/>
              </w:rPr>
            </w:pPr>
          </w:p>
        </w:tc>
        <w:tc>
          <w:tcPr>
            <w:tcW w:w="6486" w:type="dxa"/>
          </w:tcPr>
          <w:p w14:paraId="2D586F00" w14:textId="77777777" w:rsidR="00E46400" w:rsidRPr="00E46400" w:rsidRDefault="00E46400" w:rsidP="00D55F01">
            <w:pPr>
              <w:pStyle w:val="af4"/>
              <w:spacing w:line="276" w:lineRule="auto"/>
              <w:jc w:val="both"/>
              <w:rPr>
                <w:rFonts w:ascii="Times New Roman" w:eastAsia="Calibri" w:hAnsi="Times New Roman" w:cs="Times New Roman"/>
                <w:sz w:val="24"/>
                <w:szCs w:val="24"/>
                <w:lang w:eastAsia="ru-RU"/>
              </w:rPr>
            </w:pPr>
            <w:r w:rsidRPr="00E46400">
              <w:rPr>
                <w:rFonts w:ascii="Times New Roman" w:eastAsia="Calibri" w:hAnsi="Times New Roman" w:cs="Times New Roman"/>
                <w:sz w:val="24"/>
                <w:szCs w:val="24"/>
                <w:lang w:eastAsia="ru-RU"/>
              </w:rPr>
              <w:t>Министр спорта Российской Федерации М.В. Дегтярёв по</w:t>
            </w:r>
            <w:r w:rsidRPr="00E46400">
              <w:rPr>
                <w:rFonts w:ascii="Times New Roman" w:eastAsia="Calibri" w:hAnsi="Times New Roman" w:cs="Times New Roman"/>
                <w:sz w:val="24"/>
                <w:szCs w:val="24"/>
                <w:lang w:eastAsia="ru-RU"/>
              </w:rPr>
              <w:t>д</w:t>
            </w:r>
            <w:r w:rsidRPr="00E46400">
              <w:rPr>
                <w:rFonts w:ascii="Times New Roman" w:eastAsia="Calibri" w:hAnsi="Times New Roman" w:cs="Times New Roman"/>
                <w:sz w:val="24"/>
                <w:szCs w:val="24"/>
                <w:lang w:eastAsia="ru-RU"/>
              </w:rPr>
              <w:t>черкивает: «Развитие детского туризма и краеведения – это вклад в будущее нашего региона. Через путешествия, изуч</w:t>
            </w:r>
            <w:r w:rsidRPr="00E46400">
              <w:rPr>
                <w:rFonts w:ascii="Times New Roman" w:eastAsia="Calibri" w:hAnsi="Times New Roman" w:cs="Times New Roman"/>
                <w:sz w:val="24"/>
                <w:szCs w:val="24"/>
                <w:lang w:eastAsia="ru-RU"/>
              </w:rPr>
              <w:t>е</w:t>
            </w:r>
            <w:r w:rsidRPr="00E46400">
              <w:rPr>
                <w:rFonts w:ascii="Times New Roman" w:eastAsia="Calibri" w:hAnsi="Times New Roman" w:cs="Times New Roman"/>
                <w:sz w:val="24"/>
                <w:szCs w:val="24"/>
                <w:lang w:eastAsia="ru-RU"/>
              </w:rPr>
              <w:t xml:space="preserve">ние родной земли мы воспитываем настоящих патриотов, которые будут </w:t>
            </w:r>
            <w:proofErr w:type="gramStart"/>
            <w:r w:rsidRPr="00E46400">
              <w:rPr>
                <w:rFonts w:ascii="Times New Roman" w:eastAsia="Calibri" w:hAnsi="Times New Roman" w:cs="Times New Roman"/>
                <w:sz w:val="24"/>
                <w:szCs w:val="24"/>
                <w:lang w:eastAsia="ru-RU"/>
              </w:rPr>
              <w:t>беречь</w:t>
            </w:r>
            <w:proofErr w:type="gramEnd"/>
            <w:r w:rsidRPr="00E46400">
              <w:rPr>
                <w:rFonts w:ascii="Times New Roman" w:eastAsia="Calibri" w:hAnsi="Times New Roman" w:cs="Times New Roman"/>
                <w:sz w:val="24"/>
                <w:szCs w:val="24"/>
                <w:lang w:eastAsia="ru-RU"/>
              </w:rPr>
              <w:t xml:space="preserve"> и развивать Дальний Восток».</w:t>
            </w:r>
          </w:p>
          <w:p w14:paraId="34A70C79" w14:textId="77777777" w:rsidR="00E46400" w:rsidRPr="00E46400" w:rsidRDefault="00E46400" w:rsidP="00D55F01">
            <w:pPr>
              <w:pStyle w:val="af4"/>
              <w:spacing w:line="276" w:lineRule="auto"/>
              <w:jc w:val="both"/>
              <w:rPr>
                <w:rFonts w:ascii="Times New Roman" w:eastAsia="Calibri" w:hAnsi="Times New Roman" w:cs="Times New Roman"/>
                <w:sz w:val="24"/>
                <w:szCs w:val="24"/>
                <w:lang w:eastAsia="ru-RU"/>
              </w:rPr>
            </w:pPr>
            <w:r w:rsidRPr="00E46400">
              <w:rPr>
                <w:rFonts w:ascii="Times New Roman" w:eastAsia="Calibri" w:hAnsi="Times New Roman" w:cs="Times New Roman"/>
                <w:sz w:val="24"/>
                <w:szCs w:val="24"/>
                <w:lang w:eastAsia="ru-RU"/>
              </w:rPr>
              <w:t>Современное общество предъявляет высокие требования к уровню гражданской зрелости, духовно-нравственным ор</w:t>
            </w:r>
            <w:r w:rsidRPr="00E46400">
              <w:rPr>
                <w:rFonts w:ascii="Times New Roman" w:eastAsia="Calibri" w:hAnsi="Times New Roman" w:cs="Times New Roman"/>
                <w:sz w:val="24"/>
                <w:szCs w:val="24"/>
                <w:lang w:eastAsia="ru-RU"/>
              </w:rPr>
              <w:t>и</w:t>
            </w:r>
            <w:r w:rsidRPr="00E46400">
              <w:rPr>
                <w:rFonts w:ascii="Times New Roman" w:eastAsia="Calibri" w:hAnsi="Times New Roman" w:cs="Times New Roman"/>
                <w:sz w:val="24"/>
                <w:szCs w:val="24"/>
                <w:lang w:eastAsia="ru-RU"/>
              </w:rPr>
              <w:t>ентирам и активной жизненной позиции молодежи. В этих условиях патриотическое воспитание становится одним из приоритетных направлений в деятельности образовательных и воспитательных учреждений.</w:t>
            </w:r>
          </w:p>
          <w:p w14:paraId="07963DA6" w14:textId="77777777" w:rsidR="00E46400" w:rsidRPr="00E46400" w:rsidRDefault="00E46400" w:rsidP="00D55F01">
            <w:pPr>
              <w:pStyle w:val="af4"/>
              <w:spacing w:line="276" w:lineRule="auto"/>
              <w:jc w:val="both"/>
              <w:rPr>
                <w:rFonts w:ascii="Times New Roman" w:eastAsia="Calibri" w:hAnsi="Times New Roman" w:cs="Times New Roman"/>
                <w:sz w:val="24"/>
                <w:szCs w:val="24"/>
                <w:lang w:eastAsia="ru-RU"/>
              </w:rPr>
            </w:pPr>
            <w:r w:rsidRPr="00E46400">
              <w:rPr>
                <w:rFonts w:ascii="Times New Roman" w:eastAsia="Calibri" w:hAnsi="Times New Roman" w:cs="Times New Roman"/>
                <w:sz w:val="24"/>
                <w:szCs w:val="24"/>
                <w:lang w:eastAsia="ru-RU"/>
              </w:rPr>
              <w:t>Одной из главных задач Центра «Созвездие» является п</w:t>
            </w:r>
            <w:r w:rsidRPr="00E46400">
              <w:rPr>
                <w:rFonts w:ascii="Times New Roman" w:eastAsia="Calibri" w:hAnsi="Times New Roman" w:cs="Times New Roman"/>
                <w:sz w:val="24"/>
                <w:szCs w:val="24"/>
                <w:lang w:eastAsia="ru-RU"/>
              </w:rPr>
              <w:t>о</w:t>
            </w:r>
            <w:r w:rsidRPr="00E46400">
              <w:rPr>
                <w:rFonts w:ascii="Times New Roman" w:eastAsia="Calibri" w:hAnsi="Times New Roman" w:cs="Times New Roman"/>
                <w:sz w:val="24"/>
                <w:szCs w:val="24"/>
                <w:lang w:eastAsia="ru-RU"/>
              </w:rPr>
              <w:t>строение образовательной среды, в которой реализуются широкие возможности для приобретения детьми полож</w:t>
            </w:r>
            <w:r w:rsidRPr="00E46400">
              <w:rPr>
                <w:rFonts w:ascii="Times New Roman" w:eastAsia="Calibri" w:hAnsi="Times New Roman" w:cs="Times New Roman"/>
                <w:sz w:val="24"/>
                <w:szCs w:val="24"/>
                <w:lang w:eastAsia="ru-RU"/>
              </w:rPr>
              <w:t>и</w:t>
            </w:r>
            <w:r w:rsidRPr="00E46400">
              <w:rPr>
                <w:rFonts w:ascii="Times New Roman" w:eastAsia="Calibri" w:hAnsi="Times New Roman" w:cs="Times New Roman"/>
                <w:sz w:val="24"/>
                <w:szCs w:val="24"/>
                <w:lang w:eastAsia="ru-RU"/>
              </w:rPr>
              <w:t>тельного социального опыта, для стимулирования их ли</w:t>
            </w:r>
            <w:r w:rsidRPr="00E46400">
              <w:rPr>
                <w:rFonts w:ascii="Times New Roman" w:eastAsia="Calibri" w:hAnsi="Times New Roman" w:cs="Times New Roman"/>
                <w:sz w:val="24"/>
                <w:szCs w:val="24"/>
                <w:lang w:eastAsia="ru-RU"/>
              </w:rPr>
              <w:t>ч</w:t>
            </w:r>
            <w:r w:rsidRPr="00E46400">
              <w:rPr>
                <w:rFonts w:ascii="Times New Roman" w:eastAsia="Calibri" w:hAnsi="Times New Roman" w:cs="Times New Roman"/>
                <w:sz w:val="24"/>
                <w:szCs w:val="24"/>
                <w:lang w:eastAsia="ru-RU"/>
              </w:rPr>
              <w:t>ностного развития, становления их самостоятельности, о</w:t>
            </w:r>
            <w:r w:rsidRPr="00E46400">
              <w:rPr>
                <w:rFonts w:ascii="Times New Roman" w:eastAsia="Calibri" w:hAnsi="Times New Roman" w:cs="Times New Roman"/>
                <w:sz w:val="24"/>
                <w:szCs w:val="24"/>
                <w:lang w:eastAsia="ru-RU"/>
              </w:rPr>
              <w:t>т</w:t>
            </w:r>
            <w:r w:rsidRPr="00E46400">
              <w:rPr>
                <w:rFonts w:ascii="Times New Roman" w:eastAsia="Calibri" w:hAnsi="Times New Roman" w:cs="Times New Roman"/>
                <w:sz w:val="24"/>
                <w:szCs w:val="24"/>
                <w:lang w:eastAsia="ru-RU"/>
              </w:rPr>
              <w:t>ветственности, осознанности, проявления их талантов и ра</w:t>
            </w:r>
            <w:r w:rsidRPr="00E46400">
              <w:rPr>
                <w:rFonts w:ascii="Times New Roman" w:eastAsia="Calibri" w:hAnsi="Times New Roman" w:cs="Times New Roman"/>
                <w:sz w:val="24"/>
                <w:szCs w:val="24"/>
                <w:lang w:eastAsia="ru-RU"/>
              </w:rPr>
              <w:t>с</w:t>
            </w:r>
            <w:r w:rsidRPr="00E46400">
              <w:rPr>
                <w:rFonts w:ascii="Times New Roman" w:eastAsia="Calibri" w:hAnsi="Times New Roman" w:cs="Times New Roman"/>
                <w:sz w:val="24"/>
                <w:szCs w:val="24"/>
                <w:lang w:eastAsia="ru-RU"/>
              </w:rPr>
              <w:t>крытия уникальности.</w:t>
            </w:r>
          </w:p>
          <w:p w14:paraId="29C7CBEB" w14:textId="77777777" w:rsidR="00E46400" w:rsidRPr="00E46400" w:rsidRDefault="00E46400" w:rsidP="00D55F01">
            <w:pPr>
              <w:pStyle w:val="af4"/>
              <w:spacing w:line="276" w:lineRule="auto"/>
              <w:jc w:val="both"/>
              <w:rPr>
                <w:rFonts w:ascii="Times New Roman" w:eastAsia="Calibri" w:hAnsi="Times New Roman" w:cs="Times New Roman"/>
                <w:sz w:val="24"/>
                <w:szCs w:val="24"/>
                <w:lang w:eastAsia="ru-RU"/>
              </w:rPr>
            </w:pPr>
            <w:r w:rsidRPr="00E46400">
              <w:rPr>
                <w:rFonts w:ascii="Times New Roman" w:eastAsia="Calibri" w:hAnsi="Times New Roman" w:cs="Times New Roman"/>
                <w:sz w:val="24"/>
                <w:szCs w:val="24"/>
                <w:lang w:eastAsia="ru-RU"/>
              </w:rPr>
              <w:t>В рамках этого подхода реализация дополнительной общ</w:t>
            </w:r>
            <w:r w:rsidRPr="00E46400">
              <w:rPr>
                <w:rFonts w:ascii="Times New Roman" w:eastAsia="Calibri" w:hAnsi="Times New Roman" w:cs="Times New Roman"/>
                <w:sz w:val="24"/>
                <w:szCs w:val="24"/>
                <w:lang w:eastAsia="ru-RU"/>
              </w:rPr>
              <w:t>е</w:t>
            </w:r>
            <w:r w:rsidRPr="00E46400">
              <w:rPr>
                <w:rFonts w:ascii="Times New Roman" w:eastAsia="Calibri" w:hAnsi="Times New Roman" w:cs="Times New Roman"/>
                <w:sz w:val="24"/>
                <w:szCs w:val="24"/>
                <w:lang w:eastAsia="ru-RU"/>
              </w:rPr>
              <w:t>образовательной общеразвивающей программы краевой профильной смены «Экспедиция» обеспечивает множество возможностей и условий для построения именно такого пространства.    Туристско-краеведческая деятельность – эффективное средство воспитания и развития социальной активности детей, в том числе гражданско-патриотического воспитания; творческого потенциала, духовно-нравственных ценностей, ценностей здорового образа жизни, формиров</w:t>
            </w:r>
            <w:r w:rsidRPr="00E46400">
              <w:rPr>
                <w:rFonts w:ascii="Times New Roman" w:eastAsia="Calibri" w:hAnsi="Times New Roman" w:cs="Times New Roman"/>
                <w:sz w:val="24"/>
                <w:szCs w:val="24"/>
                <w:lang w:eastAsia="ru-RU"/>
              </w:rPr>
              <w:t>а</w:t>
            </w:r>
            <w:r w:rsidRPr="00E46400">
              <w:rPr>
                <w:rFonts w:ascii="Times New Roman" w:eastAsia="Calibri" w:hAnsi="Times New Roman" w:cs="Times New Roman"/>
                <w:sz w:val="24"/>
                <w:szCs w:val="24"/>
                <w:lang w:eastAsia="ru-RU"/>
              </w:rPr>
              <w:t>ние лидерских качеств и умения работать в команде.</w:t>
            </w:r>
          </w:p>
          <w:p w14:paraId="7A60EB49" w14:textId="70E6BC34" w:rsidR="00EF1613" w:rsidRPr="00DE01C7" w:rsidRDefault="00E46400" w:rsidP="00D55F01">
            <w:pPr>
              <w:pStyle w:val="af4"/>
              <w:spacing w:line="276" w:lineRule="auto"/>
              <w:jc w:val="both"/>
              <w:rPr>
                <w:rFonts w:ascii="Times New Roman" w:eastAsia="Calibri" w:hAnsi="Times New Roman" w:cs="Times New Roman"/>
                <w:sz w:val="24"/>
                <w:szCs w:val="24"/>
                <w:lang w:eastAsia="ru-RU"/>
              </w:rPr>
            </w:pPr>
            <w:r w:rsidRPr="00E46400">
              <w:rPr>
                <w:rFonts w:ascii="Times New Roman" w:eastAsia="Calibri" w:hAnsi="Times New Roman" w:cs="Times New Roman"/>
                <w:sz w:val="24"/>
                <w:szCs w:val="24"/>
                <w:lang w:eastAsia="ru-RU"/>
              </w:rPr>
              <w:t xml:space="preserve"> Участникам смены </w:t>
            </w:r>
            <w:proofErr w:type="gramStart"/>
            <w:r w:rsidRPr="00E46400">
              <w:rPr>
                <w:rFonts w:ascii="Times New Roman" w:eastAsia="Calibri" w:hAnsi="Times New Roman" w:cs="Times New Roman"/>
                <w:sz w:val="24"/>
                <w:szCs w:val="24"/>
                <w:lang w:eastAsia="ru-RU"/>
              </w:rPr>
              <w:t>предстоит возможность познакомится</w:t>
            </w:r>
            <w:proofErr w:type="gramEnd"/>
            <w:r w:rsidRPr="00E46400">
              <w:rPr>
                <w:rFonts w:ascii="Times New Roman" w:eastAsia="Calibri" w:hAnsi="Times New Roman" w:cs="Times New Roman"/>
                <w:sz w:val="24"/>
                <w:szCs w:val="24"/>
                <w:lang w:eastAsia="ru-RU"/>
              </w:rPr>
              <w:t xml:space="preserve"> и научится основам туристической деятельности и краевед</w:t>
            </w:r>
            <w:r w:rsidRPr="00E46400">
              <w:rPr>
                <w:rFonts w:ascii="Times New Roman" w:eastAsia="Calibri" w:hAnsi="Times New Roman" w:cs="Times New Roman"/>
                <w:sz w:val="24"/>
                <w:szCs w:val="24"/>
                <w:lang w:eastAsia="ru-RU"/>
              </w:rPr>
              <w:t>е</w:t>
            </w:r>
            <w:r w:rsidRPr="00E46400">
              <w:rPr>
                <w:rFonts w:ascii="Times New Roman" w:eastAsia="Calibri" w:hAnsi="Times New Roman" w:cs="Times New Roman"/>
                <w:sz w:val="24"/>
                <w:szCs w:val="24"/>
                <w:lang w:eastAsia="ru-RU"/>
              </w:rPr>
              <w:t>ния. Посещая занятия образовательного блока «Точки отч</w:t>
            </w:r>
            <w:r w:rsidRPr="00E46400">
              <w:rPr>
                <w:rFonts w:ascii="Times New Roman" w:eastAsia="Calibri" w:hAnsi="Times New Roman" w:cs="Times New Roman"/>
                <w:sz w:val="24"/>
                <w:szCs w:val="24"/>
                <w:lang w:eastAsia="ru-RU"/>
              </w:rPr>
              <w:t>е</w:t>
            </w:r>
            <w:r w:rsidRPr="00E46400">
              <w:rPr>
                <w:rFonts w:ascii="Times New Roman" w:eastAsia="Calibri" w:hAnsi="Times New Roman" w:cs="Times New Roman"/>
                <w:sz w:val="24"/>
                <w:szCs w:val="24"/>
                <w:lang w:eastAsia="ru-RU"/>
              </w:rPr>
              <w:t>та», участвуя в туристических прогулках, изучая историч</w:t>
            </w:r>
            <w:r w:rsidRPr="00E46400">
              <w:rPr>
                <w:rFonts w:ascii="Times New Roman" w:eastAsia="Calibri" w:hAnsi="Times New Roman" w:cs="Times New Roman"/>
                <w:sz w:val="24"/>
                <w:szCs w:val="24"/>
                <w:lang w:eastAsia="ru-RU"/>
              </w:rPr>
              <w:t>е</w:t>
            </w:r>
            <w:r w:rsidRPr="00E46400">
              <w:rPr>
                <w:rFonts w:ascii="Times New Roman" w:eastAsia="Calibri" w:hAnsi="Times New Roman" w:cs="Times New Roman"/>
                <w:sz w:val="24"/>
                <w:szCs w:val="24"/>
                <w:lang w:eastAsia="ru-RU"/>
              </w:rPr>
              <w:t xml:space="preserve">ские факты и объекты </w:t>
            </w:r>
            <w:proofErr w:type="gramStart"/>
            <w:r w:rsidRPr="00E46400">
              <w:rPr>
                <w:rFonts w:ascii="Times New Roman" w:eastAsia="Calibri" w:hAnsi="Times New Roman" w:cs="Times New Roman"/>
                <w:sz w:val="24"/>
                <w:szCs w:val="24"/>
                <w:lang w:eastAsia="ru-RU"/>
              </w:rPr>
              <w:t>подростки</w:t>
            </w:r>
            <w:proofErr w:type="gramEnd"/>
            <w:r w:rsidRPr="00E46400">
              <w:rPr>
                <w:rFonts w:ascii="Times New Roman" w:eastAsia="Calibri" w:hAnsi="Times New Roman" w:cs="Times New Roman"/>
                <w:sz w:val="24"/>
                <w:szCs w:val="24"/>
                <w:lang w:eastAsia="ru-RU"/>
              </w:rPr>
              <w:t xml:space="preserve"> не только расширяют свой кругозор, но и на личном опыте чувствуют сопричастность к судьбе своего края. Такая деятельность способствует фо</w:t>
            </w:r>
            <w:r w:rsidRPr="00E46400">
              <w:rPr>
                <w:rFonts w:ascii="Times New Roman" w:eastAsia="Calibri" w:hAnsi="Times New Roman" w:cs="Times New Roman"/>
                <w:sz w:val="24"/>
                <w:szCs w:val="24"/>
                <w:lang w:eastAsia="ru-RU"/>
              </w:rPr>
              <w:t>р</w:t>
            </w:r>
            <w:r w:rsidRPr="00E46400">
              <w:rPr>
                <w:rFonts w:ascii="Times New Roman" w:eastAsia="Calibri" w:hAnsi="Times New Roman" w:cs="Times New Roman"/>
                <w:sz w:val="24"/>
                <w:szCs w:val="24"/>
                <w:lang w:eastAsia="ru-RU"/>
              </w:rPr>
              <w:t>мированию патриотического сознания, повышению интер</w:t>
            </w:r>
            <w:r w:rsidRPr="00E46400">
              <w:rPr>
                <w:rFonts w:ascii="Times New Roman" w:eastAsia="Calibri" w:hAnsi="Times New Roman" w:cs="Times New Roman"/>
                <w:sz w:val="24"/>
                <w:szCs w:val="24"/>
                <w:lang w:eastAsia="ru-RU"/>
              </w:rPr>
              <w:t>е</w:t>
            </w:r>
            <w:r w:rsidRPr="00E46400">
              <w:rPr>
                <w:rFonts w:ascii="Times New Roman" w:eastAsia="Calibri" w:hAnsi="Times New Roman" w:cs="Times New Roman"/>
                <w:sz w:val="24"/>
                <w:szCs w:val="24"/>
                <w:lang w:eastAsia="ru-RU"/>
              </w:rPr>
              <w:t>са к истории, географии и культуре родного региона.</w:t>
            </w:r>
          </w:p>
        </w:tc>
      </w:tr>
      <w:tr w:rsidR="001D3D8B" w:rsidRPr="00DE01C7" w14:paraId="6A0D2262" w14:textId="77777777" w:rsidTr="0080043C">
        <w:trPr>
          <w:trHeight w:val="549"/>
        </w:trPr>
        <w:tc>
          <w:tcPr>
            <w:tcW w:w="3085" w:type="dxa"/>
          </w:tcPr>
          <w:p w14:paraId="3B0CC93A" w14:textId="397557F9" w:rsidR="001D3D8B" w:rsidRPr="00DE01C7" w:rsidRDefault="001D3D8B" w:rsidP="00D55F01">
            <w:pPr>
              <w:pStyle w:val="af4"/>
              <w:spacing w:line="276" w:lineRule="auto"/>
              <w:rPr>
                <w:rFonts w:ascii="Times New Roman" w:hAnsi="Times New Roman" w:cs="Times New Roman"/>
                <w:b/>
                <w:bCs/>
                <w:sz w:val="24"/>
                <w:szCs w:val="24"/>
                <w:highlight w:val="yellow"/>
                <w:lang w:eastAsia="ru-RU"/>
              </w:rPr>
            </w:pPr>
            <w:r w:rsidRPr="00DE01C7">
              <w:rPr>
                <w:rFonts w:ascii="Times New Roman" w:hAnsi="Times New Roman" w:cs="Times New Roman"/>
                <w:b/>
                <w:bCs/>
                <w:color w:val="000000"/>
                <w:sz w:val="24"/>
                <w:szCs w:val="24"/>
              </w:rPr>
              <w:t>Цель программы</w:t>
            </w:r>
          </w:p>
        </w:tc>
        <w:tc>
          <w:tcPr>
            <w:tcW w:w="6486" w:type="dxa"/>
          </w:tcPr>
          <w:p w14:paraId="74909766" w14:textId="15EF0B95" w:rsidR="001D3D8B" w:rsidRPr="00DE01C7" w:rsidRDefault="001D1CAB" w:rsidP="00D55F01">
            <w:pPr>
              <w:pStyle w:val="af4"/>
              <w:spacing w:line="276" w:lineRule="auto"/>
              <w:jc w:val="both"/>
              <w:rPr>
                <w:rFonts w:ascii="Times New Roman" w:hAnsi="Times New Roman" w:cs="Times New Roman"/>
                <w:sz w:val="24"/>
                <w:szCs w:val="24"/>
                <w:highlight w:val="yellow"/>
              </w:rPr>
            </w:pPr>
            <w:bookmarkStart w:id="1" w:name="_Hlk203494652"/>
            <w:r w:rsidRPr="00DE01C7">
              <w:rPr>
                <w:rFonts w:ascii="Times New Roman" w:hAnsi="Times New Roman" w:cs="Times New Roman"/>
                <w:sz w:val="24"/>
                <w:szCs w:val="24"/>
              </w:rPr>
              <w:t>Вовлечение участников смены в туристскую и краеведч</w:t>
            </w:r>
            <w:r w:rsidRPr="00DE01C7">
              <w:rPr>
                <w:rFonts w:ascii="Times New Roman" w:hAnsi="Times New Roman" w:cs="Times New Roman"/>
                <w:sz w:val="24"/>
                <w:szCs w:val="24"/>
              </w:rPr>
              <w:t>е</w:t>
            </w:r>
            <w:r w:rsidRPr="00DE01C7">
              <w:rPr>
                <w:rFonts w:ascii="Times New Roman" w:hAnsi="Times New Roman" w:cs="Times New Roman"/>
                <w:sz w:val="24"/>
                <w:szCs w:val="24"/>
              </w:rPr>
              <w:t xml:space="preserve">скую деятельность через включение в игровую ситуацию, </w:t>
            </w:r>
            <w:r w:rsidRPr="00DE01C7">
              <w:rPr>
                <w:rFonts w:ascii="Times New Roman" w:hAnsi="Times New Roman" w:cs="Times New Roman"/>
                <w:sz w:val="24"/>
                <w:szCs w:val="24"/>
              </w:rPr>
              <w:lastRenderedPageBreak/>
              <w:t>проектирующую модель туристического лагеря.</w:t>
            </w:r>
            <w:bookmarkEnd w:id="1"/>
          </w:p>
        </w:tc>
      </w:tr>
      <w:tr w:rsidR="005963E8" w:rsidRPr="00DE01C7" w14:paraId="4A80A4DD" w14:textId="77777777" w:rsidTr="00F430F9">
        <w:trPr>
          <w:trHeight w:val="60"/>
        </w:trPr>
        <w:tc>
          <w:tcPr>
            <w:tcW w:w="3085" w:type="dxa"/>
          </w:tcPr>
          <w:p w14:paraId="380922D8" w14:textId="24805A2F" w:rsidR="00A53B0E" w:rsidRPr="00DE01C7" w:rsidRDefault="002B4425" w:rsidP="00D55F01">
            <w:pPr>
              <w:pStyle w:val="af4"/>
              <w:spacing w:line="276" w:lineRule="auto"/>
              <w:rPr>
                <w:rFonts w:ascii="Times New Roman" w:hAnsi="Times New Roman" w:cs="Times New Roman"/>
                <w:b/>
                <w:bCs/>
                <w:sz w:val="24"/>
                <w:szCs w:val="24"/>
                <w:highlight w:val="yellow"/>
              </w:rPr>
            </w:pPr>
            <w:r w:rsidRPr="00DE01C7">
              <w:rPr>
                <w:rFonts w:ascii="Times New Roman" w:hAnsi="Times New Roman" w:cs="Times New Roman"/>
                <w:b/>
                <w:bCs/>
                <w:color w:val="000000"/>
                <w:sz w:val="24"/>
                <w:szCs w:val="24"/>
              </w:rPr>
              <w:lastRenderedPageBreak/>
              <w:t>Задачи программы</w:t>
            </w:r>
          </w:p>
        </w:tc>
        <w:tc>
          <w:tcPr>
            <w:tcW w:w="6486" w:type="dxa"/>
          </w:tcPr>
          <w:p w14:paraId="4AD372D9" w14:textId="1AF28756" w:rsidR="005C6F09" w:rsidRPr="00DE01C7" w:rsidRDefault="00592865" w:rsidP="00D55F01">
            <w:pPr>
              <w:pStyle w:val="af4"/>
              <w:spacing w:line="276" w:lineRule="auto"/>
              <w:jc w:val="both"/>
              <w:rPr>
                <w:rFonts w:ascii="Times New Roman" w:hAnsi="Times New Roman" w:cs="Times New Roman"/>
                <w:i/>
                <w:sz w:val="24"/>
                <w:szCs w:val="24"/>
              </w:rPr>
            </w:pPr>
            <w:r w:rsidRPr="00DE01C7">
              <w:rPr>
                <w:rFonts w:ascii="Times New Roman" w:hAnsi="Times New Roman" w:cs="Times New Roman"/>
                <w:i/>
                <w:sz w:val="24"/>
                <w:szCs w:val="24"/>
              </w:rPr>
              <w:t>М</w:t>
            </w:r>
            <w:r w:rsidR="005C6F09" w:rsidRPr="00DE01C7">
              <w:rPr>
                <w:rFonts w:ascii="Times New Roman" w:hAnsi="Times New Roman" w:cs="Times New Roman"/>
                <w:i/>
                <w:sz w:val="24"/>
                <w:szCs w:val="24"/>
              </w:rPr>
              <w:t>етапредметные:</w:t>
            </w:r>
            <w:r w:rsidR="007801E3" w:rsidRPr="00DE01C7">
              <w:rPr>
                <w:rFonts w:ascii="Times New Roman" w:hAnsi="Times New Roman" w:cs="Times New Roman"/>
                <w:i/>
                <w:sz w:val="24"/>
                <w:szCs w:val="24"/>
              </w:rPr>
              <w:t xml:space="preserve"> </w:t>
            </w:r>
          </w:p>
          <w:p w14:paraId="7C876A1C" w14:textId="683C0658" w:rsidR="00DE01C7" w:rsidRDefault="008D064B" w:rsidP="00D55F01">
            <w:pPr>
              <w:pStyle w:val="af4"/>
              <w:spacing w:line="276" w:lineRule="auto"/>
              <w:jc w:val="both"/>
              <w:rPr>
                <w:rFonts w:ascii="Times New Roman" w:hAnsi="Times New Roman" w:cs="Times New Roman"/>
                <w:iCs/>
                <w:sz w:val="24"/>
                <w:szCs w:val="24"/>
              </w:rPr>
            </w:pPr>
            <w:bookmarkStart w:id="2" w:name="_Hlk204258738"/>
            <w:r>
              <w:rPr>
                <w:rFonts w:ascii="Times New Roman" w:hAnsi="Times New Roman" w:cs="Times New Roman"/>
                <w:iCs/>
                <w:sz w:val="24"/>
                <w:szCs w:val="24"/>
              </w:rPr>
              <w:t>1.</w:t>
            </w:r>
            <w:r w:rsidR="00E25E1B" w:rsidRPr="00DE01C7">
              <w:rPr>
                <w:rFonts w:ascii="Times New Roman" w:hAnsi="Times New Roman" w:cs="Times New Roman"/>
                <w:iCs/>
                <w:sz w:val="24"/>
                <w:szCs w:val="24"/>
              </w:rPr>
              <w:t>Познакомить участников смены с основами туристической деятельности и краеведения.</w:t>
            </w:r>
          </w:p>
          <w:p w14:paraId="1E8B45CC" w14:textId="7396E595" w:rsidR="00DE01C7" w:rsidRDefault="008D064B" w:rsidP="00D55F01">
            <w:pPr>
              <w:pStyle w:val="af4"/>
              <w:spacing w:line="276" w:lineRule="auto"/>
              <w:jc w:val="both"/>
              <w:rPr>
                <w:rFonts w:ascii="Times New Roman" w:hAnsi="Times New Roman" w:cs="Times New Roman"/>
                <w:iCs/>
                <w:sz w:val="24"/>
                <w:szCs w:val="24"/>
              </w:rPr>
            </w:pPr>
            <w:r>
              <w:rPr>
                <w:rFonts w:ascii="Times New Roman" w:hAnsi="Times New Roman" w:cs="Times New Roman"/>
                <w:iCs/>
                <w:sz w:val="24"/>
                <w:szCs w:val="24"/>
              </w:rPr>
              <w:t>2.</w:t>
            </w:r>
            <w:r w:rsidR="00E25E1B" w:rsidRPr="00DE01C7">
              <w:rPr>
                <w:rFonts w:ascii="Times New Roman" w:hAnsi="Times New Roman" w:cs="Times New Roman"/>
                <w:iCs/>
                <w:sz w:val="24"/>
                <w:szCs w:val="24"/>
              </w:rPr>
              <w:t xml:space="preserve">Развивать </w:t>
            </w:r>
            <w:r w:rsidR="00F753B4" w:rsidRPr="00DE01C7">
              <w:rPr>
                <w:rFonts w:ascii="Times New Roman" w:hAnsi="Times New Roman" w:cs="Times New Roman"/>
                <w:iCs/>
                <w:sz w:val="24"/>
                <w:szCs w:val="24"/>
              </w:rPr>
              <w:t>познавательные, туристско-краеведческие навыки.</w:t>
            </w:r>
          </w:p>
          <w:p w14:paraId="1799B705" w14:textId="37B2CDE8" w:rsidR="00E25E1B" w:rsidRPr="00DE01C7" w:rsidRDefault="008D064B" w:rsidP="00D55F01">
            <w:pPr>
              <w:pStyle w:val="af4"/>
              <w:spacing w:line="276" w:lineRule="auto"/>
              <w:jc w:val="both"/>
              <w:rPr>
                <w:rFonts w:ascii="Times New Roman" w:hAnsi="Times New Roman" w:cs="Times New Roman"/>
                <w:iCs/>
                <w:sz w:val="24"/>
                <w:szCs w:val="24"/>
              </w:rPr>
            </w:pPr>
            <w:r>
              <w:rPr>
                <w:rFonts w:ascii="Times New Roman" w:hAnsi="Times New Roman" w:cs="Times New Roman"/>
                <w:iCs/>
                <w:sz w:val="24"/>
                <w:szCs w:val="24"/>
              </w:rPr>
              <w:t>3.</w:t>
            </w:r>
            <w:r w:rsidR="00F753B4" w:rsidRPr="00DE01C7">
              <w:rPr>
                <w:rFonts w:ascii="Times New Roman" w:hAnsi="Times New Roman" w:cs="Times New Roman"/>
                <w:iCs/>
                <w:sz w:val="24"/>
                <w:szCs w:val="24"/>
              </w:rPr>
              <w:t>Развивать творческие способности, эмоциональную сферу, воображение и фантазию ребенка.</w:t>
            </w:r>
          </w:p>
          <w:p w14:paraId="3CBD6239" w14:textId="3F43F636" w:rsidR="00592865" w:rsidRPr="00DE01C7" w:rsidRDefault="007801E3" w:rsidP="00D55F01">
            <w:pPr>
              <w:pStyle w:val="af4"/>
              <w:spacing w:line="276" w:lineRule="auto"/>
              <w:jc w:val="both"/>
              <w:rPr>
                <w:rFonts w:ascii="Times New Roman" w:hAnsi="Times New Roman" w:cs="Times New Roman"/>
                <w:i/>
                <w:sz w:val="24"/>
                <w:szCs w:val="24"/>
              </w:rPr>
            </w:pPr>
            <w:r w:rsidRPr="00DE01C7">
              <w:rPr>
                <w:rFonts w:ascii="Times New Roman" w:hAnsi="Times New Roman" w:cs="Times New Roman"/>
                <w:i/>
                <w:sz w:val="24"/>
                <w:szCs w:val="24"/>
              </w:rPr>
              <w:t>Личностные:</w:t>
            </w:r>
          </w:p>
          <w:p w14:paraId="7B91BAD5" w14:textId="3C0F57A0" w:rsidR="00DE01C7" w:rsidRDefault="008D064B" w:rsidP="00D55F01">
            <w:pPr>
              <w:pStyle w:val="af4"/>
              <w:spacing w:line="276" w:lineRule="auto"/>
              <w:jc w:val="both"/>
              <w:rPr>
                <w:rFonts w:ascii="Times New Roman" w:hAnsi="Times New Roman" w:cs="Times New Roman"/>
                <w:iCs/>
                <w:sz w:val="24"/>
                <w:szCs w:val="24"/>
              </w:rPr>
            </w:pPr>
            <w:r>
              <w:rPr>
                <w:rFonts w:ascii="Times New Roman" w:hAnsi="Times New Roman" w:cs="Times New Roman"/>
                <w:iCs/>
                <w:sz w:val="24"/>
                <w:szCs w:val="24"/>
              </w:rPr>
              <w:t>1.</w:t>
            </w:r>
            <w:r w:rsidR="00F753B4" w:rsidRPr="00DE01C7">
              <w:rPr>
                <w:rFonts w:ascii="Times New Roman" w:hAnsi="Times New Roman" w:cs="Times New Roman"/>
                <w:iCs/>
                <w:sz w:val="24"/>
                <w:szCs w:val="24"/>
              </w:rPr>
              <w:t>Развивать навыки работы в команде, ответственность за собственные и коллективные решения.</w:t>
            </w:r>
          </w:p>
          <w:p w14:paraId="518A8798" w14:textId="51871E48" w:rsidR="001D1CAB" w:rsidRPr="00DE01C7" w:rsidRDefault="008D064B" w:rsidP="00D55F01">
            <w:pPr>
              <w:pStyle w:val="af4"/>
              <w:spacing w:line="276" w:lineRule="auto"/>
              <w:jc w:val="both"/>
              <w:rPr>
                <w:rFonts w:ascii="Times New Roman" w:hAnsi="Times New Roman" w:cs="Times New Roman"/>
                <w:iCs/>
                <w:sz w:val="24"/>
                <w:szCs w:val="24"/>
              </w:rPr>
            </w:pPr>
            <w:r>
              <w:rPr>
                <w:rFonts w:ascii="Times New Roman" w:hAnsi="Times New Roman" w:cs="Times New Roman"/>
                <w:iCs/>
                <w:sz w:val="24"/>
                <w:szCs w:val="24"/>
              </w:rPr>
              <w:t>2.</w:t>
            </w:r>
            <w:r w:rsidR="00F753B4" w:rsidRPr="00DE01C7">
              <w:rPr>
                <w:rFonts w:ascii="Times New Roman" w:hAnsi="Times New Roman" w:cs="Times New Roman"/>
                <w:iCs/>
                <w:sz w:val="24"/>
                <w:szCs w:val="24"/>
              </w:rPr>
              <w:t>Способствовать сохранению и укреплению здоровья д</w:t>
            </w:r>
            <w:r w:rsidR="00F753B4" w:rsidRPr="00DE01C7">
              <w:rPr>
                <w:rFonts w:ascii="Times New Roman" w:hAnsi="Times New Roman" w:cs="Times New Roman"/>
                <w:iCs/>
                <w:sz w:val="24"/>
                <w:szCs w:val="24"/>
              </w:rPr>
              <w:t>е</w:t>
            </w:r>
            <w:r w:rsidR="00F753B4" w:rsidRPr="00DE01C7">
              <w:rPr>
                <w:rFonts w:ascii="Times New Roman" w:hAnsi="Times New Roman" w:cs="Times New Roman"/>
                <w:iCs/>
                <w:sz w:val="24"/>
                <w:szCs w:val="24"/>
              </w:rPr>
              <w:t>тей, формированию у них устойчивой мотивации к ведению здорового образа жизни.</w:t>
            </w:r>
            <w:bookmarkEnd w:id="2"/>
          </w:p>
        </w:tc>
      </w:tr>
      <w:tr w:rsidR="005963E8" w:rsidRPr="00DE01C7" w14:paraId="18DB3C6E" w14:textId="77777777" w:rsidTr="00F753B4">
        <w:tc>
          <w:tcPr>
            <w:tcW w:w="3085" w:type="dxa"/>
            <w:shd w:val="clear" w:color="auto" w:fill="auto"/>
          </w:tcPr>
          <w:p w14:paraId="1F1DDC1B" w14:textId="77777777" w:rsidR="002B4425" w:rsidRPr="00DE01C7" w:rsidRDefault="002B4425" w:rsidP="00D55F01">
            <w:pPr>
              <w:pStyle w:val="af4"/>
              <w:spacing w:line="276" w:lineRule="auto"/>
              <w:rPr>
                <w:rFonts w:ascii="Times New Roman" w:hAnsi="Times New Roman" w:cs="Times New Roman"/>
                <w:b/>
                <w:bCs/>
                <w:sz w:val="24"/>
                <w:szCs w:val="24"/>
              </w:rPr>
            </w:pPr>
            <w:proofErr w:type="gramStart"/>
            <w:r w:rsidRPr="00DE01C7">
              <w:rPr>
                <w:rFonts w:ascii="Times New Roman" w:hAnsi="Times New Roman" w:cs="Times New Roman"/>
                <w:b/>
                <w:bCs/>
                <w:sz w:val="24"/>
                <w:szCs w:val="24"/>
              </w:rPr>
              <w:t>Предполагаемый</w:t>
            </w:r>
            <w:proofErr w:type="gramEnd"/>
          </w:p>
          <w:p w14:paraId="44419989" w14:textId="0C9847D9" w:rsidR="00A53B0E" w:rsidRPr="00DE01C7" w:rsidRDefault="002B4425" w:rsidP="00D55F01">
            <w:pPr>
              <w:pStyle w:val="af4"/>
              <w:spacing w:line="276" w:lineRule="auto"/>
              <w:rPr>
                <w:rFonts w:ascii="Times New Roman" w:hAnsi="Times New Roman" w:cs="Times New Roman"/>
                <w:b/>
                <w:bCs/>
                <w:sz w:val="24"/>
                <w:szCs w:val="24"/>
              </w:rPr>
            </w:pPr>
            <w:r w:rsidRPr="00DE01C7">
              <w:rPr>
                <w:rFonts w:ascii="Times New Roman" w:hAnsi="Times New Roman" w:cs="Times New Roman"/>
                <w:b/>
                <w:bCs/>
                <w:sz w:val="24"/>
                <w:szCs w:val="24"/>
              </w:rPr>
              <w:t xml:space="preserve"> результат</w:t>
            </w:r>
          </w:p>
        </w:tc>
        <w:tc>
          <w:tcPr>
            <w:tcW w:w="6486" w:type="dxa"/>
          </w:tcPr>
          <w:p w14:paraId="6F44BEC2" w14:textId="77777777" w:rsidR="00E6300B" w:rsidRPr="00DE01C7" w:rsidRDefault="00E6300B" w:rsidP="00D55F01">
            <w:pPr>
              <w:pStyle w:val="af4"/>
              <w:spacing w:line="276" w:lineRule="auto"/>
              <w:jc w:val="both"/>
              <w:rPr>
                <w:rFonts w:ascii="Times New Roman" w:hAnsi="Times New Roman" w:cs="Times New Roman"/>
                <w:i/>
                <w:sz w:val="24"/>
                <w:szCs w:val="24"/>
              </w:rPr>
            </w:pPr>
            <w:r w:rsidRPr="00DE01C7">
              <w:rPr>
                <w:rFonts w:ascii="Times New Roman" w:hAnsi="Times New Roman" w:cs="Times New Roman"/>
                <w:i/>
                <w:sz w:val="24"/>
                <w:szCs w:val="24"/>
              </w:rPr>
              <w:t xml:space="preserve">Метапредметные: </w:t>
            </w:r>
          </w:p>
          <w:p w14:paraId="64BED82E" w14:textId="2F216487" w:rsidR="00DE01C7" w:rsidRPr="00DE01C7" w:rsidRDefault="004448A4" w:rsidP="00D55F01">
            <w:pPr>
              <w:pStyle w:val="af4"/>
              <w:spacing w:line="276" w:lineRule="auto"/>
              <w:jc w:val="both"/>
              <w:rPr>
                <w:rFonts w:ascii="Times New Roman" w:hAnsi="Times New Roman" w:cs="Times New Roman"/>
                <w:i/>
                <w:sz w:val="24"/>
                <w:szCs w:val="24"/>
              </w:rPr>
            </w:pPr>
            <w:r>
              <w:rPr>
                <w:rFonts w:ascii="Times New Roman" w:hAnsi="Times New Roman" w:cs="Times New Roman"/>
                <w:sz w:val="24"/>
                <w:szCs w:val="24"/>
              </w:rPr>
              <w:t>1.</w:t>
            </w:r>
            <w:r w:rsidR="00DE01C7" w:rsidRPr="00DE01C7">
              <w:rPr>
                <w:rFonts w:ascii="Times New Roman" w:hAnsi="Times New Roman" w:cs="Times New Roman"/>
                <w:sz w:val="24"/>
                <w:szCs w:val="24"/>
              </w:rPr>
              <w:t>Участники смены п</w:t>
            </w:r>
            <w:r w:rsidR="00E6300B" w:rsidRPr="00DE01C7">
              <w:rPr>
                <w:rFonts w:ascii="Times New Roman" w:hAnsi="Times New Roman" w:cs="Times New Roman"/>
                <w:sz w:val="24"/>
                <w:szCs w:val="24"/>
              </w:rPr>
              <w:t>ознаком</w:t>
            </w:r>
            <w:r w:rsidR="00DE01C7" w:rsidRPr="00DE01C7">
              <w:rPr>
                <w:rFonts w:ascii="Times New Roman" w:hAnsi="Times New Roman" w:cs="Times New Roman"/>
                <w:sz w:val="24"/>
                <w:szCs w:val="24"/>
              </w:rPr>
              <w:t>ились</w:t>
            </w:r>
            <w:r w:rsidR="00E6300B" w:rsidRPr="00DE01C7">
              <w:rPr>
                <w:rFonts w:ascii="Times New Roman" w:hAnsi="Times New Roman" w:cs="Times New Roman"/>
                <w:sz w:val="24"/>
                <w:szCs w:val="24"/>
              </w:rPr>
              <w:t xml:space="preserve"> с основами туризма и краеведения.</w:t>
            </w:r>
          </w:p>
          <w:p w14:paraId="7D90AE49" w14:textId="1F4E24C8" w:rsidR="00DE01C7" w:rsidRPr="00DE01C7" w:rsidRDefault="004448A4" w:rsidP="00D55F01">
            <w:pPr>
              <w:pStyle w:val="af4"/>
              <w:spacing w:line="276" w:lineRule="auto"/>
              <w:jc w:val="both"/>
              <w:rPr>
                <w:rFonts w:ascii="Times New Roman" w:hAnsi="Times New Roman" w:cs="Times New Roman"/>
                <w:i/>
                <w:sz w:val="24"/>
                <w:szCs w:val="24"/>
              </w:rPr>
            </w:pPr>
            <w:r>
              <w:rPr>
                <w:rFonts w:ascii="Times New Roman" w:hAnsi="Times New Roman" w:cs="Times New Roman"/>
                <w:sz w:val="24"/>
                <w:szCs w:val="24"/>
              </w:rPr>
              <w:t>2.</w:t>
            </w:r>
            <w:r w:rsidR="00DE01C7" w:rsidRPr="00DE01C7">
              <w:rPr>
                <w:rFonts w:ascii="Times New Roman" w:hAnsi="Times New Roman" w:cs="Times New Roman"/>
                <w:sz w:val="24"/>
                <w:szCs w:val="24"/>
              </w:rPr>
              <w:t>Участники смены п</w:t>
            </w:r>
            <w:r w:rsidR="00E6300B" w:rsidRPr="00DE01C7">
              <w:rPr>
                <w:rFonts w:ascii="Times New Roman" w:hAnsi="Times New Roman" w:cs="Times New Roman"/>
                <w:sz w:val="24"/>
                <w:szCs w:val="24"/>
              </w:rPr>
              <w:t>олуч</w:t>
            </w:r>
            <w:r w:rsidR="00DE01C7" w:rsidRPr="00DE01C7">
              <w:rPr>
                <w:rFonts w:ascii="Times New Roman" w:hAnsi="Times New Roman" w:cs="Times New Roman"/>
                <w:sz w:val="24"/>
                <w:szCs w:val="24"/>
              </w:rPr>
              <w:t>или</w:t>
            </w:r>
            <w:r w:rsidR="00E6300B" w:rsidRPr="00DE01C7">
              <w:rPr>
                <w:rFonts w:ascii="Times New Roman" w:hAnsi="Times New Roman" w:cs="Times New Roman"/>
                <w:sz w:val="24"/>
                <w:szCs w:val="24"/>
              </w:rPr>
              <w:t xml:space="preserve"> познавательные, туристско-краеведческие навыки по дальнейшему изучению своей м</w:t>
            </w:r>
            <w:r w:rsidR="00E6300B" w:rsidRPr="00DE01C7">
              <w:rPr>
                <w:rFonts w:ascii="Times New Roman" w:hAnsi="Times New Roman" w:cs="Times New Roman"/>
                <w:sz w:val="24"/>
                <w:szCs w:val="24"/>
              </w:rPr>
              <w:t>а</w:t>
            </w:r>
            <w:r w:rsidR="00E6300B" w:rsidRPr="00DE01C7">
              <w:rPr>
                <w:rFonts w:ascii="Times New Roman" w:hAnsi="Times New Roman" w:cs="Times New Roman"/>
                <w:sz w:val="24"/>
                <w:szCs w:val="24"/>
              </w:rPr>
              <w:t>лой Родины.</w:t>
            </w:r>
          </w:p>
          <w:p w14:paraId="4680652B" w14:textId="722AD173" w:rsidR="00DE01C7" w:rsidRPr="00DE01C7" w:rsidRDefault="004448A4" w:rsidP="00D55F01">
            <w:pPr>
              <w:pStyle w:val="af4"/>
              <w:spacing w:line="276" w:lineRule="auto"/>
              <w:jc w:val="both"/>
              <w:rPr>
                <w:rFonts w:ascii="Times New Roman" w:hAnsi="Times New Roman" w:cs="Times New Roman"/>
                <w:i/>
                <w:sz w:val="24"/>
                <w:szCs w:val="24"/>
              </w:rPr>
            </w:pPr>
            <w:r>
              <w:rPr>
                <w:rFonts w:ascii="Times New Roman" w:hAnsi="Times New Roman" w:cs="Times New Roman"/>
                <w:sz w:val="24"/>
                <w:szCs w:val="24"/>
              </w:rPr>
              <w:t>3.</w:t>
            </w:r>
            <w:r w:rsidR="00DE01C7" w:rsidRPr="00DE01C7">
              <w:rPr>
                <w:rFonts w:ascii="Times New Roman" w:hAnsi="Times New Roman" w:cs="Times New Roman"/>
                <w:sz w:val="24"/>
                <w:szCs w:val="24"/>
              </w:rPr>
              <w:t>Для участников смены созданы условия для т</w:t>
            </w:r>
            <w:r w:rsidR="00E6300B" w:rsidRPr="00DE01C7">
              <w:rPr>
                <w:rFonts w:ascii="Times New Roman" w:hAnsi="Times New Roman" w:cs="Times New Roman"/>
                <w:sz w:val="24"/>
                <w:szCs w:val="24"/>
              </w:rPr>
              <w:t>ворческ</w:t>
            </w:r>
            <w:r w:rsidR="00DE01C7" w:rsidRPr="00DE01C7">
              <w:rPr>
                <w:rFonts w:ascii="Times New Roman" w:hAnsi="Times New Roman" w:cs="Times New Roman"/>
                <w:sz w:val="24"/>
                <w:szCs w:val="24"/>
              </w:rPr>
              <w:t>ой</w:t>
            </w:r>
            <w:r w:rsidR="00E6300B" w:rsidRPr="00DE01C7">
              <w:rPr>
                <w:rFonts w:ascii="Times New Roman" w:hAnsi="Times New Roman" w:cs="Times New Roman"/>
                <w:sz w:val="24"/>
                <w:szCs w:val="24"/>
              </w:rPr>
              <w:t xml:space="preserve"> самореализаци</w:t>
            </w:r>
            <w:r w:rsidR="00DE01C7" w:rsidRPr="00DE01C7">
              <w:rPr>
                <w:rFonts w:ascii="Times New Roman" w:hAnsi="Times New Roman" w:cs="Times New Roman"/>
                <w:sz w:val="24"/>
                <w:szCs w:val="24"/>
              </w:rPr>
              <w:t>и</w:t>
            </w:r>
            <w:r w:rsidR="00E6300B" w:rsidRPr="00DE01C7">
              <w:rPr>
                <w:rFonts w:ascii="Times New Roman" w:hAnsi="Times New Roman" w:cs="Times New Roman"/>
                <w:sz w:val="24"/>
                <w:szCs w:val="24"/>
              </w:rPr>
              <w:t>, раскрыти</w:t>
            </w:r>
            <w:r w:rsidR="00DE01C7" w:rsidRPr="00DE01C7">
              <w:rPr>
                <w:rFonts w:ascii="Times New Roman" w:hAnsi="Times New Roman" w:cs="Times New Roman"/>
                <w:sz w:val="24"/>
                <w:szCs w:val="24"/>
              </w:rPr>
              <w:t>я</w:t>
            </w:r>
            <w:r w:rsidR="00E6300B" w:rsidRPr="00DE01C7">
              <w:rPr>
                <w:rFonts w:ascii="Times New Roman" w:hAnsi="Times New Roman" w:cs="Times New Roman"/>
                <w:sz w:val="24"/>
                <w:szCs w:val="24"/>
              </w:rPr>
              <w:t xml:space="preserve"> талантов в соответствии с инд</w:t>
            </w:r>
            <w:r w:rsidR="00E6300B" w:rsidRPr="00DE01C7">
              <w:rPr>
                <w:rFonts w:ascii="Times New Roman" w:hAnsi="Times New Roman" w:cs="Times New Roman"/>
                <w:sz w:val="24"/>
                <w:szCs w:val="24"/>
              </w:rPr>
              <w:t>и</w:t>
            </w:r>
            <w:r w:rsidR="00E6300B" w:rsidRPr="00DE01C7">
              <w:rPr>
                <w:rFonts w:ascii="Times New Roman" w:hAnsi="Times New Roman" w:cs="Times New Roman"/>
                <w:sz w:val="24"/>
                <w:szCs w:val="24"/>
              </w:rPr>
              <w:t xml:space="preserve">видуальными умениями </w:t>
            </w:r>
            <w:r w:rsidR="00DE01C7" w:rsidRPr="00DE01C7">
              <w:rPr>
                <w:rFonts w:ascii="Times New Roman" w:hAnsi="Times New Roman" w:cs="Times New Roman"/>
                <w:sz w:val="24"/>
                <w:szCs w:val="24"/>
              </w:rPr>
              <w:t xml:space="preserve">детей </w:t>
            </w:r>
            <w:r w:rsidR="00E6300B" w:rsidRPr="00DE01C7">
              <w:rPr>
                <w:rFonts w:ascii="Times New Roman" w:hAnsi="Times New Roman" w:cs="Times New Roman"/>
                <w:sz w:val="24"/>
                <w:szCs w:val="24"/>
              </w:rPr>
              <w:t>в творческом направлении.</w:t>
            </w:r>
          </w:p>
          <w:p w14:paraId="45E3F156" w14:textId="002C81E9" w:rsidR="00DE01C7" w:rsidRPr="00DE01C7" w:rsidRDefault="00DE01C7" w:rsidP="00D55F01">
            <w:pPr>
              <w:pStyle w:val="af4"/>
              <w:spacing w:line="276" w:lineRule="auto"/>
              <w:jc w:val="both"/>
              <w:rPr>
                <w:rFonts w:ascii="Times New Roman" w:hAnsi="Times New Roman" w:cs="Times New Roman"/>
                <w:i/>
                <w:sz w:val="24"/>
                <w:szCs w:val="24"/>
              </w:rPr>
            </w:pPr>
            <w:r w:rsidRPr="00DE01C7">
              <w:rPr>
                <w:rFonts w:ascii="Times New Roman" w:hAnsi="Times New Roman" w:cs="Times New Roman"/>
                <w:i/>
                <w:sz w:val="24"/>
                <w:szCs w:val="24"/>
              </w:rPr>
              <w:t>Личностные:</w:t>
            </w:r>
          </w:p>
          <w:p w14:paraId="6250A353" w14:textId="24A8ACE6" w:rsidR="00DE01C7" w:rsidRPr="00DE01C7" w:rsidRDefault="004448A4" w:rsidP="00D55F01">
            <w:pPr>
              <w:pStyle w:val="af4"/>
              <w:spacing w:line="276" w:lineRule="auto"/>
              <w:jc w:val="both"/>
              <w:rPr>
                <w:rFonts w:ascii="Times New Roman" w:hAnsi="Times New Roman" w:cs="Times New Roman"/>
                <w:i/>
                <w:sz w:val="24"/>
                <w:szCs w:val="24"/>
              </w:rPr>
            </w:pPr>
            <w:r>
              <w:rPr>
                <w:rFonts w:ascii="Times New Roman" w:hAnsi="Times New Roman" w:cs="Times New Roman"/>
                <w:sz w:val="24"/>
                <w:szCs w:val="24"/>
              </w:rPr>
              <w:t>1.</w:t>
            </w:r>
            <w:r w:rsidR="00DE01C7" w:rsidRPr="00DE01C7">
              <w:rPr>
                <w:rFonts w:ascii="Times New Roman" w:hAnsi="Times New Roman" w:cs="Times New Roman"/>
                <w:sz w:val="24"/>
                <w:szCs w:val="24"/>
              </w:rPr>
              <w:t>Участники смены п</w:t>
            </w:r>
            <w:r w:rsidR="00E6300B" w:rsidRPr="00DE01C7">
              <w:rPr>
                <w:rFonts w:ascii="Times New Roman" w:hAnsi="Times New Roman" w:cs="Times New Roman"/>
                <w:sz w:val="24"/>
                <w:szCs w:val="24"/>
              </w:rPr>
              <w:t>очувствова</w:t>
            </w:r>
            <w:r w:rsidR="00DE01C7" w:rsidRPr="00DE01C7">
              <w:rPr>
                <w:rFonts w:ascii="Times New Roman" w:hAnsi="Times New Roman" w:cs="Times New Roman"/>
                <w:sz w:val="24"/>
                <w:szCs w:val="24"/>
              </w:rPr>
              <w:t>ли</w:t>
            </w:r>
            <w:r w:rsidR="00E6300B" w:rsidRPr="00DE01C7">
              <w:rPr>
                <w:rFonts w:ascii="Times New Roman" w:hAnsi="Times New Roman" w:cs="Times New Roman"/>
                <w:sz w:val="24"/>
                <w:szCs w:val="24"/>
              </w:rPr>
              <w:t xml:space="preserve"> себя частью команды и разви</w:t>
            </w:r>
            <w:r w:rsidR="00DE01C7" w:rsidRPr="00DE01C7">
              <w:rPr>
                <w:rFonts w:ascii="Times New Roman" w:hAnsi="Times New Roman" w:cs="Times New Roman"/>
                <w:sz w:val="24"/>
                <w:szCs w:val="24"/>
              </w:rPr>
              <w:t>ли</w:t>
            </w:r>
            <w:r w:rsidR="00E6300B" w:rsidRPr="00DE01C7">
              <w:rPr>
                <w:rFonts w:ascii="Times New Roman" w:hAnsi="Times New Roman" w:cs="Times New Roman"/>
                <w:sz w:val="24"/>
                <w:szCs w:val="24"/>
              </w:rPr>
              <w:t xml:space="preserve"> лидерские качества.</w:t>
            </w:r>
          </w:p>
          <w:p w14:paraId="23AC0226" w14:textId="23927AD1" w:rsidR="005C6F09" w:rsidRPr="00DE01C7" w:rsidRDefault="004448A4" w:rsidP="00D55F01">
            <w:pPr>
              <w:pStyle w:val="af4"/>
              <w:spacing w:line="276" w:lineRule="auto"/>
              <w:jc w:val="both"/>
              <w:rPr>
                <w:rFonts w:ascii="Times New Roman" w:hAnsi="Times New Roman" w:cs="Times New Roman"/>
                <w:i/>
                <w:sz w:val="24"/>
                <w:szCs w:val="24"/>
              </w:rPr>
            </w:pPr>
            <w:r>
              <w:rPr>
                <w:rFonts w:ascii="Times New Roman" w:hAnsi="Times New Roman" w:cs="Times New Roman"/>
                <w:sz w:val="24"/>
                <w:szCs w:val="24"/>
              </w:rPr>
              <w:t>2.</w:t>
            </w:r>
            <w:r w:rsidR="00DE01C7" w:rsidRPr="00DE01C7">
              <w:rPr>
                <w:rFonts w:ascii="Times New Roman" w:hAnsi="Times New Roman" w:cs="Times New Roman"/>
                <w:sz w:val="24"/>
                <w:szCs w:val="24"/>
              </w:rPr>
              <w:t>Для участников смены созданы условия с</w:t>
            </w:r>
            <w:r w:rsidR="00E6300B" w:rsidRPr="00DE01C7">
              <w:rPr>
                <w:rFonts w:ascii="Times New Roman" w:hAnsi="Times New Roman" w:cs="Times New Roman"/>
                <w:sz w:val="24"/>
                <w:szCs w:val="24"/>
              </w:rPr>
              <w:t>охранение и укрепление здоровья детей, формировани</w:t>
            </w:r>
            <w:r w:rsidR="00DE01C7" w:rsidRPr="00DE01C7">
              <w:rPr>
                <w:rFonts w:ascii="Times New Roman" w:hAnsi="Times New Roman" w:cs="Times New Roman"/>
                <w:sz w:val="24"/>
                <w:szCs w:val="24"/>
              </w:rPr>
              <w:t>я</w:t>
            </w:r>
            <w:r w:rsidR="00E6300B" w:rsidRPr="00DE01C7">
              <w:rPr>
                <w:rFonts w:ascii="Times New Roman" w:hAnsi="Times New Roman" w:cs="Times New Roman"/>
                <w:sz w:val="24"/>
                <w:szCs w:val="24"/>
              </w:rPr>
              <w:t xml:space="preserve"> бережного отн</w:t>
            </w:r>
            <w:r w:rsidR="00E6300B" w:rsidRPr="00DE01C7">
              <w:rPr>
                <w:rFonts w:ascii="Times New Roman" w:hAnsi="Times New Roman" w:cs="Times New Roman"/>
                <w:sz w:val="24"/>
                <w:szCs w:val="24"/>
              </w:rPr>
              <w:t>о</w:t>
            </w:r>
            <w:r w:rsidR="00E6300B" w:rsidRPr="00DE01C7">
              <w:rPr>
                <w:rFonts w:ascii="Times New Roman" w:hAnsi="Times New Roman" w:cs="Times New Roman"/>
                <w:sz w:val="24"/>
                <w:szCs w:val="24"/>
              </w:rPr>
              <w:t>шения к своему здоровью.</w:t>
            </w:r>
          </w:p>
        </w:tc>
      </w:tr>
      <w:tr w:rsidR="005963E8" w:rsidRPr="00DE01C7" w14:paraId="072B52AD" w14:textId="77777777" w:rsidTr="003152A7">
        <w:tc>
          <w:tcPr>
            <w:tcW w:w="3085" w:type="dxa"/>
          </w:tcPr>
          <w:p w14:paraId="2DAA0C86" w14:textId="6804B2B9" w:rsidR="00A53B0E" w:rsidRPr="00DE01C7" w:rsidRDefault="002B4425" w:rsidP="00D55F01">
            <w:pPr>
              <w:pStyle w:val="af4"/>
              <w:spacing w:line="276" w:lineRule="auto"/>
              <w:rPr>
                <w:rFonts w:ascii="Times New Roman" w:hAnsi="Times New Roman" w:cs="Times New Roman"/>
                <w:b/>
                <w:bCs/>
                <w:sz w:val="24"/>
                <w:szCs w:val="24"/>
              </w:rPr>
            </w:pPr>
            <w:bookmarkStart w:id="3" w:name="_Hlk105012031"/>
            <w:r w:rsidRPr="00DE01C7">
              <w:rPr>
                <w:rFonts w:ascii="Times New Roman" w:hAnsi="Times New Roman" w:cs="Times New Roman"/>
                <w:b/>
                <w:bCs/>
                <w:sz w:val="24"/>
                <w:szCs w:val="24"/>
              </w:rPr>
              <w:t>Адресат программы</w:t>
            </w:r>
          </w:p>
        </w:tc>
        <w:tc>
          <w:tcPr>
            <w:tcW w:w="6486" w:type="dxa"/>
          </w:tcPr>
          <w:p w14:paraId="1610376F" w14:textId="036F1CA0" w:rsidR="009801F7" w:rsidRPr="00DE01C7" w:rsidRDefault="009022EC" w:rsidP="00D55F01">
            <w:pPr>
              <w:pStyle w:val="af4"/>
              <w:spacing w:line="276" w:lineRule="auto"/>
              <w:jc w:val="both"/>
              <w:rPr>
                <w:rFonts w:ascii="Times New Roman" w:hAnsi="Times New Roman" w:cs="Times New Roman"/>
                <w:sz w:val="24"/>
                <w:szCs w:val="24"/>
              </w:rPr>
            </w:pPr>
            <w:r w:rsidRPr="00DE01C7">
              <w:rPr>
                <w:rFonts w:ascii="Times New Roman" w:hAnsi="Times New Roman" w:cs="Times New Roman"/>
                <w:sz w:val="24"/>
                <w:szCs w:val="24"/>
              </w:rPr>
              <w:t xml:space="preserve">Обучающиеся </w:t>
            </w:r>
            <w:r w:rsidR="003703AE" w:rsidRPr="00DE01C7">
              <w:rPr>
                <w:rFonts w:ascii="Times New Roman" w:hAnsi="Times New Roman" w:cs="Times New Roman"/>
                <w:sz w:val="24"/>
                <w:szCs w:val="24"/>
              </w:rPr>
              <w:t xml:space="preserve">в возрасте </w:t>
            </w:r>
            <w:r w:rsidR="001A537A" w:rsidRPr="00DE01C7">
              <w:rPr>
                <w:rFonts w:ascii="Times New Roman" w:hAnsi="Times New Roman" w:cs="Times New Roman"/>
                <w:sz w:val="24"/>
                <w:szCs w:val="24"/>
              </w:rPr>
              <w:t>12 – 17</w:t>
            </w:r>
            <w:r w:rsidR="003703AE" w:rsidRPr="00DE01C7">
              <w:rPr>
                <w:rFonts w:ascii="Times New Roman" w:hAnsi="Times New Roman" w:cs="Times New Roman"/>
                <w:sz w:val="24"/>
                <w:szCs w:val="24"/>
              </w:rPr>
              <w:t xml:space="preserve"> лет со всех территорий Х</w:t>
            </w:r>
            <w:r w:rsidR="003703AE" w:rsidRPr="00DE01C7">
              <w:rPr>
                <w:rFonts w:ascii="Times New Roman" w:hAnsi="Times New Roman" w:cs="Times New Roman"/>
                <w:sz w:val="24"/>
                <w:szCs w:val="24"/>
              </w:rPr>
              <w:t>а</w:t>
            </w:r>
            <w:r w:rsidR="003703AE" w:rsidRPr="00DE01C7">
              <w:rPr>
                <w:rFonts w:ascii="Times New Roman" w:hAnsi="Times New Roman" w:cs="Times New Roman"/>
                <w:sz w:val="24"/>
                <w:szCs w:val="24"/>
              </w:rPr>
              <w:t>баровского края</w:t>
            </w:r>
            <w:r w:rsidR="009458B1">
              <w:rPr>
                <w:rFonts w:ascii="Times New Roman" w:hAnsi="Times New Roman" w:cs="Times New Roman"/>
                <w:sz w:val="24"/>
                <w:szCs w:val="24"/>
              </w:rPr>
              <w:t xml:space="preserve">, участники краевой профильной смены, </w:t>
            </w:r>
            <w:r w:rsidR="003703AE" w:rsidRPr="00DE01C7">
              <w:rPr>
                <w:rFonts w:ascii="Times New Roman" w:hAnsi="Times New Roman" w:cs="Times New Roman"/>
                <w:sz w:val="24"/>
                <w:szCs w:val="24"/>
              </w:rPr>
              <w:t xml:space="preserve"> без требований к специальной подготовке. Программа не имеет ограничений для участия в ней детей-сирот, детей, оста</w:t>
            </w:r>
            <w:r w:rsidR="003703AE" w:rsidRPr="00DE01C7">
              <w:rPr>
                <w:rFonts w:ascii="Times New Roman" w:hAnsi="Times New Roman" w:cs="Times New Roman"/>
                <w:sz w:val="24"/>
                <w:szCs w:val="24"/>
              </w:rPr>
              <w:t>в</w:t>
            </w:r>
            <w:r w:rsidR="003703AE" w:rsidRPr="00DE01C7">
              <w:rPr>
                <w:rFonts w:ascii="Times New Roman" w:hAnsi="Times New Roman" w:cs="Times New Roman"/>
                <w:sz w:val="24"/>
                <w:szCs w:val="24"/>
              </w:rPr>
              <w:t>шихся без попечения родителей и оказавшихся в трудной жизненной ситуации</w:t>
            </w:r>
            <w:r w:rsidR="00A574A5">
              <w:rPr>
                <w:rFonts w:ascii="Times New Roman" w:hAnsi="Times New Roman" w:cs="Times New Roman"/>
                <w:sz w:val="24"/>
                <w:szCs w:val="24"/>
              </w:rPr>
              <w:t>.</w:t>
            </w:r>
          </w:p>
        </w:tc>
      </w:tr>
      <w:bookmarkEnd w:id="3"/>
      <w:tr w:rsidR="009022EC" w:rsidRPr="00DE01C7" w14:paraId="5890CCAC" w14:textId="77777777" w:rsidTr="003152A7">
        <w:tc>
          <w:tcPr>
            <w:tcW w:w="3085" w:type="dxa"/>
          </w:tcPr>
          <w:p w14:paraId="240F76EA" w14:textId="65A25F4D" w:rsidR="009022EC" w:rsidRPr="00DE01C7" w:rsidRDefault="009022EC" w:rsidP="00D55F01">
            <w:pPr>
              <w:pStyle w:val="af4"/>
              <w:spacing w:line="276" w:lineRule="auto"/>
              <w:rPr>
                <w:rFonts w:ascii="Times New Roman" w:hAnsi="Times New Roman" w:cs="Times New Roman"/>
                <w:b/>
                <w:bCs/>
                <w:sz w:val="24"/>
                <w:szCs w:val="24"/>
              </w:rPr>
            </w:pPr>
            <w:r w:rsidRPr="00DE01C7">
              <w:rPr>
                <w:rFonts w:ascii="Times New Roman" w:hAnsi="Times New Roman" w:cs="Times New Roman"/>
                <w:b/>
                <w:bCs/>
                <w:sz w:val="24"/>
                <w:szCs w:val="24"/>
              </w:rPr>
              <w:t xml:space="preserve">Количество участников </w:t>
            </w:r>
          </w:p>
        </w:tc>
        <w:tc>
          <w:tcPr>
            <w:tcW w:w="6486" w:type="dxa"/>
          </w:tcPr>
          <w:p w14:paraId="0051AE1A" w14:textId="5168778A" w:rsidR="009022EC" w:rsidRPr="00DE01C7" w:rsidRDefault="001A537A" w:rsidP="00D55F01">
            <w:pPr>
              <w:pStyle w:val="af4"/>
              <w:spacing w:line="276" w:lineRule="auto"/>
              <w:rPr>
                <w:rFonts w:ascii="Times New Roman" w:hAnsi="Times New Roman" w:cs="Times New Roman"/>
                <w:sz w:val="24"/>
                <w:szCs w:val="24"/>
              </w:rPr>
            </w:pPr>
            <w:r w:rsidRPr="00DE01C7">
              <w:rPr>
                <w:rFonts w:ascii="Times New Roman" w:hAnsi="Times New Roman" w:cs="Times New Roman"/>
                <w:sz w:val="24"/>
                <w:szCs w:val="24"/>
              </w:rPr>
              <w:t>142</w:t>
            </w:r>
            <w:r w:rsidR="009022EC" w:rsidRPr="00DE01C7">
              <w:rPr>
                <w:rFonts w:ascii="Times New Roman" w:hAnsi="Times New Roman" w:cs="Times New Roman"/>
                <w:sz w:val="24"/>
                <w:szCs w:val="24"/>
              </w:rPr>
              <w:t xml:space="preserve"> человек</w:t>
            </w:r>
            <w:r w:rsidRPr="00DE01C7">
              <w:rPr>
                <w:rFonts w:ascii="Times New Roman" w:hAnsi="Times New Roman" w:cs="Times New Roman"/>
                <w:sz w:val="24"/>
                <w:szCs w:val="24"/>
              </w:rPr>
              <w:t>а</w:t>
            </w:r>
          </w:p>
        </w:tc>
      </w:tr>
      <w:tr w:rsidR="009022EC" w:rsidRPr="00DE01C7" w14:paraId="4109254D" w14:textId="77777777" w:rsidTr="003152A7">
        <w:tc>
          <w:tcPr>
            <w:tcW w:w="3085" w:type="dxa"/>
          </w:tcPr>
          <w:p w14:paraId="61AE8A16" w14:textId="77777777" w:rsidR="00D55F01" w:rsidRDefault="009022EC" w:rsidP="00D55F01">
            <w:pPr>
              <w:pStyle w:val="af4"/>
              <w:spacing w:line="276" w:lineRule="auto"/>
              <w:rPr>
                <w:rFonts w:ascii="Times New Roman" w:hAnsi="Times New Roman" w:cs="Times New Roman"/>
                <w:b/>
                <w:bCs/>
                <w:color w:val="000000"/>
                <w:sz w:val="24"/>
                <w:szCs w:val="24"/>
              </w:rPr>
            </w:pPr>
            <w:r w:rsidRPr="00DE01C7">
              <w:rPr>
                <w:rFonts w:ascii="Times New Roman" w:hAnsi="Times New Roman" w:cs="Times New Roman"/>
                <w:b/>
                <w:bCs/>
                <w:color w:val="000000"/>
                <w:sz w:val="24"/>
                <w:szCs w:val="24"/>
              </w:rPr>
              <w:t xml:space="preserve">Сроки реализации </w:t>
            </w:r>
          </w:p>
          <w:p w14:paraId="4608C94A" w14:textId="7FF44667" w:rsidR="009022EC" w:rsidRPr="00DE01C7" w:rsidRDefault="009022EC" w:rsidP="00D55F01">
            <w:pPr>
              <w:pStyle w:val="af4"/>
              <w:spacing w:line="276" w:lineRule="auto"/>
              <w:rPr>
                <w:rFonts w:ascii="Times New Roman" w:hAnsi="Times New Roman" w:cs="Times New Roman"/>
                <w:b/>
                <w:bCs/>
                <w:sz w:val="24"/>
                <w:szCs w:val="24"/>
              </w:rPr>
            </w:pPr>
            <w:r w:rsidRPr="00DE01C7">
              <w:rPr>
                <w:rFonts w:ascii="Times New Roman" w:hAnsi="Times New Roman" w:cs="Times New Roman"/>
                <w:b/>
                <w:bCs/>
                <w:color w:val="000000"/>
                <w:sz w:val="24"/>
                <w:szCs w:val="24"/>
              </w:rPr>
              <w:t>программы</w:t>
            </w:r>
          </w:p>
        </w:tc>
        <w:tc>
          <w:tcPr>
            <w:tcW w:w="6486" w:type="dxa"/>
          </w:tcPr>
          <w:p w14:paraId="13445F4F" w14:textId="28DE80AC" w:rsidR="009022EC" w:rsidRPr="00DE01C7" w:rsidRDefault="001D1CAB" w:rsidP="00D55F01">
            <w:pPr>
              <w:pStyle w:val="af4"/>
              <w:spacing w:line="276" w:lineRule="auto"/>
              <w:rPr>
                <w:rFonts w:ascii="Times New Roman" w:hAnsi="Times New Roman" w:cs="Times New Roman"/>
                <w:sz w:val="24"/>
                <w:szCs w:val="24"/>
              </w:rPr>
            </w:pPr>
            <w:r w:rsidRPr="00DE01C7">
              <w:rPr>
                <w:rFonts w:ascii="Times New Roman" w:hAnsi="Times New Roman" w:cs="Times New Roman"/>
                <w:sz w:val="24"/>
                <w:szCs w:val="24"/>
              </w:rPr>
              <w:t>08.08.2025</w:t>
            </w:r>
            <w:r w:rsidR="007C32AA">
              <w:rPr>
                <w:rFonts w:ascii="Times New Roman" w:hAnsi="Times New Roman" w:cs="Times New Roman"/>
                <w:sz w:val="24"/>
                <w:szCs w:val="24"/>
              </w:rPr>
              <w:t>г.</w:t>
            </w:r>
            <w:r w:rsidR="001A537A" w:rsidRPr="00DE01C7">
              <w:rPr>
                <w:rFonts w:ascii="Times New Roman" w:hAnsi="Times New Roman" w:cs="Times New Roman"/>
                <w:sz w:val="24"/>
                <w:szCs w:val="24"/>
              </w:rPr>
              <w:t xml:space="preserve"> </w:t>
            </w:r>
            <w:r w:rsidRPr="00DE01C7">
              <w:rPr>
                <w:rFonts w:ascii="Times New Roman" w:hAnsi="Times New Roman" w:cs="Times New Roman"/>
                <w:sz w:val="24"/>
                <w:szCs w:val="24"/>
              </w:rPr>
              <w:t>-</w:t>
            </w:r>
            <w:r w:rsidR="001A537A" w:rsidRPr="00DE01C7">
              <w:rPr>
                <w:rFonts w:ascii="Times New Roman" w:hAnsi="Times New Roman" w:cs="Times New Roman"/>
                <w:sz w:val="24"/>
                <w:szCs w:val="24"/>
              </w:rPr>
              <w:t xml:space="preserve"> </w:t>
            </w:r>
            <w:r w:rsidRPr="00DE01C7">
              <w:rPr>
                <w:rFonts w:ascii="Times New Roman" w:hAnsi="Times New Roman" w:cs="Times New Roman"/>
                <w:sz w:val="24"/>
                <w:szCs w:val="24"/>
              </w:rPr>
              <w:t>25.08.2025 г.</w:t>
            </w:r>
          </w:p>
        </w:tc>
      </w:tr>
      <w:tr w:rsidR="009022EC" w:rsidRPr="00DE01C7" w14:paraId="7D0B63EF" w14:textId="77777777" w:rsidTr="003152A7">
        <w:tc>
          <w:tcPr>
            <w:tcW w:w="3085" w:type="dxa"/>
          </w:tcPr>
          <w:p w14:paraId="16E8DF61" w14:textId="5220925E" w:rsidR="009022EC" w:rsidRPr="00DE01C7" w:rsidRDefault="009022EC" w:rsidP="00D55F01">
            <w:pPr>
              <w:pStyle w:val="af4"/>
              <w:spacing w:line="276" w:lineRule="auto"/>
              <w:rPr>
                <w:rFonts w:ascii="Times New Roman" w:hAnsi="Times New Roman" w:cs="Times New Roman"/>
                <w:b/>
                <w:bCs/>
                <w:sz w:val="24"/>
                <w:szCs w:val="24"/>
              </w:rPr>
            </w:pPr>
            <w:bookmarkStart w:id="4" w:name="_Hlk105012810"/>
            <w:r w:rsidRPr="00DE01C7">
              <w:rPr>
                <w:rFonts w:ascii="Times New Roman" w:hAnsi="Times New Roman" w:cs="Times New Roman"/>
                <w:b/>
                <w:bCs/>
                <w:sz w:val="24"/>
                <w:szCs w:val="24"/>
              </w:rPr>
              <w:t>Продолжительность</w:t>
            </w:r>
          </w:p>
        </w:tc>
        <w:tc>
          <w:tcPr>
            <w:tcW w:w="6486" w:type="dxa"/>
          </w:tcPr>
          <w:p w14:paraId="6352DD94" w14:textId="2FBEB76F" w:rsidR="009022EC" w:rsidRPr="00DE01C7" w:rsidRDefault="001D1CAB" w:rsidP="00D55F01">
            <w:pPr>
              <w:pStyle w:val="af4"/>
              <w:spacing w:line="276" w:lineRule="auto"/>
              <w:rPr>
                <w:rFonts w:ascii="Times New Roman" w:hAnsi="Times New Roman" w:cs="Times New Roman"/>
                <w:sz w:val="24"/>
                <w:szCs w:val="24"/>
              </w:rPr>
            </w:pPr>
            <w:r w:rsidRPr="00DE01C7">
              <w:rPr>
                <w:rFonts w:ascii="Times New Roman" w:hAnsi="Times New Roman" w:cs="Times New Roman"/>
                <w:sz w:val="24"/>
                <w:szCs w:val="24"/>
              </w:rPr>
              <w:t>18</w:t>
            </w:r>
            <w:r w:rsidR="009022EC" w:rsidRPr="00DE01C7">
              <w:rPr>
                <w:rFonts w:ascii="Times New Roman" w:hAnsi="Times New Roman" w:cs="Times New Roman"/>
                <w:sz w:val="24"/>
                <w:szCs w:val="24"/>
              </w:rPr>
              <w:t xml:space="preserve"> дней</w:t>
            </w:r>
          </w:p>
        </w:tc>
      </w:tr>
      <w:bookmarkEnd w:id="4"/>
      <w:tr w:rsidR="009022EC" w:rsidRPr="00DE01C7" w14:paraId="2508BAF1" w14:textId="77777777" w:rsidTr="003152A7">
        <w:tc>
          <w:tcPr>
            <w:tcW w:w="3085" w:type="dxa"/>
          </w:tcPr>
          <w:p w14:paraId="3905BA9D" w14:textId="54CC86C9" w:rsidR="009022EC" w:rsidRPr="00DE01C7" w:rsidRDefault="009022EC" w:rsidP="00D55F01">
            <w:pPr>
              <w:pStyle w:val="af4"/>
              <w:spacing w:line="276" w:lineRule="auto"/>
              <w:rPr>
                <w:rFonts w:ascii="Times New Roman" w:hAnsi="Times New Roman" w:cs="Times New Roman"/>
                <w:b/>
                <w:bCs/>
                <w:sz w:val="24"/>
                <w:szCs w:val="24"/>
              </w:rPr>
            </w:pPr>
            <w:r w:rsidRPr="00DE01C7">
              <w:rPr>
                <w:rFonts w:ascii="Times New Roman" w:hAnsi="Times New Roman" w:cs="Times New Roman"/>
                <w:b/>
                <w:bCs/>
                <w:sz w:val="24"/>
                <w:szCs w:val="24"/>
              </w:rPr>
              <w:t>Место проведения</w:t>
            </w:r>
          </w:p>
        </w:tc>
        <w:tc>
          <w:tcPr>
            <w:tcW w:w="6486" w:type="dxa"/>
          </w:tcPr>
          <w:p w14:paraId="04466DF6" w14:textId="77777777" w:rsidR="00C6417E" w:rsidRDefault="006B04FC" w:rsidP="00D55F01">
            <w:pPr>
              <w:pStyle w:val="af4"/>
              <w:spacing w:line="276" w:lineRule="auto"/>
              <w:rPr>
                <w:rFonts w:ascii="Times New Roman" w:hAnsi="Times New Roman" w:cs="Times New Roman"/>
                <w:sz w:val="24"/>
                <w:szCs w:val="24"/>
              </w:rPr>
            </w:pPr>
            <w:r w:rsidRPr="00C6417E">
              <w:rPr>
                <w:rFonts w:ascii="Times New Roman" w:hAnsi="Times New Roman" w:cs="Times New Roman"/>
                <w:sz w:val="24"/>
                <w:szCs w:val="24"/>
              </w:rPr>
              <w:t xml:space="preserve">Хабаровский край, район им.  Лазо, рабочий посёлок </w:t>
            </w:r>
          </w:p>
          <w:p w14:paraId="527FDFE5" w14:textId="1CF53C21" w:rsidR="006B04FC" w:rsidRPr="00C6417E" w:rsidRDefault="006B04FC" w:rsidP="00D55F01">
            <w:pPr>
              <w:pStyle w:val="af4"/>
              <w:spacing w:line="276" w:lineRule="auto"/>
              <w:rPr>
                <w:rFonts w:ascii="Times New Roman" w:hAnsi="Times New Roman" w:cs="Times New Roman"/>
                <w:sz w:val="24"/>
                <w:szCs w:val="24"/>
              </w:rPr>
            </w:pPr>
            <w:r w:rsidRPr="00C6417E">
              <w:rPr>
                <w:rFonts w:ascii="Times New Roman" w:hAnsi="Times New Roman" w:cs="Times New Roman"/>
                <w:sz w:val="24"/>
                <w:szCs w:val="24"/>
              </w:rPr>
              <w:t xml:space="preserve">Переяславка,  дружина им. В. </w:t>
            </w:r>
            <w:proofErr w:type="spellStart"/>
            <w:r w:rsidRPr="00C6417E">
              <w:rPr>
                <w:rFonts w:ascii="Times New Roman" w:hAnsi="Times New Roman" w:cs="Times New Roman"/>
                <w:sz w:val="24"/>
                <w:szCs w:val="24"/>
              </w:rPr>
              <w:t>Бонивура</w:t>
            </w:r>
            <w:proofErr w:type="spellEnd"/>
            <w:r w:rsidRPr="00C6417E">
              <w:rPr>
                <w:rFonts w:ascii="Times New Roman" w:hAnsi="Times New Roman" w:cs="Times New Roman"/>
                <w:sz w:val="24"/>
                <w:szCs w:val="24"/>
              </w:rPr>
              <w:t xml:space="preserve"> </w:t>
            </w:r>
          </w:p>
          <w:p w14:paraId="2BD4FD5E" w14:textId="4714A11D" w:rsidR="009022EC" w:rsidRPr="00DE01C7" w:rsidRDefault="006B04FC" w:rsidP="00D55F01">
            <w:pPr>
              <w:pStyle w:val="af4"/>
              <w:spacing w:line="276" w:lineRule="auto"/>
              <w:rPr>
                <w:rFonts w:ascii="Times New Roman" w:hAnsi="Times New Roman" w:cs="Times New Roman"/>
                <w:sz w:val="24"/>
                <w:szCs w:val="24"/>
              </w:rPr>
            </w:pPr>
            <w:r w:rsidRPr="00C6417E">
              <w:rPr>
                <w:rFonts w:ascii="Times New Roman" w:hAnsi="Times New Roman" w:cs="Times New Roman"/>
                <w:sz w:val="24"/>
                <w:szCs w:val="24"/>
              </w:rPr>
              <w:t>682910, Хабаровский край, район имени Лазо, р. п. Перея</w:t>
            </w:r>
            <w:r w:rsidRPr="00C6417E">
              <w:rPr>
                <w:rFonts w:ascii="Times New Roman" w:hAnsi="Times New Roman" w:cs="Times New Roman"/>
                <w:sz w:val="24"/>
                <w:szCs w:val="24"/>
              </w:rPr>
              <w:t>с</w:t>
            </w:r>
            <w:r w:rsidRPr="00C6417E">
              <w:rPr>
                <w:rFonts w:ascii="Times New Roman" w:hAnsi="Times New Roman" w:cs="Times New Roman"/>
                <w:sz w:val="24"/>
                <w:szCs w:val="24"/>
              </w:rPr>
              <w:t>лавка, улица Северо-Заводская, дом 7</w:t>
            </w:r>
          </w:p>
        </w:tc>
      </w:tr>
      <w:tr w:rsidR="009022EC" w:rsidRPr="00DE01C7" w14:paraId="02DC7F3C" w14:textId="77777777" w:rsidTr="003152A7">
        <w:tc>
          <w:tcPr>
            <w:tcW w:w="3085" w:type="dxa"/>
          </w:tcPr>
          <w:p w14:paraId="455BBB3D" w14:textId="77777777" w:rsidR="009022EC" w:rsidRPr="00DE01C7" w:rsidRDefault="009022EC" w:rsidP="00D55F01">
            <w:pPr>
              <w:pStyle w:val="af4"/>
              <w:spacing w:line="276" w:lineRule="auto"/>
              <w:rPr>
                <w:rFonts w:ascii="Times New Roman" w:hAnsi="Times New Roman" w:cs="Times New Roman"/>
                <w:b/>
                <w:bCs/>
                <w:sz w:val="24"/>
                <w:szCs w:val="24"/>
                <w:lang w:eastAsia="ru-RU"/>
              </w:rPr>
            </w:pPr>
            <w:r w:rsidRPr="00DE01C7">
              <w:rPr>
                <w:rFonts w:ascii="Times New Roman" w:hAnsi="Times New Roman" w:cs="Times New Roman"/>
                <w:b/>
                <w:bCs/>
                <w:sz w:val="24"/>
                <w:szCs w:val="24"/>
                <w:lang w:eastAsia="ru-RU"/>
              </w:rPr>
              <w:t>Адрес исполнителя</w:t>
            </w:r>
          </w:p>
          <w:p w14:paraId="5AF88771" w14:textId="6AC65A14" w:rsidR="009022EC" w:rsidRPr="00DE01C7" w:rsidRDefault="009022EC" w:rsidP="00D55F01">
            <w:pPr>
              <w:pStyle w:val="af4"/>
              <w:spacing w:line="276" w:lineRule="auto"/>
              <w:rPr>
                <w:rFonts w:ascii="Times New Roman" w:hAnsi="Times New Roman" w:cs="Times New Roman"/>
                <w:b/>
                <w:bCs/>
                <w:sz w:val="24"/>
                <w:szCs w:val="24"/>
              </w:rPr>
            </w:pPr>
          </w:p>
        </w:tc>
        <w:tc>
          <w:tcPr>
            <w:tcW w:w="6486" w:type="dxa"/>
          </w:tcPr>
          <w:p w14:paraId="308C533D" w14:textId="2D7325D2" w:rsidR="00E511C4" w:rsidRDefault="00E511C4" w:rsidP="00D55F01">
            <w:pPr>
              <w:pStyle w:val="af4"/>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680026</w:t>
            </w:r>
            <w:r w:rsidR="006B04FC">
              <w:rPr>
                <w:rFonts w:ascii="Times New Roman" w:hAnsi="Times New Roman" w:cs="Times New Roman"/>
                <w:sz w:val="24"/>
                <w:szCs w:val="24"/>
              </w:rPr>
              <w:t xml:space="preserve">, </w:t>
            </w:r>
            <w:r>
              <w:rPr>
                <w:rFonts w:ascii="Times New Roman" w:hAnsi="Times New Roman" w:cs="Times New Roman"/>
                <w:sz w:val="24"/>
                <w:szCs w:val="24"/>
              </w:rPr>
              <w:t xml:space="preserve"> г. Хабаровск, ул. </w:t>
            </w:r>
            <w:proofErr w:type="gramStart"/>
            <w:r>
              <w:rPr>
                <w:rFonts w:ascii="Times New Roman" w:hAnsi="Times New Roman" w:cs="Times New Roman"/>
                <w:sz w:val="24"/>
                <w:szCs w:val="24"/>
              </w:rPr>
              <w:t>Тихоо</w:t>
            </w:r>
            <w:r w:rsidR="009022EC" w:rsidRPr="00DE01C7">
              <w:rPr>
                <w:rFonts w:ascii="Times New Roman" w:hAnsi="Times New Roman" w:cs="Times New Roman"/>
                <w:sz w:val="24"/>
                <w:szCs w:val="24"/>
              </w:rPr>
              <w:t>кеанская</w:t>
            </w:r>
            <w:proofErr w:type="gramEnd"/>
            <w:r w:rsidR="009022EC" w:rsidRPr="00DE01C7">
              <w:rPr>
                <w:rFonts w:ascii="Times New Roman" w:hAnsi="Times New Roman" w:cs="Times New Roman"/>
                <w:sz w:val="24"/>
                <w:szCs w:val="24"/>
              </w:rPr>
              <w:t xml:space="preserve">,75     </w:t>
            </w:r>
          </w:p>
          <w:p w14:paraId="0B70D65E" w14:textId="12621C29" w:rsidR="009022EC" w:rsidRPr="00DE01C7" w:rsidRDefault="009022EC" w:rsidP="00D55F01">
            <w:pPr>
              <w:pStyle w:val="af4"/>
              <w:spacing w:line="276" w:lineRule="auto"/>
              <w:jc w:val="both"/>
              <w:rPr>
                <w:rFonts w:ascii="Times New Roman" w:hAnsi="Times New Roman" w:cs="Times New Roman"/>
                <w:sz w:val="24"/>
                <w:szCs w:val="24"/>
              </w:rPr>
            </w:pPr>
            <w:r w:rsidRPr="00DE01C7">
              <w:rPr>
                <w:rFonts w:ascii="Times New Roman" w:hAnsi="Times New Roman" w:cs="Times New Roman"/>
                <w:sz w:val="24"/>
                <w:szCs w:val="24"/>
              </w:rPr>
              <w:lastRenderedPageBreak/>
              <w:t>Краевое государственное бюджетное нетиповое образов</w:t>
            </w:r>
            <w:r w:rsidRPr="00DE01C7">
              <w:rPr>
                <w:rFonts w:ascii="Times New Roman" w:hAnsi="Times New Roman" w:cs="Times New Roman"/>
                <w:sz w:val="24"/>
                <w:szCs w:val="24"/>
              </w:rPr>
              <w:t>а</w:t>
            </w:r>
            <w:r w:rsidRPr="00DE01C7">
              <w:rPr>
                <w:rFonts w:ascii="Times New Roman" w:hAnsi="Times New Roman" w:cs="Times New Roman"/>
                <w:sz w:val="24"/>
                <w:szCs w:val="24"/>
              </w:rPr>
              <w:t>тельное учреждение «Краевой детский центр «Созвездие»</w:t>
            </w:r>
          </w:p>
        </w:tc>
      </w:tr>
      <w:tr w:rsidR="009022EC" w:rsidRPr="00DE01C7" w14:paraId="05EDE206" w14:textId="77777777" w:rsidTr="003152A7">
        <w:tc>
          <w:tcPr>
            <w:tcW w:w="3085" w:type="dxa"/>
          </w:tcPr>
          <w:p w14:paraId="6009E548" w14:textId="47E35984" w:rsidR="009022EC" w:rsidRPr="00DE01C7" w:rsidRDefault="009022EC" w:rsidP="00D55F01">
            <w:pPr>
              <w:pStyle w:val="af4"/>
              <w:spacing w:line="276" w:lineRule="auto"/>
              <w:rPr>
                <w:rFonts w:ascii="Times New Roman" w:hAnsi="Times New Roman" w:cs="Times New Roman"/>
                <w:b/>
                <w:bCs/>
                <w:sz w:val="24"/>
                <w:szCs w:val="24"/>
              </w:rPr>
            </w:pPr>
            <w:r w:rsidRPr="00DE01C7">
              <w:rPr>
                <w:rFonts w:ascii="Times New Roman" w:hAnsi="Times New Roman" w:cs="Times New Roman"/>
                <w:b/>
                <w:bCs/>
                <w:sz w:val="24"/>
                <w:szCs w:val="24"/>
              </w:rPr>
              <w:lastRenderedPageBreak/>
              <w:t>Руководитель смены</w:t>
            </w:r>
          </w:p>
        </w:tc>
        <w:tc>
          <w:tcPr>
            <w:tcW w:w="6486" w:type="dxa"/>
          </w:tcPr>
          <w:p w14:paraId="7D164A8A" w14:textId="29920581" w:rsidR="009022EC" w:rsidRPr="00DE01C7" w:rsidRDefault="001D1CAB" w:rsidP="00D55F01">
            <w:pPr>
              <w:pStyle w:val="af4"/>
              <w:spacing w:line="276" w:lineRule="auto"/>
              <w:rPr>
                <w:rFonts w:ascii="Times New Roman" w:hAnsi="Times New Roman" w:cs="Times New Roman"/>
                <w:sz w:val="24"/>
                <w:szCs w:val="24"/>
              </w:rPr>
            </w:pPr>
            <w:r w:rsidRPr="00DE01C7">
              <w:rPr>
                <w:rFonts w:ascii="Times New Roman" w:hAnsi="Times New Roman" w:cs="Times New Roman"/>
                <w:sz w:val="24"/>
                <w:szCs w:val="24"/>
              </w:rPr>
              <w:t>Жукова Элина Алексеевна</w:t>
            </w:r>
            <w:r w:rsidR="009022EC" w:rsidRPr="00DE01C7">
              <w:rPr>
                <w:rFonts w:ascii="Times New Roman" w:hAnsi="Times New Roman" w:cs="Times New Roman"/>
                <w:sz w:val="24"/>
                <w:szCs w:val="24"/>
              </w:rPr>
              <w:t>, вожат</w:t>
            </w:r>
            <w:r w:rsidRPr="00DE01C7">
              <w:rPr>
                <w:rFonts w:ascii="Times New Roman" w:hAnsi="Times New Roman" w:cs="Times New Roman"/>
                <w:sz w:val="24"/>
                <w:szCs w:val="24"/>
              </w:rPr>
              <w:t>ый</w:t>
            </w:r>
            <w:r w:rsidR="00F67D25">
              <w:rPr>
                <w:rFonts w:ascii="Times New Roman" w:hAnsi="Times New Roman" w:cs="Times New Roman"/>
                <w:sz w:val="24"/>
                <w:szCs w:val="24"/>
              </w:rPr>
              <w:t xml:space="preserve"> отдела воспитательной работы</w:t>
            </w:r>
            <w:r w:rsidR="007C32AA">
              <w:rPr>
                <w:rFonts w:ascii="Times New Roman" w:hAnsi="Times New Roman" w:cs="Times New Roman"/>
                <w:sz w:val="24"/>
                <w:szCs w:val="24"/>
              </w:rPr>
              <w:t xml:space="preserve"> КГБНОУ КДЦ Созвездие</w:t>
            </w:r>
          </w:p>
          <w:p w14:paraId="76ADD5BE" w14:textId="601EA548" w:rsidR="001D1CAB" w:rsidRPr="00DE01C7" w:rsidRDefault="001D1CAB" w:rsidP="00D55F01">
            <w:pPr>
              <w:pStyle w:val="af4"/>
              <w:spacing w:line="276" w:lineRule="auto"/>
              <w:rPr>
                <w:rFonts w:ascii="Times New Roman" w:hAnsi="Times New Roman" w:cs="Times New Roman"/>
                <w:sz w:val="24"/>
                <w:szCs w:val="24"/>
              </w:rPr>
            </w:pPr>
            <w:r w:rsidRPr="00DE01C7">
              <w:rPr>
                <w:rFonts w:ascii="Times New Roman" w:hAnsi="Times New Roman" w:cs="Times New Roman"/>
                <w:sz w:val="24"/>
                <w:szCs w:val="24"/>
              </w:rPr>
              <w:t>Щукина Валерия Евгеньевна, вожатый отдела воспитател</w:t>
            </w:r>
            <w:r w:rsidRPr="00DE01C7">
              <w:rPr>
                <w:rFonts w:ascii="Times New Roman" w:hAnsi="Times New Roman" w:cs="Times New Roman"/>
                <w:sz w:val="24"/>
                <w:szCs w:val="24"/>
              </w:rPr>
              <w:t>ь</w:t>
            </w:r>
            <w:r w:rsidR="00F67D25">
              <w:rPr>
                <w:rFonts w:ascii="Times New Roman" w:hAnsi="Times New Roman" w:cs="Times New Roman"/>
                <w:sz w:val="24"/>
                <w:szCs w:val="24"/>
              </w:rPr>
              <w:t>ной работы</w:t>
            </w:r>
            <w:r w:rsidR="007C32AA">
              <w:rPr>
                <w:rFonts w:ascii="Times New Roman" w:hAnsi="Times New Roman" w:cs="Times New Roman"/>
                <w:sz w:val="24"/>
                <w:szCs w:val="24"/>
              </w:rPr>
              <w:t xml:space="preserve"> КГБНОУ КДЦ Созвездие</w:t>
            </w:r>
          </w:p>
        </w:tc>
      </w:tr>
      <w:tr w:rsidR="009022EC" w:rsidRPr="00DE01C7" w14:paraId="2164CDB7" w14:textId="77777777" w:rsidTr="003152A7">
        <w:tc>
          <w:tcPr>
            <w:tcW w:w="3085" w:type="dxa"/>
          </w:tcPr>
          <w:p w14:paraId="1204A75F" w14:textId="36C9FFFA" w:rsidR="009022EC" w:rsidRPr="00DE01C7" w:rsidRDefault="009022EC" w:rsidP="00D55F01">
            <w:pPr>
              <w:pStyle w:val="af4"/>
              <w:spacing w:line="276" w:lineRule="auto"/>
              <w:rPr>
                <w:rFonts w:ascii="Times New Roman" w:hAnsi="Times New Roman" w:cs="Times New Roman"/>
                <w:b/>
                <w:bCs/>
                <w:sz w:val="24"/>
                <w:szCs w:val="24"/>
              </w:rPr>
            </w:pPr>
            <w:r w:rsidRPr="00DE01C7">
              <w:rPr>
                <w:rFonts w:ascii="Times New Roman" w:hAnsi="Times New Roman" w:cs="Times New Roman"/>
                <w:b/>
                <w:bCs/>
                <w:sz w:val="24"/>
                <w:szCs w:val="24"/>
              </w:rPr>
              <w:t>Автор</w:t>
            </w:r>
            <w:r w:rsidR="001D1CAB" w:rsidRPr="00DE01C7">
              <w:rPr>
                <w:rFonts w:ascii="Times New Roman" w:hAnsi="Times New Roman" w:cs="Times New Roman"/>
                <w:b/>
                <w:bCs/>
                <w:sz w:val="24"/>
                <w:szCs w:val="24"/>
              </w:rPr>
              <w:t>ы</w:t>
            </w:r>
            <w:r w:rsidRPr="00DE01C7">
              <w:rPr>
                <w:rFonts w:ascii="Times New Roman" w:hAnsi="Times New Roman" w:cs="Times New Roman"/>
                <w:b/>
                <w:bCs/>
                <w:sz w:val="24"/>
                <w:szCs w:val="24"/>
              </w:rPr>
              <w:t xml:space="preserve"> программы</w:t>
            </w:r>
          </w:p>
        </w:tc>
        <w:tc>
          <w:tcPr>
            <w:tcW w:w="6486" w:type="dxa"/>
          </w:tcPr>
          <w:p w14:paraId="1CC1A98C" w14:textId="559F9B07" w:rsidR="009022EC" w:rsidRPr="00DE01C7" w:rsidRDefault="00CD59FA" w:rsidP="00D55F01">
            <w:pPr>
              <w:pStyle w:val="af4"/>
              <w:spacing w:line="276" w:lineRule="auto"/>
              <w:rPr>
                <w:rFonts w:ascii="Times New Roman" w:hAnsi="Times New Roman" w:cs="Times New Roman"/>
                <w:sz w:val="24"/>
                <w:szCs w:val="24"/>
              </w:rPr>
            </w:pPr>
            <w:r>
              <w:rPr>
                <w:rFonts w:ascii="Times New Roman" w:hAnsi="Times New Roman" w:cs="Times New Roman"/>
                <w:sz w:val="24"/>
                <w:szCs w:val="24"/>
              </w:rPr>
              <w:t>Жукова Элина Алексеевна</w:t>
            </w:r>
          </w:p>
          <w:p w14:paraId="57959AE9" w14:textId="33B86606" w:rsidR="001D1CAB" w:rsidRPr="00DE01C7" w:rsidRDefault="00CD59FA" w:rsidP="00D55F01">
            <w:pPr>
              <w:pStyle w:val="af4"/>
              <w:spacing w:line="276" w:lineRule="auto"/>
              <w:rPr>
                <w:rFonts w:ascii="Times New Roman" w:hAnsi="Times New Roman" w:cs="Times New Roman"/>
                <w:sz w:val="24"/>
                <w:szCs w:val="24"/>
              </w:rPr>
            </w:pPr>
            <w:r>
              <w:rPr>
                <w:rFonts w:ascii="Times New Roman" w:hAnsi="Times New Roman" w:cs="Times New Roman"/>
                <w:sz w:val="24"/>
                <w:szCs w:val="24"/>
              </w:rPr>
              <w:t>Щукина Валерия Евгеньевна</w:t>
            </w:r>
          </w:p>
        </w:tc>
      </w:tr>
      <w:tr w:rsidR="00713A9D" w:rsidRPr="00DE01C7" w14:paraId="748E8F03" w14:textId="77777777" w:rsidTr="00E6300B">
        <w:tc>
          <w:tcPr>
            <w:tcW w:w="3085" w:type="dxa"/>
            <w:shd w:val="clear" w:color="auto" w:fill="FFFFFF" w:themeFill="background1"/>
          </w:tcPr>
          <w:p w14:paraId="5D45710D" w14:textId="16FE90E2" w:rsidR="00713A9D" w:rsidRPr="00DE01C7" w:rsidRDefault="00713A9D" w:rsidP="00D55F01">
            <w:pPr>
              <w:pStyle w:val="af4"/>
              <w:spacing w:line="276" w:lineRule="auto"/>
              <w:rPr>
                <w:rFonts w:ascii="Times New Roman" w:hAnsi="Times New Roman" w:cs="Times New Roman"/>
                <w:b/>
                <w:bCs/>
                <w:sz w:val="24"/>
                <w:szCs w:val="24"/>
              </w:rPr>
            </w:pPr>
            <w:r w:rsidRPr="00DE01C7">
              <w:rPr>
                <w:rFonts w:ascii="Times New Roman" w:hAnsi="Times New Roman" w:cs="Times New Roman"/>
                <w:b/>
                <w:bCs/>
                <w:sz w:val="24"/>
                <w:szCs w:val="24"/>
              </w:rPr>
              <w:t>Партнеры программы</w:t>
            </w:r>
          </w:p>
        </w:tc>
        <w:tc>
          <w:tcPr>
            <w:tcW w:w="6486" w:type="dxa"/>
            <w:shd w:val="clear" w:color="auto" w:fill="FFFFFF" w:themeFill="background1"/>
          </w:tcPr>
          <w:p w14:paraId="0A135FEC" w14:textId="533AC0A2" w:rsidR="00DE01C7" w:rsidRDefault="00CD59FA" w:rsidP="00D55F01">
            <w:pPr>
              <w:pStyle w:val="af4"/>
              <w:spacing w:line="276" w:lineRule="auto"/>
              <w:rPr>
                <w:rFonts w:ascii="Times New Roman" w:hAnsi="Times New Roman" w:cs="Times New Roman"/>
                <w:sz w:val="24"/>
                <w:szCs w:val="24"/>
              </w:rPr>
            </w:pPr>
            <w:r>
              <w:rPr>
                <w:rFonts w:ascii="Times New Roman" w:hAnsi="Times New Roman" w:cs="Times New Roman"/>
                <w:sz w:val="24"/>
                <w:szCs w:val="24"/>
              </w:rPr>
              <w:t>1.</w:t>
            </w:r>
            <w:r w:rsidR="00E6300B" w:rsidRPr="00DE01C7">
              <w:rPr>
                <w:rFonts w:ascii="Times New Roman" w:hAnsi="Times New Roman" w:cs="Times New Roman"/>
                <w:sz w:val="24"/>
                <w:szCs w:val="24"/>
              </w:rPr>
              <w:t xml:space="preserve">ФГБОУ </w:t>
            </w:r>
            <w:proofErr w:type="gramStart"/>
            <w:r w:rsidR="00E6300B" w:rsidRPr="00DE01C7">
              <w:rPr>
                <w:rFonts w:ascii="Times New Roman" w:hAnsi="Times New Roman" w:cs="Times New Roman"/>
                <w:sz w:val="24"/>
                <w:szCs w:val="24"/>
              </w:rPr>
              <w:t>ВО</w:t>
            </w:r>
            <w:proofErr w:type="gramEnd"/>
            <w:r w:rsidR="00E6300B" w:rsidRPr="00DE01C7">
              <w:rPr>
                <w:rFonts w:ascii="Times New Roman" w:hAnsi="Times New Roman" w:cs="Times New Roman"/>
                <w:sz w:val="24"/>
                <w:szCs w:val="24"/>
              </w:rPr>
              <w:t xml:space="preserve"> «Дальневосточный государственный мед</w:t>
            </w:r>
            <w:r w:rsidR="00E6300B" w:rsidRPr="00DE01C7">
              <w:rPr>
                <w:rFonts w:ascii="Times New Roman" w:hAnsi="Times New Roman" w:cs="Times New Roman"/>
                <w:sz w:val="24"/>
                <w:szCs w:val="24"/>
              </w:rPr>
              <w:t>и</w:t>
            </w:r>
            <w:r w:rsidR="00E6300B" w:rsidRPr="00DE01C7">
              <w:rPr>
                <w:rFonts w:ascii="Times New Roman" w:hAnsi="Times New Roman" w:cs="Times New Roman"/>
                <w:sz w:val="24"/>
                <w:szCs w:val="24"/>
              </w:rPr>
              <w:t>цинский университет» Министерства здравоохранения Ро</w:t>
            </w:r>
            <w:r w:rsidR="00E6300B" w:rsidRPr="00DE01C7">
              <w:rPr>
                <w:rFonts w:ascii="Times New Roman" w:hAnsi="Times New Roman" w:cs="Times New Roman"/>
                <w:sz w:val="24"/>
                <w:szCs w:val="24"/>
              </w:rPr>
              <w:t>с</w:t>
            </w:r>
            <w:r w:rsidR="00E6300B" w:rsidRPr="00DE01C7">
              <w:rPr>
                <w:rFonts w:ascii="Times New Roman" w:hAnsi="Times New Roman" w:cs="Times New Roman"/>
                <w:sz w:val="24"/>
                <w:szCs w:val="24"/>
              </w:rPr>
              <w:t>сийской Федерации.</w:t>
            </w:r>
          </w:p>
          <w:p w14:paraId="383ED073" w14:textId="74F6C471" w:rsidR="00DE01C7" w:rsidRDefault="00CD59FA" w:rsidP="00D55F01">
            <w:pPr>
              <w:pStyle w:val="af4"/>
              <w:spacing w:line="276" w:lineRule="auto"/>
              <w:rPr>
                <w:rFonts w:ascii="Times New Roman" w:hAnsi="Times New Roman" w:cs="Times New Roman"/>
                <w:sz w:val="24"/>
                <w:szCs w:val="24"/>
              </w:rPr>
            </w:pPr>
            <w:r>
              <w:rPr>
                <w:rFonts w:ascii="Times New Roman" w:hAnsi="Times New Roman" w:cs="Times New Roman"/>
                <w:sz w:val="24"/>
                <w:szCs w:val="24"/>
              </w:rPr>
              <w:t>2.</w:t>
            </w:r>
            <w:r w:rsidR="00E6300B" w:rsidRPr="00DE01C7">
              <w:rPr>
                <w:rFonts w:ascii="Times New Roman" w:hAnsi="Times New Roman" w:cs="Times New Roman"/>
                <w:sz w:val="24"/>
                <w:szCs w:val="24"/>
              </w:rPr>
              <w:t>АНО ДПО «‎Центр развития военно-спортивной подгото</w:t>
            </w:r>
            <w:r w:rsidR="00E6300B" w:rsidRPr="00DE01C7">
              <w:rPr>
                <w:rFonts w:ascii="Times New Roman" w:hAnsi="Times New Roman" w:cs="Times New Roman"/>
                <w:sz w:val="24"/>
                <w:szCs w:val="24"/>
              </w:rPr>
              <w:t>в</w:t>
            </w:r>
            <w:r w:rsidR="00E6300B" w:rsidRPr="00DE01C7">
              <w:rPr>
                <w:rFonts w:ascii="Times New Roman" w:hAnsi="Times New Roman" w:cs="Times New Roman"/>
                <w:sz w:val="24"/>
                <w:szCs w:val="24"/>
              </w:rPr>
              <w:t>ки и патриотического воспитания молодежи «ВОИН».</w:t>
            </w:r>
          </w:p>
          <w:p w14:paraId="4C0EF309" w14:textId="258E35AD" w:rsidR="00E6300B" w:rsidRPr="00DE01C7" w:rsidRDefault="00CD59FA" w:rsidP="00D55F01">
            <w:pPr>
              <w:pStyle w:val="af4"/>
              <w:spacing w:line="276" w:lineRule="auto"/>
              <w:rPr>
                <w:rFonts w:ascii="Times New Roman" w:hAnsi="Times New Roman" w:cs="Times New Roman"/>
                <w:sz w:val="24"/>
                <w:szCs w:val="24"/>
              </w:rPr>
            </w:pPr>
            <w:r>
              <w:rPr>
                <w:rFonts w:ascii="Times New Roman" w:hAnsi="Times New Roman" w:cs="Times New Roman"/>
                <w:sz w:val="24"/>
                <w:szCs w:val="24"/>
              </w:rPr>
              <w:t>3.</w:t>
            </w:r>
            <w:r w:rsidR="00E6300B" w:rsidRPr="00DE01C7">
              <w:rPr>
                <w:rFonts w:ascii="Times New Roman" w:hAnsi="Times New Roman" w:cs="Times New Roman"/>
                <w:sz w:val="24"/>
                <w:szCs w:val="24"/>
              </w:rPr>
              <w:t>ООО «Дальневосточная киностудия».</w:t>
            </w:r>
          </w:p>
        </w:tc>
      </w:tr>
    </w:tbl>
    <w:p w14:paraId="178C8A14" w14:textId="77777777" w:rsidR="00CF6690" w:rsidRDefault="00CF6690" w:rsidP="00E46400">
      <w:pPr>
        <w:pStyle w:val="3"/>
        <w:jc w:val="center"/>
        <w:rPr>
          <w:rFonts w:ascii="Times New Roman" w:hAnsi="Times New Roman" w:cs="Times New Roman"/>
          <w:color w:val="000000" w:themeColor="text1"/>
        </w:rPr>
      </w:pPr>
    </w:p>
    <w:p w14:paraId="41A0EAF6" w14:textId="2EA59DEB" w:rsidR="00C97CBF" w:rsidRPr="00DE01C7" w:rsidRDefault="00F95CA2" w:rsidP="00E46400">
      <w:pPr>
        <w:pStyle w:val="3"/>
        <w:jc w:val="center"/>
        <w:rPr>
          <w:rFonts w:ascii="Times New Roman" w:hAnsi="Times New Roman" w:cs="Times New Roman"/>
          <w:color w:val="000000" w:themeColor="text1"/>
        </w:rPr>
      </w:pPr>
      <w:bookmarkStart w:id="5" w:name="_Toc207192680"/>
      <w:r w:rsidRPr="00DE01C7">
        <w:rPr>
          <w:rFonts w:ascii="Times New Roman" w:hAnsi="Times New Roman" w:cs="Times New Roman"/>
          <w:color w:val="000000" w:themeColor="text1"/>
        </w:rPr>
        <w:t xml:space="preserve">2. </w:t>
      </w:r>
      <w:r w:rsidR="00C97CBF" w:rsidRPr="00DE01C7">
        <w:rPr>
          <w:rFonts w:ascii="Times New Roman" w:hAnsi="Times New Roman" w:cs="Times New Roman"/>
          <w:color w:val="000000" w:themeColor="text1"/>
        </w:rPr>
        <w:t>КОМПЛЕКС ОСНОВНЫХ ХАРАКТЕРИСТИК ПРОГРАММЫ</w:t>
      </w:r>
      <w:bookmarkEnd w:id="5"/>
    </w:p>
    <w:p w14:paraId="27CFA025" w14:textId="68711E90" w:rsidR="00C97CBF" w:rsidRPr="00DE01C7" w:rsidRDefault="00C97CBF" w:rsidP="00DE01C7">
      <w:pPr>
        <w:pStyle w:val="3"/>
        <w:jc w:val="center"/>
        <w:rPr>
          <w:rFonts w:ascii="Times New Roman" w:hAnsi="Times New Roman" w:cs="Times New Roman"/>
          <w:color w:val="000000" w:themeColor="text1"/>
        </w:rPr>
      </w:pPr>
      <w:bookmarkStart w:id="6" w:name="_Toc207192681"/>
      <w:r w:rsidRPr="00DE01C7">
        <w:rPr>
          <w:rFonts w:ascii="Times New Roman" w:hAnsi="Times New Roman" w:cs="Times New Roman"/>
          <w:color w:val="000000" w:themeColor="text1"/>
        </w:rPr>
        <w:t>2.1</w:t>
      </w:r>
      <w:r w:rsidR="00582145">
        <w:rPr>
          <w:rFonts w:ascii="Times New Roman" w:hAnsi="Times New Roman" w:cs="Times New Roman"/>
          <w:color w:val="000000" w:themeColor="text1"/>
        </w:rPr>
        <w:t>.</w:t>
      </w:r>
      <w:r w:rsidRPr="00DE01C7">
        <w:rPr>
          <w:rFonts w:ascii="Times New Roman" w:hAnsi="Times New Roman" w:cs="Times New Roman"/>
          <w:color w:val="000000" w:themeColor="text1"/>
        </w:rPr>
        <w:t xml:space="preserve"> Пояснительная записка</w:t>
      </w:r>
      <w:bookmarkEnd w:id="6"/>
    </w:p>
    <w:p w14:paraId="5562AC18" w14:textId="77777777" w:rsidR="00C97CBF" w:rsidRDefault="00C97CBF" w:rsidP="00C97CBF">
      <w:pPr>
        <w:ind w:firstLine="851"/>
        <w:jc w:val="both"/>
        <w:rPr>
          <w:rFonts w:eastAsia="Calibri"/>
          <w:b/>
        </w:rPr>
      </w:pPr>
    </w:p>
    <w:p w14:paraId="633F6ECD" w14:textId="1BCD6056" w:rsidR="00C97CBF" w:rsidRPr="007C32AA" w:rsidRDefault="00C97CBF" w:rsidP="00713A9D">
      <w:pPr>
        <w:spacing w:line="360" w:lineRule="auto"/>
        <w:ind w:firstLine="709"/>
        <w:jc w:val="both"/>
        <w:rPr>
          <w:rFonts w:eastAsia="Calibri"/>
          <w:b/>
        </w:rPr>
      </w:pPr>
      <w:r w:rsidRPr="00EF4F49">
        <w:rPr>
          <w:rFonts w:eastAsia="Calibri"/>
          <w:b/>
        </w:rPr>
        <w:t>Нормативное обеспечение</w:t>
      </w:r>
      <w:r w:rsidRPr="003A7214">
        <w:rPr>
          <w:rFonts w:eastAsia="Calibri"/>
        </w:rPr>
        <w:t xml:space="preserve"> </w:t>
      </w:r>
      <w:r w:rsidR="007C32AA" w:rsidRPr="007C32AA">
        <w:rPr>
          <w:rFonts w:eastAsia="Calibri"/>
          <w:b/>
        </w:rPr>
        <w:t>программы</w:t>
      </w:r>
    </w:p>
    <w:p w14:paraId="138A93A1" w14:textId="77777777" w:rsidR="00C97CBF" w:rsidRPr="003A7214" w:rsidRDefault="00C97CBF" w:rsidP="00713A9D">
      <w:pPr>
        <w:spacing w:line="360" w:lineRule="auto"/>
        <w:ind w:firstLine="709"/>
        <w:jc w:val="both"/>
        <w:rPr>
          <w:rFonts w:eastAsia="Calibri"/>
        </w:rPr>
      </w:pPr>
      <w:r w:rsidRPr="003A7214">
        <w:rPr>
          <w:rFonts w:eastAsia="Calibri"/>
        </w:rPr>
        <w:t>При разработке программы авторы брали за основу следующие документы:</w:t>
      </w:r>
    </w:p>
    <w:p w14:paraId="464E4335" w14:textId="77777777" w:rsidR="00C97CBF" w:rsidRPr="003A7214" w:rsidRDefault="00C97CBF" w:rsidP="00713A9D">
      <w:pPr>
        <w:tabs>
          <w:tab w:val="left" w:pos="993"/>
        </w:tabs>
        <w:spacing w:line="360" w:lineRule="auto"/>
        <w:ind w:firstLine="709"/>
        <w:contextualSpacing/>
        <w:jc w:val="both"/>
        <w:rPr>
          <w:color w:val="000000"/>
        </w:rPr>
      </w:pPr>
      <w:r w:rsidRPr="003A7214">
        <w:rPr>
          <w:color w:val="000000"/>
        </w:rPr>
        <w:t>1. Федеральный закон от 29.12.2012 N 273-ФЗ (ред. от 30.04.2021) «Об образовании в Российской Федерации»;</w:t>
      </w:r>
    </w:p>
    <w:p w14:paraId="4375192D" w14:textId="77777777" w:rsidR="00C97CBF" w:rsidRPr="003A7214" w:rsidRDefault="00C97CBF" w:rsidP="00713A9D">
      <w:pPr>
        <w:tabs>
          <w:tab w:val="left" w:pos="993"/>
        </w:tabs>
        <w:spacing w:line="360" w:lineRule="auto"/>
        <w:ind w:firstLine="709"/>
        <w:contextualSpacing/>
        <w:jc w:val="both"/>
        <w:rPr>
          <w:color w:val="000000"/>
        </w:rPr>
      </w:pPr>
      <w:r w:rsidRPr="003A7214">
        <w:rPr>
          <w:color w:val="000000"/>
        </w:rPr>
        <w:t>2. Постановление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7E53B3C7" w14:textId="77777777" w:rsidR="00C97CBF" w:rsidRPr="003A7214" w:rsidRDefault="00C97CBF" w:rsidP="00713A9D">
      <w:pPr>
        <w:tabs>
          <w:tab w:val="left" w:pos="993"/>
        </w:tabs>
        <w:spacing w:line="360" w:lineRule="auto"/>
        <w:ind w:firstLine="709"/>
        <w:contextualSpacing/>
        <w:jc w:val="both"/>
        <w:rPr>
          <w:color w:val="000000"/>
        </w:rPr>
      </w:pPr>
      <w:r w:rsidRPr="003A7214">
        <w:rPr>
          <w:color w:val="000000"/>
        </w:rPr>
        <w:t xml:space="preserve">3. Национальный стандарт Российской Федерации ГОСТ </w:t>
      </w:r>
      <w:proofErr w:type="gramStart"/>
      <w:r w:rsidRPr="003A7214">
        <w:rPr>
          <w:color w:val="000000"/>
        </w:rPr>
        <w:t>Р</w:t>
      </w:r>
      <w:proofErr w:type="gramEnd"/>
      <w:r w:rsidRPr="003A7214">
        <w:rPr>
          <w:color w:val="000000"/>
        </w:rPr>
        <w:t xml:space="preserve"> 52887-2018 «Услуги детям в организациях отдыха и оздоровления», утвержденный приказом </w:t>
      </w:r>
      <w:proofErr w:type="spellStart"/>
      <w:r w:rsidRPr="003A7214">
        <w:rPr>
          <w:color w:val="000000"/>
        </w:rPr>
        <w:t>Росстандарта</w:t>
      </w:r>
      <w:proofErr w:type="spellEnd"/>
      <w:r w:rsidRPr="003A7214">
        <w:rPr>
          <w:color w:val="000000"/>
        </w:rPr>
        <w:t xml:space="preserve"> от 31 июля 2018 г. N 444-ст.;</w:t>
      </w:r>
    </w:p>
    <w:p w14:paraId="6C24D0BA" w14:textId="77777777" w:rsidR="00C97CBF" w:rsidRPr="003A7214" w:rsidRDefault="00C97CBF" w:rsidP="00713A9D">
      <w:pPr>
        <w:tabs>
          <w:tab w:val="left" w:pos="993"/>
        </w:tabs>
        <w:spacing w:line="360" w:lineRule="auto"/>
        <w:ind w:firstLine="709"/>
        <w:contextualSpacing/>
        <w:jc w:val="both"/>
        <w:rPr>
          <w:color w:val="000000"/>
        </w:rPr>
      </w:pPr>
      <w:r w:rsidRPr="003A7214">
        <w:rPr>
          <w:color w:val="000000"/>
        </w:rPr>
        <w:t>4. Концепция развития дополнительного образования детей до 2030 года от 31.03.2022г. №678-р;</w:t>
      </w:r>
    </w:p>
    <w:p w14:paraId="5B685E17" w14:textId="77777777" w:rsidR="00C97CBF" w:rsidRPr="003A7214" w:rsidRDefault="00C97CBF" w:rsidP="00713A9D">
      <w:pPr>
        <w:tabs>
          <w:tab w:val="left" w:pos="993"/>
        </w:tabs>
        <w:spacing w:line="360" w:lineRule="auto"/>
        <w:ind w:firstLine="709"/>
        <w:contextualSpacing/>
        <w:jc w:val="both"/>
        <w:rPr>
          <w:color w:val="000000"/>
        </w:rPr>
      </w:pPr>
      <w:r w:rsidRPr="003A7214">
        <w:rPr>
          <w:color w:val="000000"/>
        </w:rPr>
        <w:t>5. Постановление о государственной программе Хабаровского края «Развитие образования в Хабаровском крае» от 05.06.2012г. №177-р (с изменениями от 18.05.23г.);</w:t>
      </w:r>
    </w:p>
    <w:p w14:paraId="4DEE6F32" w14:textId="60CDC6FE" w:rsidR="00C97CBF" w:rsidRPr="003A7214" w:rsidRDefault="00C97CBF" w:rsidP="00713A9D">
      <w:pPr>
        <w:tabs>
          <w:tab w:val="left" w:pos="993"/>
        </w:tabs>
        <w:spacing w:line="360" w:lineRule="auto"/>
        <w:ind w:firstLine="709"/>
        <w:contextualSpacing/>
        <w:jc w:val="both"/>
        <w:rPr>
          <w:color w:val="000000"/>
        </w:rPr>
      </w:pPr>
      <w:r w:rsidRPr="003A7214">
        <w:rPr>
          <w:color w:val="000000"/>
        </w:rPr>
        <w:t>6.Национальный стандарт Российск</w:t>
      </w:r>
      <w:r w:rsidR="007C32AA">
        <w:rPr>
          <w:color w:val="000000"/>
        </w:rPr>
        <w:t xml:space="preserve">ой Федерации ГОСТ </w:t>
      </w:r>
      <w:proofErr w:type="gramStart"/>
      <w:r w:rsidR="007C32AA">
        <w:rPr>
          <w:color w:val="000000"/>
        </w:rPr>
        <w:t>Р</w:t>
      </w:r>
      <w:proofErr w:type="gramEnd"/>
      <w:r w:rsidR="007C32AA">
        <w:rPr>
          <w:color w:val="000000"/>
        </w:rPr>
        <w:t xml:space="preserve"> 52887-2018 «</w:t>
      </w:r>
      <w:r w:rsidRPr="003A7214">
        <w:rPr>
          <w:color w:val="000000"/>
        </w:rPr>
        <w:t>Услуги детям в орг</w:t>
      </w:r>
      <w:r w:rsidR="007C32AA">
        <w:rPr>
          <w:color w:val="000000"/>
        </w:rPr>
        <w:t>анизациях отдыха и оздоровления»</w:t>
      </w:r>
      <w:r w:rsidRPr="003A7214">
        <w:rPr>
          <w:color w:val="000000"/>
        </w:rPr>
        <w:t xml:space="preserve">, утвержденный приказом </w:t>
      </w:r>
      <w:proofErr w:type="spellStart"/>
      <w:r w:rsidRPr="003A7214">
        <w:rPr>
          <w:color w:val="000000"/>
        </w:rPr>
        <w:t>Росстандарта</w:t>
      </w:r>
      <w:proofErr w:type="spellEnd"/>
      <w:r w:rsidRPr="003A7214">
        <w:rPr>
          <w:color w:val="000000"/>
        </w:rPr>
        <w:t xml:space="preserve"> от 31 июля 2018 г. N 444-ст.;</w:t>
      </w:r>
    </w:p>
    <w:p w14:paraId="4F2CBF02" w14:textId="105161F1" w:rsidR="00C97CBF" w:rsidRPr="003A7214" w:rsidRDefault="00C97CBF" w:rsidP="00713A9D">
      <w:pPr>
        <w:tabs>
          <w:tab w:val="left" w:pos="993"/>
        </w:tabs>
        <w:spacing w:line="360" w:lineRule="auto"/>
        <w:ind w:firstLine="709"/>
        <w:contextualSpacing/>
        <w:jc w:val="both"/>
        <w:rPr>
          <w:color w:val="000000"/>
        </w:rPr>
      </w:pPr>
      <w:r w:rsidRPr="003A7214">
        <w:rPr>
          <w:color w:val="000000"/>
        </w:rPr>
        <w:lastRenderedPageBreak/>
        <w:t xml:space="preserve">7. Приказ </w:t>
      </w:r>
      <w:proofErr w:type="spellStart"/>
      <w:r w:rsidRPr="003A7214">
        <w:rPr>
          <w:color w:val="000000"/>
        </w:rPr>
        <w:t>Минпросвещения</w:t>
      </w:r>
      <w:proofErr w:type="spellEnd"/>
      <w:r w:rsidRPr="003A7214">
        <w:rPr>
          <w:color w:val="000000"/>
        </w:rPr>
        <w:t xml:space="preserve"> России от 09.11.2</w:t>
      </w:r>
      <w:r w:rsidR="007C32AA">
        <w:rPr>
          <w:color w:val="000000"/>
        </w:rPr>
        <w:t>018 N 196 (ред. от 30.09.2020) «</w:t>
      </w:r>
      <w:r w:rsidRPr="003A7214">
        <w:rPr>
          <w:color w:val="000000"/>
        </w:rPr>
        <w:t>Об утверждении Порядка организации и осуществления образовательной деятельности по дополнительным</w:t>
      </w:r>
      <w:r w:rsidR="007C32AA">
        <w:rPr>
          <w:color w:val="000000"/>
        </w:rPr>
        <w:t xml:space="preserve"> общеобразовательным программам»</w:t>
      </w:r>
      <w:r w:rsidRPr="003A7214">
        <w:rPr>
          <w:color w:val="000000"/>
        </w:rPr>
        <w:t>;</w:t>
      </w:r>
    </w:p>
    <w:p w14:paraId="02A89482" w14:textId="2BAB5074" w:rsidR="00C97CBF" w:rsidRPr="003A7214" w:rsidRDefault="00C97CBF" w:rsidP="00713A9D">
      <w:pPr>
        <w:tabs>
          <w:tab w:val="left" w:pos="993"/>
        </w:tabs>
        <w:spacing w:line="360" w:lineRule="auto"/>
        <w:ind w:firstLine="709"/>
        <w:contextualSpacing/>
        <w:jc w:val="both"/>
        <w:rPr>
          <w:color w:val="000000"/>
        </w:rPr>
      </w:pPr>
      <w:r w:rsidRPr="003A7214">
        <w:rPr>
          <w:color w:val="000000"/>
        </w:rPr>
        <w:t>8. Приказ Минобрна</w:t>
      </w:r>
      <w:r w:rsidR="007C32AA">
        <w:rPr>
          <w:color w:val="000000"/>
        </w:rPr>
        <w:t>уки России от 13.07.2017 N 656 «</w:t>
      </w:r>
      <w:r w:rsidRPr="003A7214">
        <w:rPr>
          <w:color w:val="000000"/>
        </w:rPr>
        <w:t>Об утверждении примерных положений об организациях</w:t>
      </w:r>
      <w:r w:rsidR="007C32AA">
        <w:rPr>
          <w:color w:val="000000"/>
        </w:rPr>
        <w:t xml:space="preserve"> отдыха детей и их оздоровления»</w:t>
      </w:r>
      <w:r w:rsidRPr="003A7214">
        <w:rPr>
          <w:color w:val="000000"/>
        </w:rPr>
        <w:t>;</w:t>
      </w:r>
    </w:p>
    <w:p w14:paraId="1855FE78" w14:textId="77777777" w:rsidR="00C97CBF" w:rsidRPr="003A7214" w:rsidRDefault="00C97CBF" w:rsidP="00713A9D">
      <w:pPr>
        <w:tabs>
          <w:tab w:val="left" w:pos="993"/>
        </w:tabs>
        <w:spacing w:line="360" w:lineRule="auto"/>
        <w:ind w:firstLine="709"/>
        <w:contextualSpacing/>
        <w:jc w:val="both"/>
        <w:rPr>
          <w:color w:val="000000"/>
        </w:rPr>
      </w:pPr>
      <w:r w:rsidRPr="003A7214">
        <w:rPr>
          <w:color w:val="000000"/>
        </w:rPr>
        <w:t>9. Указ Президента РФ от 21.07.2020г. №474 «О национальных целях развития Российской Федерации на период до 2030 года»;</w:t>
      </w:r>
    </w:p>
    <w:p w14:paraId="361000C3" w14:textId="77777777" w:rsidR="00C97CBF" w:rsidRPr="003A7214" w:rsidRDefault="00C97CBF" w:rsidP="00713A9D">
      <w:pPr>
        <w:tabs>
          <w:tab w:val="left" w:pos="993"/>
        </w:tabs>
        <w:spacing w:line="360" w:lineRule="auto"/>
        <w:ind w:firstLine="709"/>
        <w:contextualSpacing/>
        <w:jc w:val="both"/>
        <w:rPr>
          <w:color w:val="000000"/>
        </w:rPr>
      </w:pPr>
      <w:r w:rsidRPr="003A7214">
        <w:rPr>
          <w:color w:val="000000"/>
        </w:rPr>
        <w:t>10. Указ Президента РФ от 09.11.2022г. №809 «Об утверждении Основ государственной политики по сохранению и укреплению традиционных российских духовно-нравственных ценностей»;</w:t>
      </w:r>
    </w:p>
    <w:p w14:paraId="1EFA080B" w14:textId="5EE7482F" w:rsidR="00C97CBF" w:rsidRPr="003A7214" w:rsidRDefault="0077049D" w:rsidP="00713A9D">
      <w:pPr>
        <w:tabs>
          <w:tab w:val="left" w:pos="993"/>
        </w:tabs>
        <w:spacing w:line="360" w:lineRule="auto"/>
        <w:ind w:firstLine="709"/>
        <w:contextualSpacing/>
        <w:jc w:val="both"/>
        <w:rPr>
          <w:color w:val="000000"/>
        </w:rPr>
      </w:pPr>
      <w:r>
        <w:rPr>
          <w:color w:val="000000"/>
        </w:rPr>
        <w:t>11. Приказ КГБНОУ КДЦ Созвездие</w:t>
      </w:r>
      <w:r w:rsidR="00C97CBF" w:rsidRPr="003A7214">
        <w:rPr>
          <w:color w:val="000000"/>
        </w:rPr>
        <w:t xml:space="preserve"> от 24.12.2020г. «Об утверждении Программы развития учреждения на 2021-2025гг»;</w:t>
      </w:r>
    </w:p>
    <w:p w14:paraId="7913413E" w14:textId="77777777" w:rsidR="00C97CBF" w:rsidRPr="003A7214" w:rsidRDefault="00C97CBF" w:rsidP="00713A9D">
      <w:pPr>
        <w:tabs>
          <w:tab w:val="left" w:pos="993"/>
        </w:tabs>
        <w:spacing w:line="360" w:lineRule="auto"/>
        <w:ind w:firstLine="709"/>
        <w:contextualSpacing/>
        <w:jc w:val="both"/>
        <w:rPr>
          <w:color w:val="000000"/>
        </w:rPr>
      </w:pPr>
      <w:r w:rsidRPr="003A7214">
        <w:rPr>
          <w:color w:val="000000"/>
        </w:rPr>
        <w:t xml:space="preserve">12. Приказ </w:t>
      </w:r>
      <w:proofErr w:type="spellStart"/>
      <w:r w:rsidRPr="003A7214">
        <w:rPr>
          <w:color w:val="000000"/>
        </w:rPr>
        <w:t>Минпросвещения</w:t>
      </w:r>
      <w:proofErr w:type="spellEnd"/>
      <w:r w:rsidRPr="003A7214">
        <w:rPr>
          <w:color w:val="000000"/>
        </w:rPr>
        <w:t xml:space="preserve"> России от 09.11.2018 N 196 (ред. от 30.09.2020) «Об утверждении Порядка организации и осуществления образовательной деятельности по дополнительным общеобразовательным программам»;</w:t>
      </w:r>
    </w:p>
    <w:p w14:paraId="72BAF104" w14:textId="77777777" w:rsidR="00C97CBF" w:rsidRDefault="00C97CBF" w:rsidP="00713A9D">
      <w:pPr>
        <w:tabs>
          <w:tab w:val="left" w:pos="993"/>
        </w:tabs>
        <w:spacing w:line="360" w:lineRule="auto"/>
        <w:ind w:firstLine="709"/>
        <w:contextualSpacing/>
        <w:jc w:val="both"/>
        <w:rPr>
          <w:color w:val="000000"/>
        </w:rPr>
      </w:pPr>
      <w:r w:rsidRPr="003A7214">
        <w:rPr>
          <w:color w:val="000000"/>
        </w:rPr>
        <w:t>13. Приказ Минобрнауки России от 13.07.2017 N 656 «Об утверждении примерных положений об организациях отдыха детей и их оздоровления»;</w:t>
      </w:r>
    </w:p>
    <w:p w14:paraId="08BD0C49" w14:textId="1845A3D8" w:rsidR="00C97CBF" w:rsidRPr="00F1795D" w:rsidRDefault="00EF6915" w:rsidP="00713A9D">
      <w:pPr>
        <w:tabs>
          <w:tab w:val="left" w:pos="993"/>
        </w:tabs>
        <w:spacing w:line="360" w:lineRule="auto"/>
        <w:ind w:firstLine="709"/>
        <w:contextualSpacing/>
        <w:jc w:val="both"/>
        <w:rPr>
          <w:color w:val="000000"/>
        </w:rPr>
      </w:pPr>
      <w:r>
        <w:rPr>
          <w:color w:val="000000"/>
        </w:rPr>
        <w:t>14</w:t>
      </w:r>
      <w:r w:rsidR="00C97CBF" w:rsidRPr="00F1795D">
        <w:rPr>
          <w:color w:val="000000"/>
        </w:rPr>
        <w:t>. Методические рекомендации:</w:t>
      </w:r>
    </w:p>
    <w:p w14:paraId="578CFA4D" w14:textId="129B6B8F" w:rsidR="00C97CBF" w:rsidRPr="003A7214" w:rsidRDefault="00C97CBF" w:rsidP="00713A9D">
      <w:pPr>
        <w:tabs>
          <w:tab w:val="left" w:pos="993"/>
          <w:tab w:val="left" w:pos="1134"/>
        </w:tabs>
        <w:spacing w:line="360" w:lineRule="auto"/>
        <w:ind w:firstLine="709"/>
        <w:contextualSpacing/>
        <w:jc w:val="both"/>
        <w:rPr>
          <w:color w:val="000000"/>
        </w:rPr>
      </w:pPr>
      <w:r w:rsidRPr="003A7214">
        <w:rPr>
          <w:color w:val="000000"/>
        </w:rPr>
        <w:t>а). «Рекомендации по порядку проведения смен в учреждениях отдыха и оздоровления детей и подростков» (Письмо Минобрнауки РФ от 31.03.2011 N 06-614 «О направлении рекомендаций»);</w:t>
      </w:r>
    </w:p>
    <w:p w14:paraId="097293DE" w14:textId="77777777" w:rsidR="001A537A" w:rsidRDefault="00C97CBF" w:rsidP="001A537A">
      <w:pPr>
        <w:autoSpaceDE w:val="0"/>
        <w:autoSpaceDN w:val="0"/>
        <w:adjustRightInd w:val="0"/>
        <w:spacing w:line="360" w:lineRule="auto"/>
        <w:ind w:firstLine="709"/>
        <w:jc w:val="both"/>
        <w:rPr>
          <w:color w:val="000000"/>
        </w:rPr>
      </w:pPr>
      <w:r w:rsidRPr="003A7214">
        <w:rPr>
          <w:color w:val="000000"/>
        </w:rPr>
        <w:t>б).  «Рекомендации по примерному содержанию образовательных программ, реализуемых в организациях, осуществляющих отдых и оздоровление детей» (Письмо Минобрнауки России от 01.04.2014 N 09-613 «О направлении методических рекомендаций»).</w:t>
      </w:r>
    </w:p>
    <w:p w14:paraId="663A3965" w14:textId="77777777" w:rsidR="007C32AA" w:rsidRDefault="007C32AA" w:rsidP="001A537A">
      <w:pPr>
        <w:autoSpaceDE w:val="0"/>
        <w:autoSpaceDN w:val="0"/>
        <w:adjustRightInd w:val="0"/>
        <w:spacing w:line="360" w:lineRule="auto"/>
        <w:ind w:firstLine="709"/>
        <w:jc w:val="both"/>
        <w:rPr>
          <w:color w:val="000000"/>
        </w:rPr>
      </w:pPr>
    </w:p>
    <w:p w14:paraId="39F7C110" w14:textId="0D564679" w:rsidR="001A537A" w:rsidRPr="001A725E" w:rsidRDefault="00B53C9B" w:rsidP="001A537A">
      <w:pPr>
        <w:autoSpaceDE w:val="0"/>
        <w:autoSpaceDN w:val="0"/>
        <w:adjustRightInd w:val="0"/>
        <w:spacing w:line="360" w:lineRule="auto"/>
        <w:ind w:firstLine="709"/>
        <w:jc w:val="both"/>
        <w:rPr>
          <w:rFonts w:eastAsia="Calibri"/>
          <w:b/>
          <w:bCs/>
          <w:lang w:eastAsia="en-US"/>
        </w:rPr>
      </w:pPr>
      <w:r w:rsidRPr="001A725E">
        <w:rPr>
          <w:rFonts w:eastAsia="Calibri"/>
          <w:b/>
          <w:bCs/>
          <w:lang w:eastAsia="en-US"/>
        </w:rPr>
        <w:t>Актуальность программы</w:t>
      </w:r>
    </w:p>
    <w:p w14:paraId="3EE69C44" w14:textId="7EFECA6A" w:rsidR="00CF6690" w:rsidRDefault="00CF6690" w:rsidP="00CF6690">
      <w:pPr>
        <w:spacing w:line="360" w:lineRule="auto"/>
        <w:contextualSpacing/>
        <w:jc w:val="both"/>
        <w:rPr>
          <w:color w:val="000000"/>
        </w:rPr>
      </w:pPr>
      <w:r>
        <w:rPr>
          <w:color w:val="000000"/>
        </w:rPr>
        <w:t xml:space="preserve">            </w:t>
      </w:r>
      <w:r w:rsidRPr="004E17AE">
        <w:rPr>
          <w:color w:val="000000"/>
        </w:rPr>
        <w:t>Современное общество предъявляет высокие требования к уровню гражданской зрелости, духовно-нравственным ориентирам и активной жизненной позиции молодежи. В этих условиях патриотическое воспитание становится одним из приоритетных направлений в деятельности образовательных и воспитательных учреждений.</w:t>
      </w:r>
    </w:p>
    <w:p w14:paraId="393DE171" w14:textId="77777777" w:rsidR="004E17AE" w:rsidRDefault="004E17AE" w:rsidP="004E17AE">
      <w:pPr>
        <w:spacing w:line="360" w:lineRule="auto"/>
        <w:ind w:firstLine="709"/>
        <w:contextualSpacing/>
        <w:jc w:val="both"/>
        <w:rPr>
          <w:color w:val="000000"/>
        </w:rPr>
      </w:pPr>
      <w:r w:rsidRPr="004E17AE">
        <w:rPr>
          <w:color w:val="000000"/>
        </w:rPr>
        <w:t xml:space="preserve">Министр спорта Российской Федерации М.В. Дегтярёв подчеркивает: «Развитие детского туризма и краеведения – это вклад в будущее нашего региона. Через путешествия, изучение родной земли мы воспитываем настоящих патриотов, которые будут </w:t>
      </w:r>
      <w:proofErr w:type="gramStart"/>
      <w:r w:rsidRPr="004E17AE">
        <w:rPr>
          <w:color w:val="000000"/>
        </w:rPr>
        <w:t>беречь</w:t>
      </w:r>
      <w:proofErr w:type="gramEnd"/>
      <w:r w:rsidRPr="004E17AE">
        <w:rPr>
          <w:color w:val="000000"/>
        </w:rPr>
        <w:t xml:space="preserve"> и развивать Дальний Восток».</w:t>
      </w:r>
    </w:p>
    <w:p w14:paraId="164EC0F9" w14:textId="2F100A08" w:rsidR="004E17AE" w:rsidRPr="004E17AE" w:rsidRDefault="004E17AE" w:rsidP="004E17AE">
      <w:pPr>
        <w:spacing w:line="360" w:lineRule="auto"/>
        <w:ind w:firstLine="709"/>
        <w:contextualSpacing/>
        <w:jc w:val="both"/>
        <w:rPr>
          <w:color w:val="000000"/>
        </w:rPr>
      </w:pPr>
      <w:r w:rsidRPr="004E17AE">
        <w:rPr>
          <w:color w:val="000000"/>
        </w:rPr>
        <w:lastRenderedPageBreak/>
        <w:t>Одной из главных задач Центра «Созвездие» является построение образовательной среды, в которой реализуются широкие возможности для приобретения детьми положительного социального опыта, для стимулирования их личностного развития, становления их самостоятельности, ответственности, осознанности, проявления их талантов и раскрытия уникальности.</w:t>
      </w:r>
    </w:p>
    <w:p w14:paraId="664DCD86" w14:textId="20B85E2D" w:rsidR="004E17AE" w:rsidRPr="004E17AE" w:rsidRDefault="004E17AE" w:rsidP="004E17AE">
      <w:pPr>
        <w:spacing w:line="360" w:lineRule="auto"/>
        <w:ind w:firstLine="709"/>
        <w:contextualSpacing/>
        <w:jc w:val="both"/>
        <w:rPr>
          <w:color w:val="000000"/>
        </w:rPr>
      </w:pPr>
      <w:r w:rsidRPr="004E17AE">
        <w:rPr>
          <w:color w:val="000000"/>
        </w:rPr>
        <w:t>В рамках этого подхода реализация дополнительной общеобразовательной общеразвивающей программы краевой профильной смены «Экспедиция» обеспечивает множество возможностей и условий для построения именно такого пространства.    Туристско-краеведческая деятельность – эффективное средство воспитания и развития социальной активности детей, в том числе граждан</w:t>
      </w:r>
      <w:r w:rsidR="00CF6690">
        <w:rPr>
          <w:color w:val="000000"/>
        </w:rPr>
        <w:t xml:space="preserve">ско-патриотического воспитания, </w:t>
      </w:r>
      <w:r w:rsidRPr="004E17AE">
        <w:rPr>
          <w:color w:val="000000"/>
        </w:rPr>
        <w:t>творческого потенциала, духовно-нравственных ценностей, ценностей здорового образа жизни, формирование лидерских качеств и умения работать в команде.</w:t>
      </w:r>
    </w:p>
    <w:p w14:paraId="51D268F1" w14:textId="33B549E3" w:rsidR="004E17AE" w:rsidRPr="004E17AE" w:rsidRDefault="004E17AE" w:rsidP="004E17AE">
      <w:pPr>
        <w:spacing w:line="360" w:lineRule="auto"/>
        <w:ind w:firstLine="709"/>
        <w:contextualSpacing/>
        <w:jc w:val="both"/>
        <w:rPr>
          <w:color w:val="000000"/>
        </w:rPr>
      </w:pPr>
      <w:r w:rsidRPr="004E17AE">
        <w:rPr>
          <w:color w:val="000000"/>
        </w:rPr>
        <w:t xml:space="preserve"> Участникам смены предстоит познакомит</w:t>
      </w:r>
      <w:r w:rsidR="00CF6690">
        <w:rPr>
          <w:color w:val="000000"/>
        </w:rPr>
        <w:t>ь</w:t>
      </w:r>
      <w:r w:rsidRPr="004E17AE">
        <w:rPr>
          <w:color w:val="000000"/>
        </w:rPr>
        <w:t xml:space="preserve">ся </w:t>
      </w:r>
      <w:r w:rsidR="00CF6690">
        <w:rPr>
          <w:color w:val="000000"/>
        </w:rPr>
        <w:t xml:space="preserve">с </w:t>
      </w:r>
      <w:r w:rsidRPr="004E17AE">
        <w:rPr>
          <w:color w:val="000000"/>
        </w:rPr>
        <w:t>основам</w:t>
      </w:r>
      <w:r w:rsidR="00CF6690">
        <w:rPr>
          <w:color w:val="000000"/>
        </w:rPr>
        <w:t>и</w:t>
      </w:r>
      <w:r w:rsidRPr="004E17AE">
        <w:rPr>
          <w:color w:val="000000"/>
        </w:rPr>
        <w:t xml:space="preserve"> туристической деятельности и краеведения. Посещая занятия образовательного блока «Точки отчета», участвуя в туристических прогулках, изучая исторические факты и объекты</w:t>
      </w:r>
      <w:r w:rsidR="00CF6690">
        <w:rPr>
          <w:color w:val="000000"/>
        </w:rPr>
        <w:t xml:space="preserve">, </w:t>
      </w:r>
      <w:r w:rsidRPr="004E17AE">
        <w:rPr>
          <w:color w:val="000000"/>
        </w:rPr>
        <w:t xml:space="preserve"> подростки не только расширяют свой кругозор, но и</w:t>
      </w:r>
      <w:r w:rsidR="00CF6690">
        <w:rPr>
          <w:color w:val="000000"/>
        </w:rPr>
        <w:t xml:space="preserve"> развивают  практические навыки по туризму и краеведению,  </w:t>
      </w:r>
      <w:r w:rsidRPr="004E17AE">
        <w:rPr>
          <w:color w:val="000000"/>
        </w:rPr>
        <w:t>на личном опыте чувствуют сопричастность к судьбе своего края. Такая деятельность способствует формированию патриотического сознания, повышению интереса к истории, географии и культуре родного региона.</w:t>
      </w:r>
    </w:p>
    <w:p w14:paraId="4CE06973" w14:textId="4B130626" w:rsidR="00CF6690" w:rsidRDefault="004E17AE" w:rsidP="00E46400">
      <w:pPr>
        <w:spacing w:line="360" w:lineRule="auto"/>
        <w:ind w:firstLine="709"/>
        <w:contextualSpacing/>
        <w:jc w:val="both"/>
        <w:rPr>
          <w:color w:val="000000"/>
        </w:rPr>
      </w:pPr>
      <w:r w:rsidRPr="00E46400">
        <w:rPr>
          <w:b/>
          <w:bCs/>
          <w:color w:val="000000"/>
        </w:rPr>
        <w:t>Педагогическая целесообразность</w:t>
      </w:r>
      <w:r w:rsidR="00E46400">
        <w:rPr>
          <w:color w:val="000000"/>
        </w:rPr>
        <w:t xml:space="preserve"> </w:t>
      </w:r>
    </w:p>
    <w:p w14:paraId="3DD1515E" w14:textId="225710DA" w:rsidR="004E17AE" w:rsidRPr="004E17AE" w:rsidRDefault="004E17AE" w:rsidP="00E46400">
      <w:pPr>
        <w:spacing w:line="360" w:lineRule="auto"/>
        <w:ind w:firstLine="709"/>
        <w:contextualSpacing/>
        <w:jc w:val="both"/>
        <w:rPr>
          <w:color w:val="000000"/>
        </w:rPr>
      </w:pPr>
      <w:r w:rsidRPr="004E17AE">
        <w:rPr>
          <w:color w:val="000000"/>
        </w:rPr>
        <w:t xml:space="preserve">Программа способствует всестороннему развитию личности участников </w:t>
      </w:r>
      <w:r w:rsidR="00CF6690">
        <w:rPr>
          <w:color w:val="000000"/>
        </w:rPr>
        <w:t xml:space="preserve">смены </w:t>
      </w:r>
      <w:r w:rsidRPr="004E17AE">
        <w:rPr>
          <w:color w:val="000000"/>
        </w:rPr>
        <w:t>через вовлечение в раз</w:t>
      </w:r>
      <w:r w:rsidR="00CF6690">
        <w:rPr>
          <w:color w:val="000000"/>
        </w:rPr>
        <w:t xml:space="preserve">нообразные формы деятельности: </w:t>
      </w:r>
      <w:r w:rsidRPr="004E17AE">
        <w:rPr>
          <w:color w:val="000000"/>
        </w:rPr>
        <w:t xml:space="preserve">познавательные, коммуникативные, творческие, спортивные и исследовательские. </w:t>
      </w:r>
      <w:proofErr w:type="gramStart"/>
      <w:r w:rsidRPr="004E17AE">
        <w:rPr>
          <w:color w:val="000000"/>
        </w:rPr>
        <w:t>Каждый блок смены (наука, спорт, образование, культура, здоровье, история, природа) способствует формированию целостного мировоззрения, расширяет кругозор, укрепляет физическое и психическое здоровье, развивает эмоциональный интеллект и навыки коллективного взаимодействия.</w:t>
      </w:r>
      <w:proofErr w:type="gramEnd"/>
    </w:p>
    <w:p w14:paraId="63B99945" w14:textId="26F589B1" w:rsidR="00950825" w:rsidRDefault="00950825" w:rsidP="00E46400">
      <w:pPr>
        <w:spacing w:line="360" w:lineRule="auto"/>
        <w:ind w:firstLine="709"/>
        <w:contextualSpacing/>
        <w:jc w:val="both"/>
        <w:rPr>
          <w:color w:val="000000"/>
        </w:rPr>
      </w:pPr>
      <w:r w:rsidRPr="00F9306B">
        <w:rPr>
          <w:color w:val="000000"/>
        </w:rPr>
        <w:t xml:space="preserve">В программу </w:t>
      </w:r>
      <w:r w:rsidR="00F9306B">
        <w:rPr>
          <w:color w:val="000000"/>
        </w:rPr>
        <w:t xml:space="preserve">смены </w:t>
      </w:r>
      <w:r w:rsidRPr="00F9306B">
        <w:rPr>
          <w:color w:val="000000"/>
        </w:rPr>
        <w:t>включены элементы начальной туристской подготовки, направленные на развитие умений ориентирования на местности, соблюдения правил безопасного поведения в природной среде, а также формирования базовых навыков походной и экспедиционной деятельности. Практические занятия и краеведческие маршруты способствуют формированию туристско-краев</w:t>
      </w:r>
      <w:r w:rsidR="00CF6690">
        <w:rPr>
          <w:color w:val="000000"/>
        </w:rPr>
        <w:t>едческих умений:</w:t>
      </w:r>
      <w:r w:rsidRPr="00F9306B">
        <w:rPr>
          <w:color w:val="000000"/>
        </w:rPr>
        <w:t xml:space="preserve"> умению наблюдать, анализировать и делать выводы о природных, исторических и культурных особенностях родного региона. Включение патриотического компонента в </w:t>
      </w:r>
      <w:r w:rsidRPr="00F9306B">
        <w:rPr>
          <w:color w:val="000000"/>
        </w:rPr>
        <w:lastRenderedPageBreak/>
        <w:t xml:space="preserve">познавательные и </w:t>
      </w:r>
      <w:proofErr w:type="spellStart"/>
      <w:r w:rsidRPr="00F9306B">
        <w:rPr>
          <w:color w:val="000000"/>
        </w:rPr>
        <w:t>деятельностные</w:t>
      </w:r>
      <w:proofErr w:type="spellEnd"/>
      <w:r w:rsidRPr="00F9306B">
        <w:rPr>
          <w:color w:val="000000"/>
        </w:rPr>
        <w:t xml:space="preserve"> блоки смены способствует воспитанию активной жизненной позиции, чувства гордости за свою страну и сопричастности к её развитию.</w:t>
      </w:r>
    </w:p>
    <w:p w14:paraId="7984FF18" w14:textId="60EFC0DB" w:rsidR="003153DE" w:rsidRDefault="0077049D" w:rsidP="00E46400">
      <w:pPr>
        <w:spacing w:line="360" w:lineRule="auto"/>
        <w:ind w:firstLine="709"/>
        <w:contextualSpacing/>
        <w:jc w:val="both"/>
        <w:rPr>
          <w:color w:val="000000"/>
        </w:rPr>
      </w:pPr>
      <w:r>
        <w:rPr>
          <w:b/>
          <w:bCs/>
          <w:color w:val="000000"/>
        </w:rPr>
        <w:t xml:space="preserve"> </w:t>
      </w:r>
      <w:r w:rsidR="004E17AE" w:rsidRPr="00E46400">
        <w:rPr>
          <w:b/>
          <w:bCs/>
          <w:color w:val="000000"/>
        </w:rPr>
        <w:t>Новизна программы</w:t>
      </w:r>
    </w:p>
    <w:p w14:paraId="5878FC98" w14:textId="68C67AAE" w:rsidR="004E17AE" w:rsidRPr="004E17AE" w:rsidRDefault="003153DE" w:rsidP="003153DE">
      <w:pPr>
        <w:spacing w:line="360" w:lineRule="auto"/>
        <w:contextualSpacing/>
        <w:jc w:val="both"/>
        <w:rPr>
          <w:color w:val="000000"/>
        </w:rPr>
      </w:pPr>
      <w:r>
        <w:rPr>
          <w:color w:val="000000"/>
        </w:rPr>
        <w:t xml:space="preserve">           </w:t>
      </w:r>
      <w:r w:rsidR="00E46400">
        <w:rPr>
          <w:color w:val="000000"/>
        </w:rPr>
        <w:t xml:space="preserve"> </w:t>
      </w:r>
      <w:r w:rsidR="0077049D">
        <w:rPr>
          <w:color w:val="000000"/>
        </w:rPr>
        <w:t xml:space="preserve"> </w:t>
      </w:r>
      <w:r w:rsidR="00E46400">
        <w:rPr>
          <w:color w:val="000000"/>
        </w:rPr>
        <w:t>С</w:t>
      </w:r>
      <w:r w:rsidR="004E17AE" w:rsidRPr="004E17AE">
        <w:rPr>
          <w:color w:val="000000"/>
        </w:rPr>
        <w:t xml:space="preserve">мена построена на принципах </w:t>
      </w:r>
      <w:r w:rsidR="007E174E" w:rsidRPr="004E17AE">
        <w:rPr>
          <w:color w:val="000000"/>
        </w:rPr>
        <w:t>междисциплинарной</w:t>
      </w:r>
      <w:r>
        <w:rPr>
          <w:color w:val="000000"/>
        </w:rPr>
        <w:t xml:space="preserve"> интеграции</w:t>
      </w:r>
      <w:r w:rsidR="004E17AE" w:rsidRPr="004E17AE">
        <w:rPr>
          <w:color w:val="000000"/>
        </w:rPr>
        <w:t xml:space="preserve">, </w:t>
      </w:r>
      <w:proofErr w:type="spellStart"/>
      <w:r w:rsidR="004E17AE" w:rsidRPr="004E17AE">
        <w:rPr>
          <w:color w:val="000000"/>
        </w:rPr>
        <w:t>дея</w:t>
      </w:r>
      <w:r>
        <w:rPr>
          <w:color w:val="000000"/>
        </w:rPr>
        <w:t>тельностного</w:t>
      </w:r>
      <w:proofErr w:type="spellEnd"/>
      <w:r>
        <w:rPr>
          <w:color w:val="000000"/>
        </w:rPr>
        <w:t xml:space="preserve"> подхода и </w:t>
      </w:r>
      <w:proofErr w:type="gramStart"/>
      <w:r>
        <w:rPr>
          <w:color w:val="000000"/>
        </w:rPr>
        <w:t>практико-</w:t>
      </w:r>
      <w:r w:rsidR="004E17AE" w:rsidRPr="004E17AE">
        <w:rPr>
          <w:color w:val="000000"/>
        </w:rPr>
        <w:t>ориентированности</w:t>
      </w:r>
      <w:proofErr w:type="gramEnd"/>
      <w:r w:rsidR="004E17AE" w:rsidRPr="004E17AE">
        <w:rPr>
          <w:color w:val="000000"/>
        </w:rPr>
        <w:t>, что обеспечивает включение подростков в активную исследовательскую деятельность. Каждое направление смены реализуется в форме станций большого «экспедиционного маршрута», в ходе которого участники открывают для себя Хабаровский край в его историческом, природном, культурном и социальном многообразии.</w:t>
      </w:r>
    </w:p>
    <w:p w14:paraId="2B3E91E8" w14:textId="06C16046" w:rsidR="00165F9E" w:rsidRPr="004821AC" w:rsidRDefault="004E17AE" w:rsidP="004821AC">
      <w:pPr>
        <w:spacing w:line="360" w:lineRule="auto"/>
        <w:ind w:firstLine="709"/>
        <w:contextualSpacing/>
        <w:jc w:val="both"/>
        <w:rPr>
          <w:color w:val="000000"/>
        </w:rPr>
      </w:pPr>
      <w:r w:rsidRPr="004E17AE">
        <w:rPr>
          <w:color w:val="000000"/>
        </w:rPr>
        <w:t xml:space="preserve">Таким образом, программа смены «Экспедиция» является педагогически целесообразной и методически актуальной, так как отвечает современным требованиям к организации воспитательного процесса, обеспечивает гармоничное развитие личности, формирует ключевые навыки </w:t>
      </w:r>
      <w:r w:rsidR="003153DE">
        <w:rPr>
          <w:color w:val="000000"/>
        </w:rPr>
        <w:t xml:space="preserve">человека </w:t>
      </w:r>
      <w:r w:rsidRPr="004E17AE">
        <w:rPr>
          <w:color w:val="000000"/>
        </w:rPr>
        <w:t>XXI века и способствует патриотическому и гражданскому становлению подростков.</w:t>
      </w:r>
    </w:p>
    <w:p w14:paraId="7D2D26F2" w14:textId="3CCAEDC5" w:rsidR="001A537A" w:rsidRDefault="00100D95" w:rsidP="004E17AE">
      <w:pPr>
        <w:spacing w:line="360" w:lineRule="auto"/>
        <w:ind w:firstLine="709"/>
        <w:contextualSpacing/>
        <w:jc w:val="both"/>
      </w:pPr>
      <w:r w:rsidRPr="00E066E5">
        <w:rPr>
          <w:b/>
          <w:bCs/>
        </w:rPr>
        <w:t>Направленность программы:</w:t>
      </w:r>
      <w:r w:rsidR="00C65AF0">
        <w:t xml:space="preserve"> туристско-краеведческая</w:t>
      </w:r>
      <w:r>
        <w:t>.</w:t>
      </w:r>
    </w:p>
    <w:p w14:paraId="0CC89A3C" w14:textId="59B2DDA1" w:rsidR="001A537A" w:rsidRDefault="0077049D" w:rsidP="0077049D">
      <w:pPr>
        <w:spacing w:line="360" w:lineRule="auto"/>
        <w:contextualSpacing/>
        <w:jc w:val="both"/>
      </w:pPr>
      <w:r>
        <w:rPr>
          <w:b/>
          <w:bCs/>
        </w:rPr>
        <w:t xml:space="preserve">           </w:t>
      </w:r>
      <w:r w:rsidR="00100D95" w:rsidRPr="00E066E5">
        <w:rPr>
          <w:b/>
          <w:bCs/>
        </w:rPr>
        <w:t>Сроки реализации программы:</w:t>
      </w:r>
      <w:r w:rsidR="00C65AF0">
        <w:rPr>
          <w:b/>
          <w:bCs/>
        </w:rPr>
        <w:t xml:space="preserve"> </w:t>
      </w:r>
      <w:r w:rsidR="004821AC">
        <w:rPr>
          <w:b/>
          <w:bCs/>
        </w:rPr>
        <w:t xml:space="preserve"> </w:t>
      </w:r>
      <w:r w:rsidR="004821AC" w:rsidRPr="004821AC">
        <w:rPr>
          <w:bCs/>
        </w:rPr>
        <w:t>18 дней</w:t>
      </w:r>
      <w:r w:rsidR="004821AC">
        <w:t xml:space="preserve"> (08.08</w:t>
      </w:r>
      <w:r w:rsidR="001A537A" w:rsidRPr="001A537A">
        <w:t xml:space="preserve"> </w:t>
      </w:r>
      <w:r w:rsidR="001A537A">
        <w:t>–</w:t>
      </w:r>
      <w:r w:rsidR="001A537A" w:rsidRPr="001A537A">
        <w:t xml:space="preserve"> 25.08.2025 г</w:t>
      </w:r>
      <w:r w:rsidR="004821AC">
        <w:t>.</w:t>
      </w:r>
      <w:r w:rsidR="00100D95">
        <w:t>)</w:t>
      </w:r>
      <w:r w:rsidR="001A537A">
        <w:t>.</w:t>
      </w:r>
    </w:p>
    <w:p w14:paraId="18CE3C27" w14:textId="611A04A8" w:rsidR="001A537A" w:rsidRDefault="0077049D" w:rsidP="0077049D">
      <w:pPr>
        <w:spacing w:line="360" w:lineRule="auto"/>
        <w:contextualSpacing/>
        <w:jc w:val="both"/>
      </w:pPr>
      <w:r>
        <w:rPr>
          <w:rFonts w:eastAsia="Calibri"/>
          <w:b/>
          <w:bCs/>
        </w:rPr>
        <w:t xml:space="preserve">            </w:t>
      </w:r>
      <w:r w:rsidR="00C97CBF" w:rsidRPr="00DF1B7C">
        <w:rPr>
          <w:rFonts w:eastAsia="Calibri"/>
          <w:b/>
          <w:bCs/>
        </w:rPr>
        <w:t>Целевая аудитория:</w:t>
      </w:r>
      <w:r w:rsidR="00C97CBF">
        <w:rPr>
          <w:rFonts w:eastAsia="Calibri"/>
          <w:b/>
          <w:bCs/>
        </w:rPr>
        <w:t xml:space="preserve"> </w:t>
      </w:r>
      <w:r w:rsidR="00165F9E">
        <w:t>п</w:t>
      </w:r>
      <w:r w:rsidR="003703AE" w:rsidRPr="003A7214">
        <w:t xml:space="preserve">рограмма </w:t>
      </w:r>
      <w:r w:rsidR="003703AE">
        <w:t xml:space="preserve">ориентирована на обучающихся </w:t>
      </w:r>
      <w:r w:rsidR="001A537A">
        <w:t>12 – 17 лет</w:t>
      </w:r>
      <w:r w:rsidR="003703AE" w:rsidRPr="003A7214">
        <w:t xml:space="preserve"> со всех территорий Хабаровского края</w:t>
      </w:r>
      <w:r w:rsidR="004821AC">
        <w:t xml:space="preserve">, </w:t>
      </w:r>
      <w:r w:rsidR="004821AC" w:rsidRPr="004821AC">
        <w:rPr>
          <w:rFonts w:eastAsia="Calibri"/>
          <w:bCs/>
        </w:rPr>
        <w:t>участников краевой профильной смены,</w:t>
      </w:r>
      <w:r w:rsidR="004821AC">
        <w:rPr>
          <w:rFonts w:eastAsia="Calibri"/>
          <w:b/>
          <w:bCs/>
        </w:rPr>
        <w:t xml:space="preserve"> </w:t>
      </w:r>
      <w:r w:rsidR="003703AE" w:rsidRPr="003A7214">
        <w:t>без требований к специальной подготовке. Программа не имеет ограничений для участия в ней детей-сирот, детей, оставшихся без попечения родителей и оказавшихся в трудной жизненной ситуации.</w:t>
      </w:r>
    </w:p>
    <w:p w14:paraId="68A07104" w14:textId="77777777" w:rsidR="001A537A" w:rsidRDefault="00100D95" w:rsidP="00482D8F">
      <w:pPr>
        <w:spacing w:line="360" w:lineRule="auto"/>
        <w:ind w:firstLine="709"/>
        <w:contextualSpacing/>
        <w:jc w:val="both"/>
      </w:pPr>
      <w:r w:rsidRPr="00E066E5">
        <w:rPr>
          <w:b/>
          <w:bCs/>
        </w:rPr>
        <w:t>Форма проведения:</w:t>
      </w:r>
      <w:r w:rsidRPr="00E066E5">
        <w:t xml:space="preserve"> очная.</w:t>
      </w:r>
    </w:p>
    <w:p w14:paraId="6768ED4F" w14:textId="7CFCD420" w:rsidR="001A537A" w:rsidRPr="00E32E6E" w:rsidRDefault="00100D95" w:rsidP="00E32E6E">
      <w:pPr>
        <w:spacing w:line="360" w:lineRule="auto"/>
        <w:ind w:firstLine="709"/>
        <w:contextualSpacing/>
        <w:jc w:val="both"/>
      </w:pPr>
      <w:r w:rsidRPr="00E066E5">
        <w:rPr>
          <w:rFonts w:eastAsia="Calibri"/>
          <w:b/>
          <w:bCs/>
        </w:rPr>
        <w:t>Уровень программы:</w:t>
      </w:r>
      <w:r>
        <w:rPr>
          <w:rFonts w:eastAsia="Calibri"/>
          <w:b/>
          <w:bCs/>
        </w:rPr>
        <w:t xml:space="preserve"> </w:t>
      </w:r>
      <w:r w:rsidR="00C65AF0">
        <w:rPr>
          <w:rFonts w:eastAsia="Calibri"/>
          <w:lang w:eastAsia="en-US"/>
        </w:rPr>
        <w:t>стартовый (ознакомительный)</w:t>
      </w:r>
      <w:r w:rsidRPr="00E066E5">
        <w:rPr>
          <w:rFonts w:eastAsia="Calibri"/>
          <w:bCs/>
        </w:rPr>
        <w:t>.</w:t>
      </w:r>
    </w:p>
    <w:p w14:paraId="275FD7A4" w14:textId="13D96556" w:rsidR="00347C64" w:rsidRPr="00DE01C7" w:rsidRDefault="00DE01C7" w:rsidP="00DE01C7">
      <w:pPr>
        <w:pStyle w:val="3"/>
        <w:jc w:val="center"/>
        <w:rPr>
          <w:rFonts w:ascii="Times New Roman" w:hAnsi="Times New Roman" w:cs="Times New Roman"/>
          <w:color w:val="000000" w:themeColor="text1"/>
        </w:rPr>
      </w:pPr>
      <w:bookmarkStart w:id="7" w:name="_Toc207192682"/>
      <w:r w:rsidRPr="00DE01C7">
        <w:rPr>
          <w:rFonts w:ascii="Times New Roman" w:hAnsi="Times New Roman" w:cs="Times New Roman"/>
          <w:color w:val="000000" w:themeColor="text1"/>
        </w:rPr>
        <w:t xml:space="preserve">2.2. </w:t>
      </w:r>
      <w:r w:rsidR="00305473" w:rsidRPr="00DE01C7">
        <w:rPr>
          <w:rFonts w:ascii="Times New Roman" w:hAnsi="Times New Roman" w:cs="Times New Roman"/>
          <w:color w:val="000000" w:themeColor="text1"/>
        </w:rPr>
        <w:t>Целевой раздел программы</w:t>
      </w:r>
      <w:bookmarkEnd w:id="7"/>
    </w:p>
    <w:p w14:paraId="74673412" w14:textId="77777777" w:rsidR="00B33608" w:rsidRPr="00B33608" w:rsidRDefault="00B33608" w:rsidP="00B33608">
      <w:pPr>
        <w:pStyle w:val="a6"/>
        <w:rPr>
          <w:b/>
          <w:color w:val="000000"/>
        </w:rPr>
      </w:pPr>
    </w:p>
    <w:p w14:paraId="7762AEA0" w14:textId="7787CCE7" w:rsidR="00A907C4" w:rsidRDefault="00A907C4" w:rsidP="00F22640">
      <w:pPr>
        <w:shd w:val="clear" w:color="auto" w:fill="FFFFFF" w:themeFill="background1"/>
        <w:suppressAutoHyphens w:val="0"/>
        <w:spacing w:line="360" w:lineRule="auto"/>
        <w:ind w:firstLine="708"/>
        <w:jc w:val="both"/>
      </w:pPr>
      <w:r w:rsidRPr="00E066E5">
        <w:rPr>
          <w:rFonts w:eastAsia="Palatino Linotype"/>
          <w:b/>
        </w:rPr>
        <w:t>Цель программы –</w:t>
      </w:r>
      <w:r>
        <w:rPr>
          <w:rFonts w:eastAsia="Palatino Linotype"/>
          <w:b/>
        </w:rPr>
        <w:t xml:space="preserve"> </w:t>
      </w:r>
      <w:r w:rsidR="001A537A">
        <w:t>в</w:t>
      </w:r>
      <w:r w:rsidR="001A537A" w:rsidRPr="001A537A">
        <w:t>овлечение участников смены в туристскую и краеведческую деятельность через включение в игровую ситуацию, проектирующую модель туристич</w:t>
      </w:r>
      <w:r w:rsidR="001A537A" w:rsidRPr="001A537A">
        <w:t>е</w:t>
      </w:r>
      <w:r w:rsidR="001A537A" w:rsidRPr="001A537A">
        <w:t>ского лагеря.</w:t>
      </w:r>
    </w:p>
    <w:tbl>
      <w:tblPr>
        <w:tblStyle w:val="af"/>
        <w:tblW w:w="9261" w:type="dxa"/>
        <w:tblInd w:w="108" w:type="dxa"/>
        <w:tblLook w:val="04A0" w:firstRow="1" w:lastRow="0" w:firstColumn="1" w:lastColumn="0" w:noHBand="0" w:noVBand="1"/>
      </w:tblPr>
      <w:tblGrid>
        <w:gridCol w:w="458"/>
        <w:gridCol w:w="1911"/>
        <w:gridCol w:w="2254"/>
        <w:gridCol w:w="2357"/>
        <w:gridCol w:w="2281"/>
      </w:tblGrid>
      <w:tr w:rsidR="00B33608" w:rsidRPr="001A537A" w14:paraId="696D8F93" w14:textId="77777777" w:rsidTr="00E6300B">
        <w:tc>
          <w:tcPr>
            <w:tcW w:w="458" w:type="dxa"/>
            <w:shd w:val="clear" w:color="auto" w:fill="auto"/>
          </w:tcPr>
          <w:p w14:paraId="63FF7872" w14:textId="77777777" w:rsidR="00BC2F2C" w:rsidRPr="00F753B4" w:rsidRDefault="00BC2F2C" w:rsidP="00BC0D7E">
            <w:pPr>
              <w:jc w:val="center"/>
              <w:rPr>
                <w:b/>
              </w:rPr>
            </w:pPr>
            <w:r w:rsidRPr="00F753B4">
              <w:rPr>
                <w:b/>
              </w:rPr>
              <w:t>№</w:t>
            </w:r>
          </w:p>
        </w:tc>
        <w:tc>
          <w:tcPr>
            <w:tcW w:w="1911" w:type="dxa"/>
            <w:shd w:val="clear" w:color="auto" w:fill="auto"/>
          </w:tcPr>
          <w:p w14:paraId="529340AA" w14:textId="00774EC6" w:rsidR="00BC2F2C" w:rsidRPr="00F753B4" w:rsidRDefault="00BC2F2C" w:rsidP="00BC0D7E">
            <w:pPr>
              <w:jc w:val="center"/>
              <w:rPr>
                <w:b/>
              </w:rPr>
            </w:pPr>
            <w:r w:rsidRPr="00F753B4">
              <w:rPr>
                <w:b/>
              </w:rPr>
              <w:t>Задача</w:t>
            </w:r>
          </w:p>
        </w:tc>
        <w:tc>
          <w:tcPr>
            <w:tcW w:w="2254" w:type="dxa"/>
            <w:shd w:val="clear" w:color="auto" w:fill="auto"/>
          </w:tcPr>
          <w:p w14:paraId="5ABC8A19" w14:textId="53D5F7E0" w:rsidR="00BC2F2C" w:rsidRPr="00F753B4" w:rsidRDefault="00BC2F2C" w:rsidP="00BC0D7E">
            <w:pPr>
              <w:jc w:val="center"/>
              <w:rPr>
                <w:b/>
              </w:rPr>
            </w:pPr>
            <w:r w:rsidRPr="00F753B4">
              <w:rPr>
                <w:b/>
              </w:rPr>
              <w:t>Для детей</w:t>
            </w:r>
          </w:p>
        </w:tc>
        <w:tc>
          <w:tcPr>
            <w:tcW w:w="2357" w:type="dxa"/>
            <w:shd w:val="clear" w:color="auto" w:fill="auto"/>
          </w:tcPr>
          <w:p w14:paraId="0E0AD560" w14:textId="77777777" w:rsidR="00BC2F2C" w:rsidRPr="00F753B4" w:rsidRDefault="00BC2F2C" w:rsidP="00BC0D7E">
            <w:pPr>
              <w:jc w:val="center"/>
              <w:rPr>
                <w:b/>
              </w:rPr>
            </w:pPr>
            <w:r w:rsidRPr="00F753B4">
              <w:rPr>
                <w:b/>
              </w:rPr>
              <w:t>Для родителей</w:t>
            </w:r>
          </w:p>
        </w:tc>
        <w:tc>
          <w:tcPr>
            <w:tcW w:w="2281" w:type="dxa"/>
            <w:shd w:val="clear" w:color="auto" w:fill="auto"/>
          </w:tcPr>
          <w:p w14:paraId="50A873C1" w14:textId="77777777" w:rsidR="00BC2F2C" w:rsidRPr="00F753B4" w:rsidRDefault="00BC2F2C" w:rsidP="00BC0D7E">
            <w:pPr>
              <w:jc w:val="center"/>
              <w:rPr>
                <w:b/>
              </w:rPr>
            </w:pPr>
            <w:r w:rsidRPr="00F753B4">
              <w:rPr>
                <w:b/>
              </w:rPr>
              <w:t>Для общества</w:t>
            </w:r>
          </w:p>
        </w:tc>
      </w:tr>
      <w:tr w:rsidR="00E6300B" w:rsidRPr="001A537A" w14:paraId="55EC105D" w14:textId="77777777" w:rsidTr="00E6300B">
        <w:tc>
          <w:tcPr>
            <w:tcW w:w="9261" w:type="dxa"/>
            <w:gridSpan w:val="5"/>
            <w:shd w:val="clear" w:color="auto" w:fill="auto"/>
          </w:tcPr>
          <w:p w14:paraId="49E79FD8" w14:textId="6BF85E71" w:rsidR="00E6300B" w:rsidRPr="00F753B4" w:rsidRDefault="00E6300B" w:rsidP="00BC0D7E">
            <w:pPr>
              <w:jc w:val="center"/>
              <w:rPr>
                <w:b/>
              </w:rPr>
            </w:pPr>
            <w:r>
              <w:rPr>
                <w:b/>
              </w:rPr>
              <w:t>Метапредметные</w:t>
            </w:r>
          </w:p>
        </w:tc>
      </w:tr>
      <w:tr w:rsidR="00B33608" w:rsidRPr="001A537A" w14:paraId="66ECBB5E" w14:textId="77777777" w:rsidTr="00E6300B">
        <w:tc>
          <w:tcPr>
            <w:tcW w:w="458" w:type="dxa"/>
          </w:tcPr>
          <w:p w14:paraId="2B29D9CA" w14:textId="77777777" w:rsidR="00BC2F2C" w:rsidRPr="00B33608" w:rsidRDefault="00BC2F2C" w:rsidP="00BC0D7E">
            <w:pPr>
              <w:jc w:val="center"/>
            </w:pPr>
            <w:r w:rsidRPr="00B33608">
              <w:t>1</w:t>
            </w:r>
          </w:p>
        </w:tc>
        <w:tc>
          <w:tcPr>
            <w:tcW w:w="1911" w:type="dxa"/>
          </w:tcPr>
          <w:p w14:paraId="73B52C75" w14:textId="458A46E6" w:rsidR="00BC2F2C" w:rsidRPr="001A537A" w:rsidRDefault="00F753B4" w:rsidP="00F753B4">
            <w:pPr>
              <w:rPr>
                <w:highlight w:val="yellow"/>
              </w:rPr>
            </w:pPr>
            <w:r w:rsidRPr="00F753B4">
              <w:t>Познакомить участников смены с основами туристиче</w:t>
            </w:r>
            <w:r w:rsidR="00924C51">
              <w:t>ской деятельности и краеведения</w:t>
            </w:r>
          </w:p>
        </w:tc>
        <w:tc>
          <w:tcPr>
            <w:tcW w:w="2254" w:type="dxa"/>
          </w:tcPr>
          <w:p w14:paraId="7F94D69F" w14:textId="68BCCC71" w:rsidR="00BC2F2C" w:rsidRPr="00B33608" w:rsidRDefault="00BC2F2C" w:rsidP="00BC0D7E">
            <w:pPr>
              <w:jc w:val="both"/>
            </w:pPr>
            <w:r w:rsidRPr="00B33608">
              <w:t xml:space="preserve">Познакомятся с </w:t>
            </w:r>
            <w:r w:rsidR="00924C51">
              <w:t>основами туризма и краеведения</w:t>
            </w:r>
          </w:p>
        </w:tc>
        <w:tc>
          <w:tcPr>
            <w:tcW w:w="2357" w:type="dxa"/>
          </w:tcPr>
          <w:p w14:paraId="0BFA9377" w14:textId="3665CF86" w:rsidR="00BC2F2C" w:rsidRPr="00B33608" w:rsidRDefault="00BC2F2C" w:rsidP="00BC0D7E">
            <w:pPr>
              <w:jc w:val="both"/>
              <w:rPr>
                <w:b/>
              </w:rPr>
            </w:pPr>
            <w:r w:rsidRPr="00B33608">
              <w:t xml:space="preserve">Стимулировать детей к дальнейшему изучению </w:t>
            </w:r>
            <w:r w:rsidR="00B33608" w:rsidRPr="00B33608">
              <w:t>туризма и</w:t>
            </w:r>
            <w:r w:rsidR="00924C51">
              <w:t xml:space="preserve"> краеведения в Хабаровском крае</w:t>
            </w:r>
          </w:p>
        </w:tc>
        <w:tc>
          <w:tcPr>
            <w:tcW w:w="2281" w:type="dxa"/>
          </w:tcPr>
          <w:p w14:paraId="1320A87F" w14:textId="27DAB7C3" w:rsidR="00BC2F2C" w:rsidRPr="001A537A" w:rsidRDefault="00555161" w:rsidP="00555161">
            <w:pPr>
              <w:jc w:val="both"/>
              <w:rPr>
                <w:b/>
                <w:highlight w:val="yellow"/>
              </w:rPr>
            </w:pPr>
            <w:r w:rsidRPr="00B33608">
              <w:t xml:space="preserve">Выполнение приоритетных задач государства по формированию у детей интереса к изучению </w:t>
            </w:r>
            <w:r w:rsidR="00924C51">
              <w:t>туризма и краеведения</w:t>
            </w:r>
          </w:p>
        </w:tc>
      </w:tr>
      <w:tr w:rsidR="00B33608" w:rsidRPr="001A537A" w14:paraId="3BF999B8" w14:textId="77777777" w:rsidTr="00E6300B">
        <w:tc>
          <w:tcPr>
            <w:tcW w:w="458" w:type="dxa"/>
          </w:tcPr>
          <w:p w14:paraId="22DCFDEF" w14:textId="77777777" w:rsidR="00BC2F2C" w:rsidRPr="00B33608" w:rsidRDefault="00BC2F2C" w:rsidP="00BC0D7E">
            <w:pPr>
              <w:jc w:val="center"/>
            </w:pPr>
            <w:r w:rsidRPr="00B33608">
              <w:t>2</w:t>
            </w:r>
          </w:p>
        </w:tc>
        <w:tc>
          <w:tcPr>
            <w:tcW w:w="1911" w:type="dxa"/>
          </w:tcPr>
          <w:p w14:paraId="6D055BAB" w14:textId="007DD11A" w:rsidR="00BC2F2C" w:rsidRPr="001A537A" w:rsidRDefault="00B33608" w:rsidP="00B33608">
            <w:pPr>
              <w:rPr>
                <w:highlight w:val="yellow"/>
              </w:rPr>
            </w:pPr>
            <w:r>
              <w:t xml:space="preserve">Развивать </w:t>
            </w:r>
            <w:r>
              <w:lastRenderedPageBreak/>
              <w:t>познавательные,</w:t>
            </w:r>
            <w:r w:rsidR="00924C51">
              <w:t xml:space="preserve"> туристско-краеведческие навыки</w:t>
            </w:r>
          </w:p>
        </w:tc>
        <w:tc>
          <w:tcPr>
            <w:tcW w:w="2254" w:type="dxa"/>
          </w:tcPr>
          <w:p w14:paraId="13068C2C" w14:textId="1925DFB5" w:rsidR="00BC2F2C" w:rsidRPr="001A537A" w:rsidRDefault="00555161" w:rsidP="00555161">
            <w:pPr>
              <w:jc w:val="both"/>
              <w:rPr>
                <w:highlight w:val="yellow"/>
              </w:rPr>
            </w:pPr>
            <w:r w:rsidRPr="00B33608">
              <w:lastRenderedPageBreak/>
              <w:t xml:space="preserve">Получить </w:t>
            </w:r>
            <w:r w:rsidRPr="00B33608">
              <w:lastRenderedPageBreak/>
              <w:t xml:space="preserve">познавательные, </w:t>
            </w:r>
            <w:r w:rsidR="00B33608" w:rsidRPr="00B33608">
              <w:t xml:space="preserve">туристско-краеведческие </w:t>
            </w:r>
            <w:r w:rsidRPr="00B33608">
              <w:t>навыки по дальнейш</w:t>
            </w:r>
            <w:r w:rsidR="00924C51">
              <w:t>ему изучению своей малой Родины</w:t>
            </w:r>
          </w:p>
        </w:tc>
        <w:tc>
          <w:tcPr>
            <w:tcW w:w="2357" w:type="dxa"/>
          </w:tcPr>
          <w:p w14:paraId="7D3C3F5C" w14:textId="5D03E12B" w:rsidR="00BC2F2C" w:rsidRPr="001A537A" w:rsidRDefault="00555161" w:rsidP="00BC0D7E">
            <w:pPr>
              <w:jc w:val="both"/>
              <w:rPr>
                <w:highlight w:val="yellow"/>
              </w:rPr>
            </w:pPr>
            <w:r w:rsidRPr="00B33608">
              <w:lastRenderedPageBreak/>
              <w:t xml:space="preserve">Научить ребенка </w:t>
            </w:r>
            <w:r w:rsidRPr="00B33608">
              <w:lastRenderedPageBreak/>
              <w:t>изучать и погружаться в новое для него направление</w:t>
            </w:r>
          </w:p>
        </w:tc>
        <w:tc>
          <w:tcPr>
            <w:tcW w:w="2281" w:type="dxa"/>
          </w:tcPr>
          <w:p w14:paraId="0B57A24A" w14:textId="5045A59C" w:rsidR="00BC2F2C" w:rsidRPr="001A537A" w:rsidRDefault="00555161" w:rsidP="00BC0D7E">
            <w:pPr>
              <w:jc w:val="both"/>
              <w:rPr>
                <w:highlight w:val="yellow"/>
              </w:rPr>
            </w:pPr>
            <w:r w:rsidRPr="00B33608">
              <w:lastRenderedPageBreak/>
              <w:t xml:space="preserve">Формирование </w:t>
            </w:r>
            <w:r w:rsidR="00B33608" w:rsidRPr="00B33608">
              <w:lastRenderedPageBreak/>
              <w:t>сознательной активности детей через турист</w:t>
            </w:r>
            <w:r w:rsidR="00924C51">
              <w:t>ско-краеведческую деятельность</w:t>
            </w:r>
          </w:p>
        </w:tc>
      </w:tr>
      <w:tr w:rsidR="00B33608" w:rsidRPr="001A537A" w14:paraId="1044DB4D" w14:textId="77777777" w:rsidTr="00E6300B">
        <w:tc>
          <w:tcPr>
            <w:tcW w:w="458" w:type="dxa"/>
          </w:tcPr>
          <w:p w14:paraId="718B0175" w14:textId="77777777" w:rsidR="00BC2F2C" w:rsidRPr="00B33608" w:rsidRDefault="00BC2F2C" w:rsidP="00BC0D7E">
            <w:pPr>
              <w:jc w:val="center"/>
            </w:pPr>
            <w:r w:rsidRPr="00B33608">
              <w:lastRenderedPageBreak/>
              <w:t>3</w:t>
            </w:r>
          </w:p>
        </w:tc>
        <w:tc>
          <w:tcPr>
            <w:tcW w:w="1911" w:type="dxa"/>
          </w:tcPr>
          <w:p w14:paraId="264D7497" w14:textId="650BCAC2" w:rsidR="00BC2F2C" w:rsidRPr="001A537A" w:rsidRDefault="00B33608" w:rsidP="00B33608">
            <w:pPr>
              <w:rPr>
                <w:highlight w:val="yellow"/>
              </w:rPr>
            </w:pPr>
            <w:r w:rsidRPr="00B33608">
              <w:t>Развивать творческие способности, эмоциональную сферу,</w:t>
            </w:r>
            <w:r w:rsidR="00924C51">
              <w:t xml:space="preserve"> воображение и фантазию ребенка</w:t>
            </w:r>
          </w:p>
        </w:tc>
        <w:tc>
          <w:tcPr>
            <w:tcW w:w="2254" w:type="dxa"/>
          </w:tcPr>
          <w:p w14:paraId="7CC3C8A1" w14:textId="771A98EB" w:rsidR="00BC2F2C" w:rsidRPr="00B33608" w:rsidRDefault="00555161" w:rsidP="000868F2">
            <w:pPr>
              <w:jc w:val="both"/>
            </w:pPr>
            <w:r w:rsidRPr="00B33608">
              <w:t xml:space="preserve">Творческая самореализация, раскрытие талантов ребенка в соответствии </w:t>
            </w:r>
            <w:r w:rsidR="00674B05" w:rsidRPr="00B33608">
              <w:t>с его индивидуальными ум</w:t>
            </w:r>
            <w:r w:rsidR="00924C51">
              <w:t>ениями в творческом направлении</w:t>
            </w:r>
          </w:p>
        </w:tc>
        <w:tc>
          <w:tcPr>
            <w:tcW w:w="2357" w:type="dxa"/>
          </w:tcPr>
          <w:p w14:paraId="7DF4D4AD" w14:textId="2DF099EF" w:rsidR="00BC2F2C" w:rsidRPr="00B33608" w:rsidRDefault="00674B05" w:rsidP="00BC0D7E">
            <w:pPr>
              <w:jc w:val="both"/>
            </w:pPr>
            <w:r w:rsidRPr="00B33608">
              <w:t xml:space="preserve">Оказание практической помощи в развитии у детей творческих способностей, становление ребенка в личностном плане, открытие возможностей для </w:t>
            </w:r>
            <w:r w:rsidR="00924C51">
              <w:t>развития и самореализации детей</w:t>
            </w:r>
          </w:p>
        </w:tc>
        <w:tc>
          <w:tcPr>
            <w:tcW w:w="2281" w:type="dxa"/>
          </w:tcPr>
          <w:p w14:paraId="348FEB5B" w14:textId="0A4FC396" w:rsidR="003B2FB4" w:rsidRPr="00B33608" w:rsidRDefault="00674B05" w:rsidP="00BC0D7E">
            <w:pPr>
              <w:jc w:val="both"/>
            </w:pPr>
            <w:r w:rsidRPr="00B33608">
              <w:t xml:space="preserve">Формирование личности, обладающей уверенностью в успехе, активной жизненной позиции, </w:t>
            </w:r>
            <w:r w:rsidR="003B2FB4" w:rsidRPr="00B33608">
              <w:t>возможностью создания команды единомышленников для достижения социально</w:t>
            </w:r>
            <w:r w:rsidR="00924C51">
              <w:t xml:space="preserve"> значимых целей</w:t>
            </w:r>
          </w:p>
        </w:tc>
      </w:tr>
      <w:tr w:rsidR="00E6300B" w:rsidRPr="001A537A" w14:paraId="75A2A78A" w14:textId="77777777" w:rsidTr="00E6300B">
        <w:tc>
          <w:tcPr>
            <w:tcW w:w="9261" w:type="dxa"/>
            <w:gridSpan w:val="5"/>
          </w:tcPr>
          <w:p w14:paraId="2F7D513F" w14:textId="12E05880" w:rsidR="00E6300B" w:rsidRPr="00E6300B" w:rsidRDefault="00E6300B" w:rsidP="00E6300B">
            <w:pPr>
              <w:jc w:val="center"/>
              <w:rPr>
                <w:b/>
                <w:bCs/>
              </w:rPr>
            </w:pPr>
            <w:r w:rsidRPr="00E6300B">
              <w:rPr>
                <w:b/>
                <w:bCs/>
              </w:rPr>
              <w:t>Личностные</w:t>
            </w:r>
          </w:p>
        </w:tc>
      </w:tr>
      <w:tr w:rsidR="00B33608" w:rsidRPr="001A537A" w14:paraId="630F6078" w14:textId="77777777" w:rsidTr="00E6300B">
        <w:tc>
          <w:tcPr>
            <w:tcW w:w="458" w:type="dxa"/>
          </w:tcPr>
          <w:p w14:paraId="3C9DD943" w14:textId="4F8FF484" w:rsidR="00BC2F2C" w:rsidRPr="00B33608" w:rsidRDefault="009E50D9" w:rsidP="00BC0D7E">
            <w:pPr>
              <w:jc w:val="center"/>
            </w:pPr>
            <w:r>
              <w:t>1</w:t>
            </w:r>
          </w:p>
        </w:tc>
        <w:tc>
          <w:tcPr>
            <w:tcW w:w="1911" w:type="dxa"/>
          </w:tcPr>
          <w:p w14:paraId="0306501E" w14:textId="290A9D94" w:rsidR="00BC2F2C" w:rsidRPr="001A537A" w:rsidRDefault="00B33608" w:rsidP="00B33608">
            <w:pPr>
              <w:rPr>
                <w:highlight w:val="yellow"/>
              </w:rPr>
            </w:pPr>
            <w:r w:rsidRPr="00B33608">
              <w:t>Развивать навыки работы в команде, ответственность за соб</w:t>
            </w:r>
            <w:r w:rsidR="00924C51">
              <w:t>ственные и коллективные решения</w:t>
            </w:r>
          </w:p>
        </w:tc>
        <w:tc>
          <w:tcPr>
            <w:tcW w:w="2254" w:type="dxa"/>
          </w:tcPr>
          <w:p w14:paraId="0EA4B356" w14:textId="14A75011" w:rsidR="00BC2F2C" w:rsidRPr="001A537A" w:rsidRDefault="00212054" w:rsidP="00BC0D7E">
            <w:pPr>
              <w:jc w:val="both"/>
              <w:rPr>
                <w:highlight w:val="yellow"/>
              </w:rPr>
            </w:pPr>
            <w:r w:rsidRPr="00212054">
              <w:t>Почувствовать себя частью команды и развить лидерские качества.</w:t>
            </w:r>
          </w:p>
        </w:tc>
        <w:tc>
          <w:tcPr>
            <w:tcW w:w="2357" w:type="dxa"/>
          </w:tcPr>
          <w:p w14:paraId="5F80B578" w14:textId="689E55AD" w:rsidR="00BC2F2C" w:rsidRPr="001A537A" w:rsidRDefault="00212054" w:rsidP="00BC0D7E">
            <w:pPr>
              <w:jc w:val="both"/>
              <w:rPr>
                <w:highlight w:val="yellow"/>
              </w:rPr>
            </w:pPr>
            <w:r w:rsidRPr="00212054">
              <w:t>Научить строить взаимоотношения в процессе взаимодействия с окружающими на основе сотрудничества и взаимопонимания.</w:t>
            </w:r>
          </w:p>
        </w:tc>
        <w:tc>
          <w:tcPr>
            <w:tcW w:w="2281" w:type="dxa"/>
          </w:tcPr>
          <w:p w14:paraId="39DE5124" w14:textId="5A94DE05" w:rsidR="00212054" w:rsidRDefault="00212054" w:rsidP="00212054">
            <w:pPr>
              <w:jc w:val="both"/>
            </w:pPr>
            <w:r w:rsidRPr="00212054">
              <w:t>Формирование патриотического сознания, активной гражданской позиции для развития навыков командной работы и</w:t>
            </w:r>
            <w:r w:rsidR="00924C51">
              <w:t xml:space="preserve"> чувства личной ответственности</w:t>
            </w:r>
          </w:p>
          <w:p w14:paraId="17BA59B0" w14:textId="1A599C1C" w:rsidR="00BC2F2C" w:rsidRPr="001A537A" w:rsidRDefault="00BC2F2C" w:rsidP="00BC0D7E">
            <w:pPr>
              <w:jc w:val="both"/>
              <w:rPr>
                <w:highlight w:val="yellow"/>
              </w:rPr>
            </w:pPr>
          </w:p>
        </w:tc>
      </w:tr>
      <w:tr w:rsidR="00B33608" w14:paraId="1DA7AA19" w14:textId="77777777" w:rsidTr="00E6300B">
        <w:tc>
          <w:tcPr>
            <w:tcW w:w="458" w:type="dxa"/>
          </w:tcPr>
          <w:p w14:paraId="5FF4C9E3" w14:textId="19DF855E" w:rsidR="00BC2F2C" w:rsidRPr="00B33608" w:rsidRDefault="009E50D9" w:rsidP="00BC0D7E">
            <w:pPr>
              <w:jc w:val="center"/>
            </w:pPr>
            <w:r>
              <w:t>2</w:t>
            </w:r>
          </w:p>
        </w:tc>
        <w:tc>
          <w:tcPr>
            <w:tcW w:w="1911" w:type="dxa"/>
          </w:tcPr>
          <w:p w14:paraId="35682E86" w14:textId="1C1651D4" w:rsidR="00BC2F2C" w:rsidRPr="001A537A" w:rsidRDefault="00B33608" w:rsidP="00B33608">
            <w:pPr>
              <w:rPr>
                <w:highlight w:val="yellow"/>
              </w:rPr>
            </w:pPr>
            <w:r w:rsidRPr="00B33608">
              <w:t>Способствовать сохранению и укреплению здоровья детей, формированию у них устойчивой мотивации к ведению здорового образа жизни</w:t>
            </w:r>
          </w:p>
        </w:tc>
        <w:tc>
          <w:tcPr>
            <w:tcW w:w="2254" w:type="dxa"/>
          </w:tcPr>
          <w:p w14:paraId="4CF1F1B1" w14:textId="0C556E56" w:rsidR="00BC2F2C" w:rsidRPr="00212054" w:rsidRDefault="00212054" w:rsidP="003B4255">
            <w:pPr>
              <w:jc w:val="both"/>
            </w:pPr>
            <w:r w:rsidRPr="00212054">
              <w:t>Сохранение и укрепление здоровья детей, формирование бережного от</w:t>
            </w:r>
            <w:r w:rsidR="00924C51">
              <w:t>ношения детей к своему здоровью</w:t>
            </w:r>
          </w:p>
        </w:tc>
        <w:tc>
          <w:tcPr>
            <w:tcW w:w="2357" w:type="dxa"/>
          </w:tcPr>
          <w:p w14:paraId="78D1E02D" w14:textId="44767E1B" w:rsidR="00BC2F2C" w:rsidRPr="00212054" w:rsidRDefault="00212054" w:rsidP="00BC0D7E">
            <w:pPr>
              <w:jc w:val="both"/>
            </w:pPr>
            <w:r w:rsidRPr="00212054">
              <w:t>Оздоровление и укрепление здоровья ребенка для решения жизненных задач и преодоления трудностей</w:t>
            </w:r>
          </w:p>
        </w:tc>
        <w:tc>
          <w:tcPr>
            <w:tcW w:w="2281" w:type="dxa"/>
          </w:tcPr>
          <w:p w14:paraId="13C0BCA1" w14:textId="327238AA" w:rsidR="00212054" w:rsidRPr="00212054" w:rsidRDefault="00212054" w:rsidP="00212054">
            <w:pPr>
              <w:jc w:val="both"/>
            </w:pPr>
            <w:r w:rsidRPr="00212054">
              <w:t>Выполнение приоритетных задач государства по оздоровлению и формирование бережного отношения детей к своему здоровь</w:t>
            </w:r>
            <w:r w:rsidR="00924C51">
              <w:t>ю, воспитание культуры здоровья</w:t>
            </w:r>
          </w:p>
          <w:p w14:paraId="4B01C321" w14:textId="44202855" w:rsidR="00BC2F2C" w:rsidRPr="00212054" w:rsidRDefault="00BC2F2C" w:rsidP="00212054">
            <w:pPr>
              <w:jc w:val="both"/>
            </w:pPr>
          </w:p>
        </w:tc>
      </w:tr>
    </w:tbl>
    <w:p w14:paraId="25EEDF10" w14:textId="77777777" w:rsidR="00AE390F" w:rsidRDefault="00AE390F" w:rsidP="00305473">
      <w:pPr>
        <w:spacing w:line="276" w:lineRule="auto"/>
        <w:contextualSpacing/>
      </w:pPr>
    </w:p>
    <w:p w14:paraId="61AC96A0" w14:textId="79C7FB65" w:rsidR="00AE390F" w:rsidRPr="004802EA" w:rsidRDefault="00AE390F" w:rsidP="009E50D9">
      <w:pPr>
        <w:pStyle w:val="3"/>
        <w:jc w:val="center"/>
        <w:rPr>
          <w:rFonts w:ascii="Times New Roman" w:hAnsi="Times New Roman" w:cs="Times New Roman"/>
          <w:color w:val="000000" w:themeColor="text1"/>
          <w:lang w:eastAsia="ru-RU"/>
        </w:rPr>
      </w:pPr>
      <w:bookmarkStart w:id="8" w:name="_Toc207192683"/>
      <w:r w:rsidRPr="004802EA">
        <w:rPr>
          <w:rFonts w:ascii="Times New Roman" w:hAnsi="Times New Roman" w:cs="Times New Roman"/>
          <w:color w:val="000000" w:themeColor="text1"/>
          <w:lang w:eastAsia="ru-RU"/>
        </w:rPr>
        <w:t>3. МЕХАНИЗМ РЕАЛИЗАЦИИ ПРОГРАММЫ</w:t>
      </w:r>
      <w:bookmarkEnd w:id="8"/>
    </w:p>
    <w:p w14:paraId="477B8CFF" w14:textId="080437F9" w:rsidR="00C70460" w:rsidRPr="004802EA" w:rsidRDefault="00C70460" w:rsidP="004802EA">
      <w:pPr>
        <w:pStyle w:val="3"/>
        <w:jc w:val="center"/>
        <w:rPr>
          <w:rFonts w:ascii="Times New Roman" w:hAnsi="Times New Roman" w:cs="Times New Roman"/>
          <w:color w:val="000000" w:themeColor="text1"/>
        </w:rPr>
      </w:pPr>
      <w:bookmarkStart w:id="9" w:name="_Toc207192684"/>
      <w:r w:rsidRPr="004802EA">
        <w:rPr>
          <w:rFonts w:ascii="Times New Roman" w:hAnsi="Times New Roman" w:cs="Times New Roman"/>
          <w:color w:val="000000" w:themeColor="text1"/>
        </w:rPr>
        <w:t>3.1. Понятийный аппарат</w:t>
      </w:r>
      <w:bookmarkEnd w:id="9"/>
    </w:p>
    <w:p w14:paraId="24E4139D" w14:textId="77777777" w:rsidR="004802EA" w:rsidRPr="004802EA" w:rsidRDefault="004802EA" w:rsidP="004802EA"/>
    <w:tbl>
      <w:tblPr>
        <w:tblStyle w:val="af"/>
        <w:tblW w:w="0" w:type="auto"/>
        <w:tblLook w:val="04A0" w:firstRow="1" w:lastRow="0" w:firstColumn="1" w:lastColumn="0" w:noHBand="0" w:noVBand="1"/>
      </w:tblPr>
      <w:tblGrid>
        <w:gridCol w:w="2802"/>
        <w:gridCol w:w="6769"/>
      </w:tblGrid>
      <w:tr w:rsidR="00C70460" w14:paraId="7792C72D" w14:textId="77777777" w:rsidTr="00212054">
        <w:tc>
          <w:tcPr>
            <w:tcW w:w="2802" w:type="dxa"/>
          </w:tcPr>
          <w:p w14:paraId="69DCEAC0" w14:textId="12A098B4" w:rsidR="00C70460" w:rsidRDefault="00212054" w:rsidP="00212054">
            <w:pPr>
              <w:suppressAutoHyphens w:val="0"/>
              <w:spacing w:line="360" w:lineRule="auto"/>
              <w:rPr>
                <w:rFonts w:eastAsia="Calibri"/>
                <w:bCs/>
                <w:lang w:eastAsia="en-US"/>
              </w:rPr>
            </w:pPr>
            <w:r w:rsidRPr="00212054">
              <w:rPr>
                <w:rFonts w:eastAsia="Calibri"/>
                <w:bCs/>
                <w:lang w:eastAsia="en-US"/>
              </w:rPr>
              <w:t xml:space="preserve">Собрание </w:t>
            </w:r>
          </w:p>
        </w:tc>
        <w:tc>
          <w:tcPr>
            <w:tcW w:w="6769" w:type="dxa"/>
          </w:tcPr>
          <w:p w14:paraId="5B26B8F7" w14:textId="347DD05F" w:rsidR="00C70460" w:rsidRDefault="00212054" w:rsidP="00BC0D7E">
            <w:pPr>
              <w:suppressAutoHyphens w:val="0"/>
              <w:spacing w:line="360" w:lineRule="auto"/>
              <w:jc w:val="both"/>
              <w:rPr>
                <w:rFonts w:eastAsia="Calibri"/>
                <w:bCs/>
                <w:lang w:eastAsia="en-US"/>
              </w:rPr>
            </w:pPr>
            <w:r w:rsidRPr="00212054">
              <w:rPr>
                <w:rFonts w:eastAsia="Calibri"/>
                <w:bCs/>
                <w:lang w:eastAsia="en-US"/>
              </w:rPr>
              <w:t xml:space="preserve">Час – пик       </w:t>
            </w:r>
          </w:p>
        </w:tc>
      </w:tr>
      <w:tr w:rsidR="00C70460" w14:paraId="504B56F9" w14:textId="77777777" w:rsidTr="00212054">
        <w:tc>
          <w:tcPr>
            <w:tcW w:w="2802" w:type="dxa"/>
          </w:tcPr>
          <w:p w14:paraId="54EFF552" w14:textId="24D9B138" w:rsidR="00C70460" w:rsidRDefault="00212054" w:rsidP="00212054">
            <w:pPr>
              <w:suppressAutoHyphens w:val="0"/>
              <w:spacing w:line="360" w:lineRule="auto"/>
              <w:rPr>
                <w:rFonts w:eastAsia="Calibri"/>
                <w:bCs/>
                <w:lang w:eastAsia="en-US"/>
              </w:rPr>
            </w:pPr>
            <w:r w:rsidRPr="00212054">
              <w:rPr>
                <w:rFonts w:eastAsia="Calibri"/>
                <w:bCs/>
                <w:lang w:eastAsia="en-US"/>
              </w:rPr>
              <w:t>«Точки отсчёта»</w:t>
            </w:r>
          </w:p>
        </w:tc>
        <w:tc>
          <w:tcPr>
            <w:tcW w:w="6769" w:type="dxa"/>
          </w:tcPr>
          <w:p w14:paraId="14A31AE4" w14:textId="5A3EC0F8" w:rsidR="00C70460" w:rsidRDefault="00924C51" w:rsidP="00BC0D7E">
            <w:pPr>
              <w:suppressAutoHyphens w:val="0"/>
              <w:spacing w:line="360" w:lineRule="auto"/>
              <w:jc w:val="both"/>
              <w:rPr>
                <w:rFonts w:eastAsia="Calibri"/>
                <w:bCs/>
                <w:lang w:eastAsia="en-US"/>
              </w:rPr>
            </w:pPr>
            <w:r>
              <w:rPr>
                <w:rFonts w:eastAsia="Calibri"/>
                <w:bCs/>
                <w:lang w:eastAsia="en-US"/>
              </w:rPr>
              <w:t>Занятия образовательного блока</w:t>
            </w:r>
          </w:p>
        </w:tc>
      </w:tr>
      <w:tr w:rsidR="00C70460" w14:paraId="3C349F52" w14:textId="77777777" w:rsidTr="00212054">
        <w:tc>
          <w:tcPr>
            <w:tcW w:w="2802" w:type="dxa"/>
          </w:tcPr>
          <w:p w14:paraId="7554667F" w14:textId="516F48C9" w:rsidR="00C70460" w:rsidRDefault="00212054" w:rsidP="00212054">
            <w:pPr>
              <w:suppressAutoHyphens w:val="0"/>
              <w:spacing w:line="360" w:lineRule="auto"/>
              <w:rPr>
                <w:rFonts w:eastAsia="Calibri"/>
                <w:bCs/>
                <w:lang w:eastAsia="en-US"/>
              </w:rPr>
            </w:pPr>
            <w:r w:rsidRPr="00212054">
              <w:rPr>
                <w:rFonts w:eastAsia="Calibri"/>
                <w:bCs/>
                <w:lang w:eastAsia="en-US"/>
              </w:rPr>
              <w:lastRenderedPageBreak/>
              <w:t>Переход по маршруту «Чистота – залог здор</w:t>
            </w:r>
            <w:r w:rsidRPr="00212054">
              <w:rPr>
                <w:rFonts w:eastAsia="Calibri"/>
                <w:bCs/>
                <w:lang w:eastAsia="en-US"/>
              </w:rPr>
              <w:t>о</w:t>
            </w:r>
            <w:r w:rsidRPr="00212054">
              <w:rPr>
                <w:rFonts w:eastAsia="Calibri"/>
                <w:bCs/>
                <w:lang w:eastAsia="en-US"/>
              </w:rPr>
              <w:t>вья»</w:t>
            </w:r>
          </w:p>
        </w:tc>
        <w:tc>
          <w:tcPr>
            <w:tcW w:w="6769" w:type="dxa"/>
          </w:tcPr>
          <w:p w14:paraId="41ED0063" w14:textId="057D209B" w:rsidR="00C70460" w:rsidRDefault="00924C51" w:rsidP="00BC0D7E">
            <w:pPr>
              <w:suppressAutoHyphens w:val="0"/>
              <w:spacing w:line="360" w:lineRule="auto"/>
              <w:jc w:val="both"/>
              <w:rPr>
                <w:rFonts w:eastAsia="Calibri"/>
                <w:bCs/>
                <w:lang w:eastAsia="en-US"/>
              </w:rPr>
            </w:pPr>
            <w:r>
              <w:rPr>
                <w:rFonts w:eastAsia="Calibri"/>
                <w:bCs/>
                <w:lang w:eastAsia="en-US"/>
              </w:rPr>
              <w:t>Время уборки корпусов</w:t>
            </w:r>
          </w:p>
        </w:tc>
      </w:tr>
      <w:tr w:rsidR="00C70460" w14:paraId="65C2AE03" w14:textId="77777777" w:rsidTr="00212054">
        <w:tc>
          <w:tcPr>
            <w:tcW w:w="2802" w:type="dxa"/>
          </w:tcPr>
          <w:p w14:paraId="49D0DFF6" w14:textId="10C226F4" w:rsidR="00C70460" w:rsidRDefault="00212054" w:rsidP="00BC0D7E">
            <w:pPr>
              <w:suppressAutoHyphens w:val="0"/>
              <w:spacing w:line="360" w:lineRule="auto"/>
              <w:jc w:val="both"/>
              <w:rPr>
                <w:rFonts w:eastAsia="Calibri"/>
                <w:bCs/>
                <w:lang w:eastAsia="en-US"/>
              </w:rPr>
            </w:pPr>
            <w:r>
              <w:rPr>
                <w:rFonts w:eastAsia="Calibri"/>
                <w:bCs/>
                <w:lang w:eastAsia="en-US"/>
              </w:rPr>
              <w:t>«Туристский информ</w:t>
            </w:r>
            <w:r>
              <w:rPr>
                <w:rFonts w:eastAsia="Calibri"/>
                <w:bCs/>
                <w:lang w:eastAsia="en-US"/>
              </w:rPr>
              <w:t>а</w:t>
            </w:r>
            <w:r>
              <w:rPr>
                <w:rFonts w:eastAsia="Calibri"/>
                <w:bCs/>
                <w:lang w:eastAsia="en-US"/>
              </w:rPr>
              <w:t>ционный центр (</w:t>
            </w:r>
            <w:r w:rsidRPr="00212054">
              <w:rPr>
                <w:rFonts w:eastAsia="Calibri"/>
                <w:bCs/>
                <w:lang w:eastAsia="en-US"/>
              </w:rPr>
              <w:t>«ТИЦ»</w:t>
            </w:r>
            <w:r>
              <w:rPr>
                <w:rFonts w:eastAsia="Calibri"/>
                <w:bCs/>
                <w:lang w:eastAsia="en-US"/>
              </w:rPr>
              <w:t>)</w:t>
            </w:r>
          </w:p>
        </w:tc>
        <w:tc>
          <w:tcPr>
            <w:tcW w:w="6769" w:type="dxa"/>
          </w:tcPr>
          <w:p w14:paraId="6D2CABAB" w14:textId="24087A5E" w:rsidR="00C70460" w:rsidRDefault="00212054" w:rsidP="00BC0D7E">
            <w:pPr>
              <w:suppressAutoHyphens w:val="0"/>
              <w:spacing w:line="360" w:lineRule="auto"/>
              <w:jc w:val="both"/>
              <w:rPr>
                <w:rFonts w:eastAsia="Calibri"/>
                <w:bCs/>
                <w:lang w:eastAsia="en-US"/>
              </w:rPr>
            </w:pPr>
            <w:r>
              <w:rPr>
                <w:rFonts w:eastAsia="Calibri"/>
                <w:bCs/>
                <w:lang w:eastAsia="en-US"/>
              </w:rPr>
              <w:t>Вр</w:t>
            </w:r>
            <w:r w:rsidR="00924C51">
              <w:rPr>
                <w:rFonts w:eastAsia="Calibri"/>
                <w:bCs/>
                <w:lang w:eastAsia="en-US"/>
              </w:rPr>
              <w:t>емя работы органов соуправления</w:t>
            </w:r>
          </w:p>
        </w:tc>
      </w:tr>
      <w:tr w:rsidR="00212054" w14:paraId="3A5BCB2B" w14:textId="77777777" w:rsidTr="00212054">
        <w:tc>
          <w:tcPr>
            <w:tcW w:w="2802" w:type="dxa"/>
          </w:tcPr>
          <w:p w14:paraId="249ED2BC" w14:textId="574CEFCC" w:rsidR="00212054" w:rsidRDefault="00212054" w:rsidP="00BC0D7E">
            <w:pPr>
              <w:suppressAutoHyphens w:val="0"/>
              <w:spacing w:line="360" w:lineRule="auto"/>
              <w:jc w:val="both"/>
              <w:rPr>
                <w:rFonts w:eastAsia="Calibri"/>
                <w:bCs/>
                <w:lang w:eastAsia="en-US"/>
              </w:rPr>
            </w:pPr>
            <w:r>
              <w:rPr>
                <w:rFonts w:eastAsia="Calibri"/>
                <w:bCs/>
                <w:lang w:eastAsia="en-US"/>
              </w:rPr>
              <w:t>Туристическая группа</w:t>
            </w:r>
          </w:p>
        </w:tc>
        <w:tc>
          <w:tcPr>
            <w:tcW w:w="6769" w:type="dxa"/>
          </w:tcPr>
          <w:p w14:paraId="7C072D24" w14:textId="2A0E3F0C" w:rsidR="00212054" w:rsidRDefault="00212054" w:rsidP="00BC0D7E">
            <w:pPr>
              <w:suppressAutoHyphens w:val="0"/>
              <w:spacing w:line="360" w:lineRule="auto"/>
              <w:jc w:val="both"/>
              <w:rPr>
                <w:rFonts w:eastAsia="Calibri"/>
                <w:bCs/>
                <w:lang w:eastAsia="en-US"/>
              </w:rPr>
            </w:pPr>
            <w:r>
              <w:rPr>
                <w:rFonts w:eastAsia="Calibri"/>
                <w:bCs/>
                <w:lang w:eastAsia="en-US"/>
              </w:rPr>
              <w:t>Отряд</w:t>
            </w:r>
          </w:p>
        </w:tc>
      </w:tr>
      <w:tr w:rsidR="00C70460" w14:paraId="14007189" w14:textId="77777777" w:rsidTr="00212054">
        <w:tc>
          <w:tcPr>
            <w:tcW w:w="2802" w:type="dxa"/>
          </w:tcPr>
          <w:p w14:paraId="789AA2B2" w14:textId="65B0A604" w:rsidR="00C70460" w:rsidRDefault="00212054" w:rsidP="00BC0D7E">
            <w:pPr>
              <w:suppressAutoHyphens w:val="0"/>
              <w:spacing w:line="360" w:lineRule="auto"/>
              <w:jc w:val="both"/>
              <w:rPr>
                <w:rFonts w:eastAsia="Calibri"/>
                <w:bCs/>
                <w:lang w:eastAsia="en-US"/>
              </w:rPr>
            </w:pPr>
            <w:r>
              <w:rPr>
                <w:rFonts w:eastAsia="Calibri"/>
                <w:bCs/>
                <w:lang w:eastAsia="en-US"/>
              </w:rPr>
              <w:t>Инструктор-проводник</w:t>
            </w:r>
          </w:p>
        </w:tc>
        <w:tc>
          <w:tcPr>
            <w:tcW w:w="6769" w:type="dxa"/>
          </w:tcPr>
          <w:p w14:paraId="5F607F4C" w14:textId="11A96181" w:rsidR="00C70460" w:rsidRDefault="00212054" w:rsidP="00BC0D7E">
            <w:pPr>
              <w:suppressAutoHyphens w:val="0"/>
              <w:spacing w:line="360" w:lineRule="auto"/>
              <w:jc w:val="both"/>
              <w:rPr>
                <w:rFonts w:eastAsia="Calibri"/>
                <w:bCs/>
                <w:lang w:eastAsia="en-US"/>
              </w:rPr>
            </w:pPr>
            <w:r>
              <w:rPr>
                <w:rFonts w:eastAsia="Calibri"/>
                <w:bCs/>
                <w:lang w:eastAsia="en-US"/>
              </w:rPr>
              <w:t>Вожатый</w:t>
            </w:r>
          </w:p>
        </w:tc>
      </w:tr>
      <w:tr w:rsidR="00CA5F47" w14:paraId="06A3171A" w14:textId="77777777" w:rsidTr="00212054">
        <w:tc>
          <w:tcPr>
            <w:tcW w:w="2802" w:type="dxa"/>
          </w:tcPr>
          <w:p w14:paraId="4E46B4BC" w14:textId="2BA9A0A2" w:rsidR="00CA5F47" w:rsidRDefault="00CA5F47" w:rsidP="00BC0D7E">
            <w:pPr>
              <w:suppressAutoHyphens w:val="0"/>
              <w:spacing w:line="360" w:lineRule="auto"/>
              <w:jc w:val="both"/>
              <w:rPr>
                <w:rFonts w:eastAsia="Calibri"/>
                <w:bCs/>
                <w:lang w:eastAsia="en-US"/>
              </w:rPr>
            </w:pPr>
            <w:r>
              <w:rPr>
                <w:rFonts w:eastAsia="Calibri"/>
                <w:bCs/>
                <w:lang w:eastAsia="en-US"/>
              </w:rPr>
              <w:t>Младший инструктор-проводник</w:t>
            </w:r>
          </w:p>
        </w:tc>
        <w:tc>
          <w:tcPr>
            <w:tcW w:w="6769" w:type="dxa"/>
          </w:tcPr>
          <w:p w14:paraId="099079F3" w14:textId="21A3AC46" w:rsidR="00CA5F47" w:rsidRDefault="00CA5F47" w:rsidP="00BC0D7E">
            <w:pPr>
              <w:suppressAutoHyphens w:val="0"/>
              <w:spacing w:line="360" w:lineRule="auto"/>
              <w:jc w:val="both"/>
              <w:rPr>
                <w:rFonts w:eastAsia="Calibri"/>
                <w:bCs/>
                <w:lang w:eastAsia="en-US"/>
              </w:rPr>
            </w:pPr>
            <w:r>
              <w:rPr>
                <w:rFonts w:eastAsia="Calibri"/>
                <w:bCs/>
                <w:lang w:eastAsia="en-US"/>
              </w:rPr>
              <w:t>Помощник вожатого</w:t>
            </w:r>
          </w:p>
        </w:tc>
      </w:tr>
      <w:tr w:rsidR="00CA5F47" w14:paraId="3F932409" w14:textId="77777777" w:rsidTr="00212054">
        <w:tc>
          <w:tcPr>
            <w:tcW w:w="2802" w:type="dxa"/>
          </w:tcPr>
          <w:p w14:paraId="62356C7B" w14:textId="4CD292C4" w:rsidR="00CA5F47" w:rsidRDefault="00CA5F47" w:rsidP="00BC0D7E">
            <w:pPr>
              <w:suppressAutoHyphens w:val="0"/>
              <w:spacing w:line="360" w:lineRule="auto"/>
              <w:jc w:val="both"/>
              <w:rPr>
                <w:rFonts w:eastAsia="Calibri"/>
                <w:bCs/>
                <w:lang w:eastAsia="en-US"/>
              </w:rPr>
            </w:pPr>
            <w:r>
              <w:rPr>
                <w:rFonts w:eastAsia="Calibri"/>
                <w:bCs/>
                <w:lang w:eastAsia="en-US"/>
              </w:rPr>
              <w:t xml:space="preserve">Старший </w:t>
            </w:r>
            <w:r w:rsidRPr="00CA5F47">
              <w:rPr>
                <w:rFonts w:eastAsia="Calibri"/>
                <w:bCs/>
                <w:lang w:eastAsia="en-US"/>
              </w:rPr>
              <w:t>инструктор-проводник</w:t>
            </w:r>
          </w:p>
        </w:tc>
        <w:tc>
          <w:tcPr>
            <w:tcW w:w="6769" w:type="dxa"/>
          </w:tcPr>
          <w:p w14:paraId="368FA3FE" w14:textId="03D51C19" w:rsidR="00CA5F47" w:rsidRDefault="00CA5F47" w:rsidP="00BC0D7E">
            <w:pPr>
              <w:suppressAutoHyphens w:val="0"/>
              <w:spacing w:line="360" w:lineRule="auto"/>
              <w:jc w:val="both"/>
              <w:rPr>
                <w:rFonts w:eastAsia="Calibri"/>
                <w:bCs/>
                <w:lang w:eastAsia="en-US"/>
              </w:rPr>
            </w:pPr>
            <w:r>
              <w:rPr>
                <w:rFonts w:eastAsia="Calibri"/>
                <w:bCs/>
                <w:lang w:eastAsia="en-US"/>
              </w:rPr>
              <w:t>Старший вожатый</w:t>
            </w:r>
          </w:p>
        </w:tc>
      </w:tr>
      <w:tr w:rsidR="00CA5F47" w14:paraId="74E7A9F2" w14:textId="77777777" w:rsidTr="00212054">
        <w:tc>
          <w:tcPr>
            <w:tcW w:w="2802" w:type="dxa"/>
          </w:tcPr>
          <w:p w14:paraId="0ED21EDE" w14:textId="096C1795" w:rsidR="00CA5F47" w:rsidRDefault="00116FBE" w:rsidP="00BC0D7E">
            <w:pPr>
              <w:suppressAutoHyphens w:val="0"/>
              <w:spacing w:line="360" w:lineRule="auto"/>
              <w:jc w:val="both"/>
              <w:rPr>
                <w:rFonts w:eastAsia="Calibri"/>
                <w:bCs/>
                <w:lang w:eastAsia="en-US"/>
              </w:rPr>
            </w:pPr>
            <w:r>
              <w:rPr>
                <w:rFonts w:eastAsia="Calibri"/>
                <w:bCs/>
                <w:lang w:eastAsia="en-US"/>
              </w:rPr>
              <w:t>Руководитель турист</w:t>
            </w:r>
            <w:r>
              <w:rPr>
                <w:rFonts w:eastAsia="Calibri"/>
                <w:bCs/>
                <w:lang w:eastAsia="en-US"/>
              </w:rPr>
              <w:t>и</w:t>
            </w:r>
            <w:r w:rsidR="00924C51">
              <w:rPr>
                <w:rFonts w:eastAsia="Calibri"/>
                <w:bCs/>
                <w:lang w:eastAsia="en-US"/>
              </w:rPr>
              <w:t>ческого лагеря</w:t>
            </w:r>
          </w:p>
        </w:tc>
        <w:tc>
          <w:tcPr>
            <w:tcW w:w="6769" w:type="dxa"/>
          </w:tcPr>
          <w:p w14:paraId="2DF6ECD0" w14:textId="12D155CC" w:rsidR="00CA5F47" w:rsidRDefault="00CA5F47" w:rsidP="00BC0D7E">
            <w:pPr>
              <w:suppressAutoHyphens w:val="0"/>
              <w:spacing w:line="360" w:lineRule="auto"/>
              <w:jc w:val="both"/>
              <w:rPr>
                <w:rFonts w:eastAsia="Calibri"/>
                <w:bCs/>
                <w:lang w:eastAsia="en-US"/>
              </w:rPr>
            </w:pPr>
            <w:r>
              <w:rPr>
                <w:rFonts w:eastAsia="Calibri"/>
                <w:bCs/>
                <w:lang w:eastAsia="en-US"/>
              </w:rPr>
              <w:t>Руководитель смены</w:t>
            </w:r>
          </w:p>
        </w:tc>
      </w:tr>
      <w:tr w:rsidR="00212054" w14:paraId="13DC5608" w14:textId="77777777" w:rsidTr="00212054">
        <w:tc>
          <w:tcPr>
            <w:tcW w:w="2802" w:type="dxa"/>
          </w:tcPr>
          <w:p w14:paraId="33A1990B" w14:textId="692E606F" w:rsidR="00212054" w:rsidRDefault="00212054" w:rsidP="00CA5F47">
            <w:pPr>
              <w:suppressAutoHyphens w:val="0"/>
              <w:spacing w:line="360" w:lineRule="auto"/>
              <w:rPr>
                <w:rFonts w:eastAsia="Calibri"/>
                <w:bCs/>
                <w:lang w:eastAsia="en-US"/>
              </w:rPr>
            </w:pPr>
            <w:r>
              <w:rPr>
                <w:rFonts w:eastAsia="Calibri"/>
                <w:bCs/>
                <w:lang w:eastAsia="en-US"/>
              </w:rPr>
              <w:t>Глава совета</w:t>
            </w:r>
          </w:p>
        </w:tc>
        <w:tc>
          <w:tcPr>
            <w:tcW w:w="6769" w:type="dxa"/>
          </w:tcPr>
          <w:p w14:paraId="59790C5E" w14:textId="7D7E3FD5" w:rsidR="00212054" w:rsidRDefault="00924C51" w:rsidP="00BC0D7E">
            <w:pPr>
              <w:suppressAutoHyphens w:val="0"/>
              <w:spacing w:line="360" w:lineRule="auto"/>
              <w:jc w:val="both"/>
              <w:rPr>
                <w:rFonts w:eastAsia="Calibri"/>
                <w:bCs/>
                <w:lang w:eastAsia="en-US"/>
              </w:rPr>
            </w:pPr>
            <w:r>
              <w:rPr>
                <w:rFonts w:eastAsia="Calibri"/>
                <w:bCs/>
                <w:lang w:eastAsia="en-US"/>
              </w:rPr>
              <w:t>Руководитель сектора ОСУ</w:t>
            </w:r>
          </w:p>
        </w:tc>
      </w:tr>
      <w:tr w:rsidR="00212054" w14:paraId="509EDF6E" w14:textId="77777777" w:rsidTr="00212054">
        <w:tc>
          <w:tcPr>
            <w:tcW w:w="2802" w:type="dxa"/>
          </w:tcPr>
          <w:p w14:paraId="0C515AB7" w14:textId="090D47E4" w:rsidR="00212054" w:rsidRDefault="00212054" w:rsidP="00CA5F47">
            <w:pPr>
              <w:suppressAutoHyphens w:val="0"/>
              <w:spacing w:line="360" w:lineRule="auto"/>
              <w:rPr>
                <w:rFonts w:eastAsia="Calibri"/>
                <w:bCs/>
                <w:lang w:eastAsia="en-US"/>
              </w:rPr>
            </w:pPr>
            <w:r w:rsidRPr="00212054">
              <w:rPr>
                <w:rFonts w:eastAsia="Calibri"/>
                <w:bCs/>
                <w:lang w:eastAsia="en-US"/>
              </w:rPr>
              <w:t>Управляющий совет</w:t>
            </w:r>
          </w:p>
        </w:tc>
        <w:tc>
          <w:tcPr>
            <w:tcW w:w="6769" w:type="dxa"/>
          </w:tcPr>
          <w:p w14:paraId="2811DED8" w14:textId="0FC94BFE" w:rsidR="00212054" w:rsidRDefault="00CA5F47" w:rsidP="00BC0D7E">
            <w:pPr>
              <w:suppressAutoHyphens w:val="0"/>
              <w:spacing w:line="360" w:lineRule="auto"/>
              <w:jc w:val="both"/>
              <w:rPr>
                <w:rFonts w:eastAsia="Calibri"/>
                <w:bCs/>
                <w:lang w:eastAsia="en-US"/>
              </w:rPr>
            </w:pPr>
            <w:r>
              <w:rPr>
                <w:rFonts w:eastAsia="Calibri"/>
                <w:bCs/>
                <w:lang w:eastAsia="en-US"/>
              </w:rPr>
              <w:t>Общелагерный с</w:t>
            </w:r>
            <w:r w:rsidR="00212054">
              <w:rPr>
                <w:rFonts w:eastAsia="Calibri"/>
                <w:bCs/>
                <w:lang w:eastAsia="en-US"/>
              </w:rPr>
              <w:t>ектор ОСУ, состоящий из командиров отря</w:t>
            </w:r>
            <w:r w:rsidR="00924C51">
              <w:rPr>
                <w:rFonts w:eastAsia="Calibri"/>
                <w:bCs/>
                <w:lang w:eastAsia="en-US"/>
              </w:rPr>
              <w:t>дов</w:t>
            </w:r>
          </w:p>
        </w:tc>
      </w:tr>
      <w:tr w:rsidR="00CA5F47" w14:paraId="1261B3BE" w14:textId="77777777" w:rsidTr="00212054">
        <w:tc>
          <w:tcPr>
            <w:tcW w:w="2802" w:type="dxa"/>
          </w:tcPr>
          <w:p w14:paraId="278AFE30" w14:textId="721AD015" w:rsidR="00CA5F47" w:rsidRDefault="00CA5F47" w:rsidP="00CA5F47">
            <w:pPr>
              <w:suppressAutoHyphens w:val="0"/>
              <w:spacing w:line="360" w:lineRule="auto"/>
              <w:rPr>
                <w:rFonts w:eastAsia="Calibri"/>
                <w:bCs/>
                <w:lang w:eastAsia="en-US"/>
              </w:rPr>
            </w:pPr>
            <w:r w:rsidRPr="00CA5F47">
              <w:rPr>
                <w:rFonts w:eastAsia="Calibri"/>
                <w:bCs/>
                <w:lang w:eastAsia="en-US"/>
              </w:rPr>
              <w:t>Медиа-совет</w:t>
            </w:r>
          </w:p>
        </w:tc>
        <w:tc>
          <w:tcPr>
            <w:tcW w:w="6769" w:type="dxa"/>
          </w:tcPr>
          <w:p w14:paraId="1A4634BB" w14:textId="31F8DE1C" w:rsidR="00CA5F47" w:rsidRDefault="00CA5F47" w:rsidP="00CA5F47">
            <w:pPr>
              <w:suppressAutoHyphens w:val="0"/>
              <w:spacing w:line="360" w:lineRule="auto"/>
              <w:jc w:val="both"/>
              <w:rPr>
                <w:rFonts w:eastAsia="Calibri"/>
                <w:bCs/>
                <w:lang w:eastAsia="en-US"/>
              </w:rPr>
            </w:pPr>
            <w:r w:rsidRPr="00AE382D">
              <w:t xml:space="preserve">Общелагерный сектор ОСУ, состоящий из </w:t>
            </w:r>
            <w:r>
              <w:t>представителей м</w:t>
            </w:r>
            <w:r>
              <w:t>е</w:t>
            </w:r>
            <w:r>
              <w:t>диа сектора</w:t>
            </w:r>
            <w:r w:rsidRPr="00AE382D">
              <w:t xml:space="preserve"> </w:t>
            </w:r>
            <w:r w:rsidR="00924C51">
              <w:t>каждого отряда</w:t>
            </w:r>
          </w:p>
        </w:tc>
      </w:tr>
      <w:tr w:rsidR="00CA5F47" w14:paraId="7EBBAD67" w14:textId="77777777" w:rsidTr="00212054">
        <w:tc>
          <w:tcPr>
            <w:tcW w:w="2802" w:type="dxa"/>
          </w:tcPr>
          <w:p w14:paraId="756FB313" w14:textId="17742BA6" w:rsidR="00CA5F47" w:rsidRDefault="00CA5F47" w:rsidP="00CA5F47">
            <w:pPr>
              <w:suppressAutoHyphens w:val="0"/>
              <w:spacing w:line="360" w:lineRule="auto"/>
              <w:rPr>
                <w:rFonts w:eastAsia="Calibri"/>
                <w:bCs/>
                <w:lang w:eastAsia="en-US"/>
              </w:rPr>
            </w:pPr>
            <w:r w:rsidRPr="00CA5F47">
              <w:rPr>
                <w:rFonts w:eastAsia="Calibri"/>
                <w:bCs/>
                <w:lang w:eastAsia="en-US"/>
              </w:rPr>
              <w:t>Совет по развитию ф</w:t>
            </w:r>
            <w:r w:rsidRPr="00CA5F47">
              <w:rPr>
                <w:rFonts w:eastAsia="Calibri"/>
                <w:bCs/>
                <w:lang w:eastAsia="en-US"/>
              </w:rPr>
              <w:t>и</w:t>
            </w:r>
            <w:r w:rsidRPr="00CA5F47">
              <w:rPr>
                <w:rFonts w:eastAsia="Calibri"/>
                <w:bCs/>
                <w:lang w:eastAsia="en-US"/>
              </w:rPr>
              <w:t>зической культуры и спорта</w:t>
            </w:r>
          </w:p>
        </w:tc>
        <w:tc>
          <w:tcPr>
            <w:tcW w:w="6769" w:type="dxa"/>
          </w:tcPr>
          <w:p w14:paraId="5935C461" w14:textId="28897991" w:rsidR="00CA5F47" w:rsidRDefault="00CA5F47" w:rsidP="00CA5F47">
            <w:pPr>
              <w:suppressAutoHyphens w:val="0"/>
              <w:spacing w:line="360" w:lineRule="auto"/>
              <w:jc w:val="both"/>
              <w:rPr>
                <w:rFonts w:eastAsia="Calibri"/>
                <w:bCs/>
                <w:lang w:eastAsia="en-US"/>
              </w:rPr>
            </w:pPr>
            <w:r w:rsidRPr="00AE382D">
              <w:t xml:space="preserve">Общелагерный сектор ОСУ, </w:t>
            </w:r>
            <w:r w:rsidRPr="00CA5F47">
              <w:t xml:space="preserve">состоящий из представителей </w:t>
            </w:r>
            <w:r>
              <w:t>спортивного</w:t>
            </w:r>
            <w:r w:rsidR="00924C51">
              <w:t xml:space="preserve"> сектора каждого отряда</w:t>
            </w:r>
          </w:p>
        </w:tc>
      </w:tr>
      <w:tr w:rsidR="00CA5F47" w14:paraId="1E58C7BA" w14:textId="77777777" w:rsidTr="00212054">
        <w:tc>
          <w:tcPr>
            <w:tcW w:w="2802" w:type="dxa"/>
          </w:tcPr>
          <w:p w14:paraId="2EBA49B7" w14:textId="37C2F23C" w:rsidR="00CA5F47" w:rsidRDefault="00CA5F47" w:rsidP="00CA5F47">
            <w:pPr>
              <w:suppressAutoHyphens w:val="0"/>
              <w:spacing w:line="360" w:lineRule="auto"/>
              <w:rPr>
                <w:rFonts w:eastAsia="Calibri"/>
                <w:bCs/>
                <w:lang w:eastAsia="en-US"/>
              </w:rPr>
            </w:pPr>
            <w:r w:rsidRPr="00CA5F47">
              <w:rPr>
                <w:rFonts w:eastAsia="Calibri"/>
                <w:bCs/>
                <w:lang w:eastAsia="en-US"/>
              </w:rPr>
              <w:t>Совет по развитию кул</w:t>
            </w:r>
            <w:r w:rsidRPr="00CA5F47">
              <w:rPr>
                <w:rFonts w:eastAsia="Calibri"/>
                <w:bCs/>
                <w:lang w:eastAsia="en-US"/>
              </w:rPr>
              <w:t>ь</w:t>
            </w:r>
            <w:r w:rsidRPr="00CA5F47">
              <w:rPr>
                <w:rFonts w:eastAsia="Calibri"/>
                <w:bCs/>
                <w:lang w:eastAsia="en-US"/>
              </w:rPr>
              <w:t>туры</w:t>
            </w:r>
          </w:p>
        </w:tc>
        <w:tc>
          <w:tcPr>
            <w:tcW w:w="6769" w:type="dxa"/>
          </w:tcPr>
          <w:p w14:paraId="3BAAB118" w14:textId="2885E819" w:rsidR="00CA5F47" w:rsidRDefault="00CA5F47" w:rsidP="00CA5F47">
            <w:pPr>
              <w:suppressAutoHyphens w:val="0"/>
              <w:spacing w:line="360" w:lineRule="auto"/>
              <w:jc w:val="both"/>
              <w:rPr>
                <w:rFonts w:eastAsia="Calibri"/>
                <w:bCs/>
                <w:lang w:eastAsia="en-US"/>
              </w:rPr>
            </w:pPr>
            <w:r w:rsidRPr="00AE382D">
              <w:t xml:space="preserve">Общелагерный сектор ОСУ, </w:t>
            </w:r>
            <w:r w:rsidRPr="00CA5F47">
              <w:t xml:space="preserve">состоящий из представителей </w:t>
            </w:r>
            <w:r>
              <w:t>культурного</w:t>
            </w:r>
            <w:r w:rsidR="00924C51">
              <w:t xml:space="preserve"> сектора каждого отряда</w:t>
            </w:r>
          </w:p>
        </w:tc>
      </w:tr>
      <w:tr w:rsidR="00CA5F47" w14:paraId="77EECD31" w14:textId="77777777" w:rsidTr="00212054">
        <w:tc>
          <w:tcPr>
            <w:tcW w:w="2802" w:type="dxa"/>
          </w:tcPr>
          <w:p w14:paraId="41EBD77F" w14:textId="5E7F7EED" w:rsidR="00CA5F47" w:rsidRDefault="00CA5F47" w:rsidP="00CA5F47">
            <w:pPr>
              <w:suppressAutoHyphens w:val="0"/>
              <w:spacing w:line="360" w:lineRule="auto"/>
              <w:rPr>
                <w:rFonts w:eastAsia="Calibri"/>
                <w:bCs/>
                <w:lang w:eastAsia="en-US"/>
              </w:rPr>
            </w:pPr>
            <w:r w:rsidRPr="00CA5F47">
              <w:rPr>
                <w:rFonts w:eastAsia="Calibri"/>
                <w:bCs/>
                <w:lang w:eastAsia="en-US"/>
              </w:rPr>
              <w:t>Совет по вопросам жи</w:t>
            </w:r>
            <w:r w:rsidRPr="00CA5F47">
              <w:rPr>
                <w:rFonts w:eastAsia="Calibri"/>
                <w:bCs/>
                <w:lang w:eastAsia="en-US"/>
              </w:rPr>
              <w:t>з</w:t>
            </w:r>
            <w:r w:rsidRPr="00CA5F47">
              <w:rPr>
                <w:rFonts w:eastAsia="Calibri"/>
                <w:bCs/>
                <w:lang w:eastAsia="en-US"/>
              </w:rPr>
              <w:t>необеспечения</w:t>
            </w:r>
          </w:p>
        </w:tc>
        <w:tc>
          <w:tcPr>
            <w:tcW w:w="6769" w:type="dxa"/>
          </w:tcPr>
          <w:p w14:paraId="0FB6EEAB" w14:textId="5E372BF6" w:rsidR="00CA5F47" w:rsidRDefault="00CA5F47" w:rsidP="00CA5F47">
            <w:pPr>
              <w:suppressAutoHyphens w:val="0"/>
              <w:spacing w:line="360" w:lineRule="auto"/>
              <w:jc w:val="both"/>
              <w:rPr>
                <w:rFonts w:eastAsia="Calibri"/>
                <w:bCs/>
                <w:lang w:eastAsia="en-US"/>
              </w:rPr>
            </w:pPr>
            <w:r w:rsidRPr="00AE382D">
              <w:t>Общелагерный сектор ОСУ,</w:t>
            </w:r>
            <w:r>
              <w:t xml:space="preserve"> </w:t>
            </w:r>
            <w:r w:rsidRPr="00CA5F47">
              <w:t xml:space="preserve">состоящий из представителей </w:t>
            </w:r>
            <w:r>
              <w:t>б</w:t>
            </w:r>
            <w:r>
              <w:t>ы</w:t>
            </w:r>
            <w:r>
              <w:t>тового</w:t>
            </w:r>
            <w:r w:rsidR="00924C51">
              <w:t xml:space="preserve"> сектора каждого отряда</w:t>
            </w:r>
          </w:p>
        </w:tc>
      </w:tr>
    </w:tbl>
    <w:p w14:paraId="533B5313" w14:textId="58496427" w:rsidR="00AE390F" w:rsidRPr="004802EA" w:rsidRDefault="00C70460" w:rsidP="00950825">
      <w:pPr>
        <w:pStyle w:val="3"/>
        <w:jc w:val="center"/>
        <w:rPr>
          <w:rFonts w:ascii="Times New Roman" w:hAnsi="Times New Roman" w:cs="Times New Roman"/>
          <w:color w:val="000000" w:themeColor="text1"/>
          <w:lang w:eastAsia="ru-RU"/>
        </w:rPr>
      </w:pPr>
      <w:bookmarkStart w:id="10" w:name="_Toc207192685"/>
      <w:r w:rsidRPr="004802EA">
        <w:rPr>
          <w:rFonts w:ascii="Times New Roman" w:hAnsi="Times New Roman" w:cs="Times New Roman"/>
          <w:color w:val="000000" w:themeColor="text1"/>
          <w:lang w:eastAsia="ru-RU"/>
        </w:rPr>
        <w:t>3.2</w:t>
      </w:r>
      <w:r w:rsidR="00AE390F" w:rsidRPr="004802EA">
        <w:rPr>
          <w:rFonts w:ascii="Times New Roman" w:hAnsi="Times New Roman" w:cs="Times New Roman"/>
          <w:color w:val="000000" w:themeColor="text1"/>
          <w:lang w:eastAsia="ru-RU"/>
        </w:rPr>
        <w:t>. Игровая модель смены</w:t>
      </w:r>
      <w:bookmarkEnd w:id="10"/>
    </w:p>
    <w:p w14:paraId="7435AF24" w14:textId="77777777" w:rsidR="008C7E2F" w:rsidRPr="003A7214" w:rsidRDefault="008C7E2F" w:rsidP="00AE390F">
      <w:pPr>
        <w:ind w:firstLine="851"/>
        <w:jc w:val="center"/>
        <w:rPr>
          <w:b/>
          <w:bCs/>
          <w:lang w:eastAsia="ru-RU"/>
        </w:rPr>
      </w:pPr>
    </w:p>
    <w:p w14:paraId="6538AB18" w14:textId="6A9D9F48" w:rsidR="00116FBE" w:rsidRPr="00116FBE" w:rsidRDefault="00116FBE" w:rsidP="00116FBE">
      <w:pPr>
        <w:suppressAutoHyphens w:val="0"/>
        <w:spacing w:line="360" w:lineRule="auto"/>
        <w:ind w:firstLine="567"/>
        <w:jc w:val="both"/>
        <w:rPr>
          <w:rFonts w:eastAsia="Calibri"/>
          <w:bCs/>
          <w:lang w:eastAsia="en-US"/>
        </w:rPr>
      </w:pPr>
      <w:r w:rsidRPr="00116FBE">
        <w:rPr>
          <w:rFonts w:eastAsia="Calibri"/>
          <w:bCs/>
          <w:lang w:eastAsia="en-US"/>
        </w:rPr>
        <w:t xml:space="preserve">В самом начале смены участники знакомятся с персонажем, членом «Русского </w:t>
      </w:r>
      <w:proofErr w:type="spellStart"/>
      <w:proofErr w:type="gramStart"/>
      <w:r w:rsidRPr="00116FBE">
        <w:rPr>
          <w:rFonts w:eastAsia="Calibri"/>
          <w:bCs/>
          <w:lang w:eastAsia="en-US"/>
        </w:rPr>
        <w:t>гео</w:t>
      </w:r>
      <w:proofErr w:type="spellEnd"/>
      <w:r w:rsidRPr="00116FBE">
        <w:rPr>
          <w:rFonts w:eastAsia="Calibri"/>
          <w:bCs/>
          <w:lang w:eastAsia="en-US"/>
        </w:rPr>
        <w:t>-графического</w:t>
      </w:r>
      <w:proofErr w:type="gramEnd"/>
      <w:r w:rsidRPr="00116FBE">
        <w:rPr>
          <w:rFonts w:eastAsia="Calibri"/>
          <w:bCs/>
          <w:lang w:eastAsia="en-US"/>
        </w:rPr>
        <w:t xml:space="preserve"> общества», путешественником-картографом по имени Федя Атласов, </w:t>
      </w:r>
      <w:r w:rsidR="00874B47">
        <w:rPr>
          <w:rFonts w:eastAsia="Calibri"/>
          <w:bCs/>
          <w:lang w:eastAsia="en-US"/>
        </w:rPr>
        <w:t xml:space="preserve"> </w:t>
      </w:r>
      <w:r w:rsidRPr="00116FBE">
        <w:rPr>
          <w:rFonts w:eastAsia="Calibri"/>
          <w:bCs/>
          <w:lang w:eastAsia="en-US"/>
        </w:rPr>
        <w:t>кото-</w:t>
      </w:r>
      <w:proofErr w:type="spellStart"/>
      <w:r w:rsidRPr="00116FBE">
        <w:rPr>
          <w:rFonts w:eastAsia="Calibri"/>
          <w:bCs/>
          <w:lang w:eastAsia="en-US"/>
        </w:rPr>
        <w:t>рый</w:t>
      </w:r>
      <w:proofErr w:type="spellEnd"/>
      <w:r w:rsidRPr="00116FBE">
        <w:rPr>
          <w:rFonts w:eastAsia="Calibri"/>
          <w:bCs/>
          <w:lang w:eastAsia="en-US"/>
        </w:rPr>
        <w:t xml:space="preserve"> рассказывает им свою историю. Федя — любознательный и целеустремлённый </w:t>
      </w:r>
      <w:proofErr w:type="gramStart"/>
      <w:r w:rsidRPr="00116FBE">
        <w:rPr>
          <w:rFonts w:eastAsia="Calibri"/>
          <w:bCs/>
          <w:lang w:eastAsia="en-US"/>
        </w:rPr>
        <w:t>под-росток</w:t>
      </w:r>
      <w:proofErr w:type="gramEnd"/>
      <w:r w:rsidRPr="00116FBE">
        <w:rPr>
          <w:rFonts w:eastAsia="Calibri"/>
          <w:bCs/>
          <w:lang w:eastAsia="en-US"/>
        </w:rPr>
        <w:t xml:space="preserve">, </w:t>
      </w:r>
      <w:r w:rsidR="00F9306B">
        <w:rPr>
          <w:rFonts w:eastAsia="Calibri"/>
          <w:bCs/>
          <w:lang w:eastAsia="en-US"/>
        </w:rPr>
        <w:t xml:space="preserve">стремящийся </w:t>
      </w:r>
      <w:r w:rsidR="00732393">
        <w:rPr>
          <w:rFonts w:eastAsia="Calibri"/>
          <w:bCs/>
          <w:lang w:eastAsia="en-US"/>
        </w:rPr>
        <w:t>освоить туристско-краеведческие навыки</w:t>
      </w:r>
      <w:r w:rsidR="00874B47">
        <w:rPr>
          <w:rFonts w:eastAsia="Calibri"/>
          <w:bCs/>
          <w:lang w:eastAsia="en-US"/>
        </w:rPr>
        <w:t>,</w:t>
      </w:r>
      <w:r w:rsidR="00165F9E">
        <w:rPr>
          <w:rFonts w:eastAsia="Calibri"/>
          <w:bCs/>
          <w:lang w:eastAsia="en-US"/>
        </w:rPr>
        <w:t xml:space="preserve">  которые ему помогут для путешествия</w:t>
      </w:r>
      <w:r w:rsidR="00874B47">
        <w:rPr>
          <w:rFonts w:eastAsia="Calibri"/>
          <w:bCs/>
          <w:lang w:eastAsia="en-US"/>
        </w:rPr>
        <w:t xml:space="preserve"> по родному краю</w:t>
      </w:r>
      <w:r w:rsidR="00165F9E">
        <w:rPr>
          <w:rFonts w:eastAsia="Calibri"/>
          <w:bCs/>
          <w:lang w:eastAsia="en-US"/>
        </w:rPr>
        <w:t>.</w:t>
      </w:r>
      <w:r w:rsidR="00F67A26">
        <w:rPr>
          <w:rFonts w:eastAsia="Calibri"/>
          <w:bCs/>
          <w:lang w:eastAsia="en-US"/>
        </w:rPr>
        <w:t xml:space="preserve"> </w:t>
      </w:r>
      <w:r w:rsidRPr="00116FBE">
        <w:rPr>
          <w:rFonts w:eastAsia="Calibri"/>
          <w:bCs/>
          <w:lang w:eastAsia="en-US"/>
        </w:rPr>
        <w:t>Вдохновлённый подвигами исследователей, он ставит п</w:t>
      </w:r>
      <w:r w:rsidRPr="00116FBE">
        <w:rPr>
          <w:rFonts w:eastAsia="Calibri"/>
          <w:bCs/>
          <w:lang w:eastAsia="en-US"/>
        </w:rPr>
        <w:t>е</w:t>
      </w:r>
      <w:r w:rsidR="00874B47">
        <w:rPr>
          <w:rFonts w:eastAsia="Calibri"/>
          <w:bCs/>
          <w:lang w:eastAsia="en-US"/>
        </w:rPr>
        <w:t>ред собой цель -</w:t>
      </w:r>
      <w:r w:rsidRPr="00116FBE">
        <w:rPr>
          <w:rFonts w:eastAsia="Calibri"/>
          <w:bCs/>
          <w:lang w:eastAsia="en-US"/>
        </w:rPr>
        <w:t xml:space="preserve"> за 18 дней пройти по ключевым точкам Хабаровского края и узнать о родном регионе как можно больше. Осознав, как много для изучения таит в себе Хабаро</w:t>
      </w:r>
      <w:r w:rsidRPr="00116FBE">
        <w:rPr>
          <w:rFonts w:eastAsia="Calibri"/>
          <w:bCs/>
          <w:lang w:eastAsia="en-US"/>
        </w:rPr>
        <w:t>в</w:t>
      </w:r>
      <w:r w:rsidRPr="00116FBE">
        <w:rPr>
          <w:rFonts w:eastAsia="Calibri"/>
          <w:bCs/>
          <w:lang w:eastAsia="en-US"/>
        </w:rPr>
        <w:t xml:space="preserve">ский край, Федя Атласов нуждается в помощи. Вожатые рассказывают картографу о том, что в дружине им. </w:t>
      </w:r>
      <w:proofErr w:type="spellStart"/>
      <w:r w:rsidRPr="00116FBE">
        <w:rPr>
          <w:rFonts w:eastAsia="Calibri"/>
          <w:bCs/>
          <w:lang w:eastAsia="en-US"/>
        </w:rPr>
        <w:t>Бонивура</w:t>
      </w:r>
      <w:proofErr w:type="spellEnd"/>
      <w:r w:rsidRPr="00116FBE">
        <w:rPr>
          <w:rFonts w:eastAsia="Calibri"/>
          <w:bCs/>
          <w:lang w:eastAsia="en-US"/>
        </w:rPr>
        <w:t xml:space="preserve"> детского центра «Созвездие» собрались мальчики и девочки, </w:t>
      </w:r>
      <w:r w:rsidRPr="00116FBE">
        <w:rPr>
          <w:rFonts w:eastAsia="Calibri"/>
          <w:bCs/>
          <w:lang w:eastAsia="en-US"/>
        </w:rPr>
        <w:lastRenderedPageBreak/>
        <w:t>изучающие Хабаровский край, они готовы оказать ему помощь и присоединиться к иссл</w:t>
      </w:r>
      <w:r w:rsidRPr="00116FBE">
        <w:rPr>
          <w:rFonts w:eastAsia="Calibri"/>
          <w:bCs/>
          <w:lang w:eastAsia="en-US"/>
        </w:rPr>
        <w:t>е</w:t>
      </w:r>
      <w:r w:rsidRPr="00116FBE">
        <w:rPr>
          <w:rFonts w:eastAsia="Calibri"/>
          <w:bCs/>
          <w:lang w:eastAsia="en-US"/>
        </w:rPr>
        <w:t xml:space="preserve">дованию. </w:t>
      </w:r>
    </w:p>
    <w:p w14:paraId="105DD836" w14:textId="5F70B58D" w:rsidR="00116FBE" w:rsidRDefault="00116FBE" w:rsidP="00116FBE">
      <w:pPr>
        <w:suppressAutoHyphens w:val="0"/>
        <w:spacing w:line="360" w:lineRule="auto"/>
        <w:ind w:firstLine="567"/>
        <w:jc w:val="both"/>
        <w:rPr>
          <w:rFonts w:eastAsia="Calibri"/>
          <w:bCs/>
          <w:lang w:eastAsia="en-US"/>
        </w:rPr>
      </w:pPr>
      <w:r w:rsidRPr="00116FBE">
        <w:rPr>
          <w:rFonts w:eastAsia="Calibri"/>
          <w:bCs/>
          <w:lang w:eastAsia="en-US"/>
        </w:rPr>
        <w:t xml:space="preserve">Картограф с удовольствием принимает помощь ребят, но напоминает им об </w:t>
      </w:r>
      <w:proofErr w:type="spellStart"/>
      <w:proofErr w:type="gramStart"/>
      <w:r w:rsidRPr="00116FBE">
        <w:rPr>
          <w:rFonts w:eastAsia="Calibri"/>
          <w:bCs/>
          <w:lang w:eastAsia="en-US"/>
        </w:rPr>
        <w:t>усло-вии</w:t>
      </w:r>
      <w:proofErr w:type="spellEnd"/>
      <w:proofErr w:type="gramEnd"/>
      <w:r w:rsidRPr="00116FBE">
        <w:rPr>
          <w:rFonts w:eastAsia="Calibri"/>
          <w:bCs/>
          <w:lang w:eastAsia="en-US"/>
        </w:rPr>
        <w:t>, что участвовать в этом могут лишь туристические группы. Таким образом, в лагере формируется несколько туристических групп (по количеству отрядов) и отныне все дети – это участники туристических групп, а вожатые становятся их инструкторами-проводниками.</w:t>
      </w:r>
    </w:p>
    <w:p w14:paraId="1DF7CD42" w14:textId="77777777" w:rsidR="00116FBE" w:rsidRPr="00116FBE" w:rsidRDefault="00116FBE" w:rsidP="00116FBE">
      <w:pPr>
        <w:suppressAutoHyphens w:val="0"/>
        <w:spacing w:line="360" w:lineRule="auto"/>
        <w:ind w:firstLine="567"/>
        <w:jc w:val="both"/>
        <w:rPr>
          <w:rFonts w:eastAsia="Calibri"/>
          <w:bCs/>
          <w:lang w:eastAsia="en-US"/>
        </w:rPr>
      </w:pPr>
      <w:r w:rsidRPr="00116FBE">
        <w:rPr>
          <w:rFonts w:eastAsia="Calibri"/>
          <w:bCs/>
          <w:lang w:eastAsia="en-US"/>
        </w:rPr>
        <w:t>Смена «Экспедиция» становится настоящим командным путешествием по семи направлениям, каждое из которых помогает Феде и участникам раскрыть уникальные ст</w:t>
      </w:r>
      <w:r w:rsidRPr="00116FBE">
        <w:rPr>
          <w:rFonts w:eastAsia="Calibri"/>
          <w:bCs/>
          <w:lang w:eastAsia="en-US"/>
        </w:rPr>
        <w:t>о</w:t>
      </w:r>
      <w:r w:rsidRPr="00116FBE">
        <w:rPr>
          <w:rFonts w:eastAsia="Calibri"/>
          <w:bCs/>
          <w:lang w:eastAsia="en-US"/>
        </w:rPr>
        <w:t>роны Хабаровского края:</w:t>
      </w:r>
    </w:p>
    <w:p w14:paraId="468A18FE" w14:textId="5FFED0E0" w:rsidR="00116FBE" w:rsidRPr="00116FBE" w:rsidRDefault="00116FBE" w:rsidP="00116FBE">
      <w:pPr>
        <w:suppressAutoHyphens w:val="0"/>
        <w:spacing w:line="360" w:lineRule="auto"/>
        <w:ind w:firstLine="567"/>
        <w:jc w:val="both"/>
        <w:rPr>
          <w:rFonts w:eastAsia="Calibri"/>
          <w:bCs/>
          <w:lang w:eastAsia="en-US"/>
        </w:rPr>
      </w:pPr>
      <w:r w:rsidRPr="00116FBE">
        <w:rPr>
          <w:rFonts w:eastAsia="Calibri"/>
          <w:bCs/>
          <w:i/>
          <w:iCs/>
          <w:lang w:eastAsia="en-US"/>
        </w:rPr>
        <w:t>Наука:</w:t>
      </w:r>
      <w:r w:rsidRPr="00116FBE">
        <w:rPr>
          <w:rFonts w:eastAsia="Calibri"/>
          <w:bCs/>
          <w:lang w:eastAsia="en-US"/>
        </w:rPr>
        <w:t xml:space="preserve"> ребята знакомятся с природными и техническими открытиями, сделанными на </w:t>
      </w:r>
      <w:r>
        <w:rPr>
          <w:rFonts w:eastAsia="Calibri"/>
          <w:bCs/>
          <w:lang w:eastAsia="en-US"/>
        </w:rPr>
        <w:t>территории Хабаровского края</w:t>
      </w:r>
      <w:r w:rsidRPr="00116FBE">
        <w:rPr>
          <w:rFonts w:eastAsia="Calibri"/>
          <w:bCs/>
          <w:lang w:eastAsia="en-US"/>
        </w:rPr>
        <w:t>, участвуют в научно-поисковых заданиях, изучают ка</w:t>
      </w:r>
      <w:r w:rsidRPr="00116FBE">
        <w:rPr>
          <w:rFonts w:eastAsia="Calibri"/>
          <w:bCs/>
          <w:lang w:eastAsia="en-US"/>
        </w:rPr>
        <w:t>р</w:t>
      </w:r>
      <w:r w:rsidRPr="00116FBE">
        <w:rPr>
          <w:rFonts w:eastAsia="Calibri"/>
          <w:bCs/>
          <w:lang w:eastAsia="en-US"/>
        </w:rPr>
        <w:t>ты, ориентируются на местности, работают с реальными данными и моделируют экспед</w:t>
      </w:r>
      <w:r w:rsidRPr="00116FBE">
        <w:rPr>
          <w:rFonts w:eastAsia="Calibri"/>
          <w:bCs/>
          <w:lang w:eastAsia="en-US"/>
        </w:rPr>
        <w:t>и</w:t>
      </w:r>
      <w:r w:rsidRPr="00116FBE">
        <w:rPr>
          <w:rFonts w:eastAsia="Calibri"/>
          <w:bCs/>
          <w:lang w:eastAsia="en-US"/>
        </w:rPr>
        <w:t>ционные маршруты.</w:t>
      </w:r>
    </w:p>
    <w:p w14:paraId="3AEDB512" w14:textId="6864E43A" w:rsidR="00116FBE" w:rsidRPr="00116FBE" w:rsidRDefault="00116FBE" w:rsidP="00116FBE">
      <w:pPr>
        <w:suppressAutoHyphens w:val="0"/>
        <w:spacing w:line="360" w:lineRule="auto"/>
        <w:ind w:firstLine="567"/>
        <w:jc w:val="both"/>
        <w:rPr>
          <w:rFonts w:eastAsia="Calibri"/>
          <w:bCs/>
          <w:lang w:eastAsia="en-US"/>
        </w:rPr>
      </w:pPr>
      <w:r w:rsidRPr="00116FBE">
        <w:rPr>
          <w:rFonts w:eastAsia="Calibri"/>
          <w:bCs/>
          <w:i/>
          <w:iCs/>
          <w:lang w:eastAsia="en-US"/>
        </w:rPr>
        <w:t>Спорт:</w:t>
      </w:r>
      <w:r w:rsidRPr="00116FBE">
        <w:rPr>
          <w:rFonts w:eastAsia="Calibri"/>
          <w:bCs/>
          <w:lang w:eastAsia="en-US"/>
        </w:rPr>
        <w:t xml:space="preserve"> в рамках смены проходят туристические игры, </w:t>
      </w:r>
      <w:proofErr w:type="spellStart"/>
      <w:r w:rsidRPr="00116FBE">
        <w:rPr>
          <w:rFonts w:eastAsia="Calibri"/>
          <w:bCs/>
          <w:lang w:eastAsia="en-US"/>
        </w:rPr>
        <w:t>квесты</w:t>
      </w:r>
      <w:proofErr w:type="spellEnd"/>
      <w:r w:rsidRPr="00116FBE">
        <w:rPr>
          <w:rFonts w:eastAsia="Calibri"/>
          <w:bCs/>
          <w:lang w:eastAsia="en-US"/>
        </w:rPr>
        <w:t xml:space="preserve"> и командные соревн</w:t>
      </w:r>
      <w:r w:rsidRPr="00116FBE">
        <w:rPr>
          <w:rFonts w:eastAsia="Calibri"/>
          <w:bCs/>
          <w:lang w:eastAsia="en-US"/>
        </w:rPr>
        <w:t>о</w:t>
      </w:r>
      <w:r w:rsidRPr="00116FBE">
        <w:rPr>
          <w:rFonts w:eastAsia="Calibri"/>
          <w:bCs/>
          <w:lang w:eastAsia="en-US"/>
        </w:rPr>
        <w:t>вания. Через спортивные испытания участники развивают выносливость, силу ду</w:t>
      </w:r>
      <w:r w:rsidR="002B03D0">
        <w:rPr>
          <w:rFonts w:eastAsia="Calibri"/>
          <w:bCs/>
          <w:lang w:eastAsia="en-US"/>
        </w:rPr>
        <w:t xml:space="preserve">ха и учатся действовать сообща, </w:t>
      </w:r>
      <w:r w:rsidRPr="00116FBE">
        <w:rPr>
          <w:rFonts w:eastAsia="Calibri"/>
          <w:bCs/>
          <w:lang w:eastAsia="en-US"/>
        </w:rPr>
        <w:t>как настоящие исследователи.</w:t>
      </w:r>
    </w:p>
    <w:p w14:paraId="4C48437D" w14:textId="218001EC" w:rsidR="00116FBE" w:rsidRPr="00116FBE" w:rsidRDefault="00116FBE" w:rsidP="00116FBE">
      <w:pPr>
        <w:suppressAutoHyphens w:val="0"/>
        <w:spacing w:line="360" w:lineRule="auto"/>
        <w:ind w:firstLine="567"/>
        <w:jc w:val="both"/>
        <w:rPr>
          <w:rFonts w:eastAsia="Calibri"/>
          <w:bCs/>
          <w:lang w:eastAsia="en-US"/>
        </w:rPr>
      </w:pPr>
      <w:r w:rsidRPr="00116FBE">
        <w:rPr>
          <w:rFonts w:eastAsia="Calibri"/>
          <w:bCs/>
          <w:i/>
          <w:iCs/>
          <w:lang w:eastAsia="en-US"/>
        </w:rPr>
        <w:t>Образование:</w:t>
      </w:r>
      <w:r w:rsidRPr="00116FBE">
        <w:rPr>
          <w:rFonts w:eastAsia="Calibri"/>
          <w:bCs/>
          <w:lang w:eastAsia="en-US"/>
        </w:rPr>
        <w:t xml:space="preserve"> дети узнают об образовательных и исследовательских центрах Хаб</w:t>
      </w:r>
      <w:r w:rsidRPr="00116FBE">
        <w:rPr>
          <w:rFonts w:eastAsia="Calibri"/>
          <w:bCs/>
          <w:lang w:eastAsia="en-US"/>
        </w:rPr>
        <w:t>а</w:t>
      </w:r>
      <w:r w:rsidRPr="00116FBE">
        <w:rPr>
          <w:rFonts w:eastAsia="Calibri"/>
          <w:bCs/>
          <w:lang w:eastAsia="en-US"/>
        </w:rPr>
        <w:t>ровского края, пробуют себя в роли археологов</w:t>
      </w:r>
      <w:r>
        <w:rPr>
          <w:rFonts w:eastAsia="Calibri"/>
          <w:bCs/>
          <w:lang w:eastAsia="en-US"/>
        </w:rPr>
        <w:t xml:space="preserve"> и принимают участие в тематических м</w:t>
      </w:r>
      <w:r>
        <w:rPr>
          <w:rFonts w:eastAsia="Calibri"/>
          <w:bCs/>
          <w:lang w:eastAsia="en-US"/>
        </w:rPr>
        <w:t>е</w:t>
      </w:r>
      <w:r>
        <w:rPr>
          <w:rFonts w:eastAsia="Calibri"/>
          <w:bCs/>
          <w:lang w:eastAsia="en-US"/>
        </w:rPr>
        <w:t>роприятиях</w:t>
      </w:r>
      <w:r w:rsidRPr="00116FBE">
        <w:rPr>
          <w:rFonts w:eastAsia="Calibri"/>
          <w:bCs/>
          <w:lang w:eastAsia="en-US"/>
        </w:rPr>
        <w:t xml:space="preserve">. Участники осваивают основы исследовательской деятельности, </w:t>
      </w:r>
      <w:r>
        <w:rPr>
          <w:rFonts w:eastAsia="Calibri"/>
          <w:bCs/>
          <w:lang w:eastAsia="en-US"/>
        </w:rPr>
        <w:t xml:space="preserve">где </w:t>
      </w:r>
      <w:r w:rsidRPr="00116FBE">
        <w:rPr>
          <w:rFonts w:eastAsia="Calibri"/>
          <w:bCs/>
          <w:lang w:eastAsia="en-US"/>
        </w:rPr>
        <w:t>учатся формулировать гипотезы и защищать свои идеи.</w:t>
      </w:r>
    </w:p>
    <w:p w14:paraId="0B51E4FC" w14:textId="6232D978" w:rsidR="00116FBE" w:rsidRPr="00116FBE" w:rsidRDefault="00116FBE" w:rsidP="00116FBE">
      <w:pPr>
        <w:suppressAutoHyphens w:val="0"/>
        <w:spacing w:line="360" w:lineRule="auto"/>
        <w:ind w:firstLine="567"/>
        <w:jc w:val="both"/>
        <w:rPr>
          <w:rFonts w:eastAsia="Calibri"/>
          <w:bCs/>
          <w:lang w:eastAsia="en-US"/>
        </w:rPr>
      </w:pPr>
      <w:r w:rsidRPr="00116FBE">
        <w:rPr>
          <w:rFonts w:eastAsia="Calibri"/>
          <w:bCs/>
          <w:i/>
          <w:iCs/>
          <w:lang w:eastAsia="en-US"/>
        </w:rPr>
        <w:t>Культура:</w:t>
      </w:r>
      <w:r w:rsidRPr="00116FBE">
        <w:rPr>
          <w:rFonts w:eastAsia="Calibri"/>
          <w:bCs/>
          <w:lang w:eastAsia="en-US"/>
        </w:rPr>
        <w:t xml:space="preserve"> через мастер-классы, тематические вечера и творческие задания участн</w:t>
      </w:r>
      <w:r w:rsidRPr="00116FBE">
        <w:rPr>
          <w:rFonts w:eastAsia="Calibri"/>
          <w:bCs/>
          <w:lang w:eastAsia="en-US"/>
        </w:rPr>
        <w:t>и</w:t>
      </w:r>
      <w:r w:rsidRPr="00116FBE">
        <w:rPr>
          <w:rFonts w:eastAsia="Calibri"/>
          <w:bCs/>
          <w:lang w:eastAsia="en-US"/>
        </w:rPr>
        <w:t xml:space="preserve">ки знакомятся с культурным многообразием региона — традициями коренных народов, ремёслами, народными промыслами и искусством </w:t>
      </w:r>
      <w:r>
        <w:rPr>
          <w:rFonts w:eastAsia="Calibri"/>
          <w:bCs/>
          <w:lang w:eastAsia="en-US"/>
        </w:rPr>
        <w:t>Хабаровского края</w:t>
      </w:r>
      <w:r w:rsidRPr="00116FBE">
        <w:rPr>
          <w:rFonts w:eastAsia="Calibri"/>
          <w:bCs/>
          <w:lang w:eastAsia="en-US"/>
        </w:rPr>
        <w:t>.</w:t>
      </w:r>
    </w:p>
    <w:p w14:paraId="5FCA5177" w14:textId="65C57629" w:rsidR="00116FBE" w:rsidRPr="00116FBE" w:rsidRDefault="00116FBE" w:rsidP="00116FBE">
      <w:pPr>
        <w:suppressAutoHyphens w:val="0"/>
        <w:spacing w:line="360" w:lineRule="auto"/>
        <w:ind w:firstLine="567"/>
        <w:jc w:val="both"/>
        <w:rPr>
          <w:rFonts w:eastAsia="Calibri"/>
          <w:bCs/>
          <w:lang w:eastAsia="en-US"/>
        </w:rPr>
      </w:pPr>
      <w:r w:rsidRPr="00116FBE">
        <w:rPr>
          <w:rFonts w:eastAsia="Calibri"/>
          <w:bCs/>
          <w:i/>
          <w:iCs/>
          <w:lang w:eastAsia="en-US"/>
        </w:rPr>
        <w:t>Здоровье:</w:t>
      </w:r>
      <w:r w:rsidRPr="00116FBE">
        <w:rPr>
          <w:rFonts w:eastAsia="Calibri"/>
          <w:bCs/>
          <w:lang w:eastAsia="en-US"/>
        </w:rPr>
        <w:t xml:space="preserve"> в </w:t>
      </w:r>
      <w:r>
        <w:rPr>
          <w:rFonts w:eastAsia="Calibri"/>
          <w:bCs/>
          <w:lang w:eastAsia="en-US"/>
        </w:rPr>
        <w:t xml:space="preserve">туристическом лагере </w:t>
      </w:r>
      <w:r w:rsidRPr="00116FBE">
        <w:rPr>
          <w:rFonts w:eastAsia="Calibri"/>
          <w:bCs/>
          <w:lang w:eastAsia="en-US"/>
        </w:rPr>
        <w:t>особое внимание уделяется здоровому образу жизни. Участники учатся заботиться о себе и о товарищах в походных условиях, осваив</w:t>
      </w:r>
      <w:r w:rsidRPr="00116FBE">
        <w:rPr>
          <w:rFonts w:eastAsia="Calibri"/>
          <w:bCs/>
          <w:lang w:eastAsia="en-US"/>
        </w:rPr>
        <w:t>а</w:t>
      </w:r>
      <w:r w:rsidRPr="00116FBE">
        <w:rPr>
          <w:rFonts w:eastAsia="Calibri"/>
          <w:bCs/>
          <w:lang w:eastAsia="en-US"/>
        </w:rPr>
        <w:t>ют основы туристической медицины и правил безопасного поведения на природе.</w:t>
      </w:r>
    </w:p>
    <w:p w14:paraId="6FA42BBA" w14:textId="3711B3A4" w:rsidR="00116FBE" w:rsidRPr="00116FBE" w:rsidRDefault="00116FBE" w:rsidP="00116FBE">
      <w:pPr>
        <w:suppressAutoHyphens w:val="0"/>
        <w:spacing w:line="360" w:lineRule="auto"/>
        <w:ind w:firstLine="567"/>
        <w:jc w:val="both"/>
        <w:rPr>
          <w:rFonts w:eastAsia="Calibri"/>
          <w:bCs/>
          <w:lang w:eastAsia="en-US"/>
        </w:rPr>
      </w:pPr>
      <w:r w:rsidRPr="001F261D">
        <w:rPr>
          <w:rFonts w:eastAsia="Calibri"/>
          <w:bCs/>
          <w:i/>
          <w:iCs/>
          <w:lang w:eastAsia="en-US"/>
        </w:rPr>
        <w:t>История:</w:t>
      </w:r>
      <w:r w:rsidRPr="00116FBE">
        <w:rPr>
          <w:rFonts w:eastAsia="Calibri"/>
          <w:bCs/>
          <w:lang w:eastAsia="en-US"/>
        </w:rPr>
        <w:t xml:space="preserve"> вместе с Федей </w:t>
      </w:r>
      <w:r w:rsidR="001F261D" w:rsidRPr="00116FBE">
        <w:rPr>
          <w:rFonts w:eastAsia="Calibri"/>
          <w:bCs/>
          <w:lang w:eastAsia="en-US"/>
        </w:rPr>
        <w:t xml:space="preserve">дети </w:t>
      </w:r>
      <w:r w:rsidRPr="00116FBE">
        <w:rPr>
          <w:rFonts w:eastAsia="Calibri"/>
          <w:bCs/>
          <w:lang w:eastAsia="en-US"/>
        </w:rPr>
        <w:t>восстанавливают хронику освоения Хабаровского края, узна</w:t>
      </w:r>
      <w:r w:rsidR="002B03D0">
        <w:rPr>
          <w:rFonts w:eastAsia="Calibri"/>
          <w:bCs/>
          <w:lang w:eastAsia="en-US"/>
        </w:rPr>
        <w:t xml:space="preserve">ют о знаменитых исследователях, исторических личностях: </w:t>
      </w:r>
      <w:r w:rsidRPr="00116FBE">
        <w:rPr>
          <w:rFonts w:eastAsia="Calibri"/>
          <w:bCs/>
          <w:lang w:eastAsia="en-US"/>
        </w:rPr>
        <w:t xml:space="preserve"> </w:t>
      </w:r>
      <w:proofErr w:type="spellStart"/>
      <w:proofErr w:type="gramStart"/>
      <w:r w:rsidRPr="00116FBE">
        <w:rPr>
          <w:rFonts w:eastAsia="Calibri"/>
          <w:bCs/>
          <w:lang w:eastAsia="en-US"/>
        </w:rPr>
        <w:t>Муравьёве</w:t>
      </w:r>
      <w:proofErr w:type="spellEnd"/>
      <w:r w:rsidRPr="00116FBE">
        <w:rPr>
          <w:rFonts w:eastAsia="Calibri"/>
          <w:bCs/>
          <w:lang w:eastAsia="en-US"/>
        </w:rPr>
        <w:t>-Амурском</w:t>
      </w:r>
      <w:proofErr w:type="gramEnd"/>
      <w:r w:rsidRPr="00116FBE">
        <w:rPr>
          <w:rFonts w:eastAsia="Calibri"/>
          <w:bCs/>
          <w:lang w:eastAsia="en-US"/>
        </w:rPr>
        <w:t xml:space="preserve">, Хабарове, </w:t>
      </w:r>
      <w:proofErr w:type="spellStart"/>
      <w:r w:rsidRPr="00116FBE">
        <w:rPr>
          <w:rFonts w:eastAsia="Calibri"/>
          <w:bCs/>
          <w:lang w:eastAsia="en-US"/>
        </w:rPr>
        <w:t>Шренке</w:t>
      </w:r>
      <w:proofErr w:type="spellEnd"/>
      <w:r w:rsidRPr="00116FBE">
        <w:rPr>
          <w:rFonts w:eastAsia="Calibri"/>
          <w:bCs/>
          <w:lang w:eastAsia="en-US"/>
        </w:rPr>
        <w:t xml:space="preserve"> и других. Они открывают для себя важные исторические события, связанные с развитием региона.</w:t>
      </w:r>
    </w:p>
    <w:p w14:paraId="082E752F" w14:textId="4BDBEA85" w:rsidR="00116FBE" w:rsidRPr="00116FBE" w:rsidRDefault="00116FBE" w:rsidP="00116FBE">
      <w:pPr>
        <w:suppressAutoHyphens w:val="0"/>
        <w:spacing w:line="360" w:lineRule="auto"/>
        <w:ind w:firstLine="567"/>
        <w:jc w:val="both"/>
        <w:rPr>
          <w:rFonts w:eastAsia="Calibri"/>
          <w:bCs/>
          <w:lang w:eastAsia="en-US"/>
        </w:rPr>
      </w:pPr>
      <w:r w:rsidRPr="001F261D">
        <w:rPr>
          <w:rFonts w:eastAsia="Calibri"/>
          <w:bCs/>
          <w:i/>
          <w:iCs/>
          <w:lang w:eastAsia="en-US"/>
        </w:rPr>
        <w:t xml:space="preserve">Природа: </w:t>
      </w:r>
      <w:r w:rsidRPr="00116FBE">
        <w:rPr>
          <w:rFonts w:eastAsia="Calibri"/>
          <w:bCs/>
          <w:lang w:eastAsia="en-US"/>
        </w:rPr>
        <w:t>в рамках природоведческого блока участники изучают уникальные экос</w:t>
      </w:r>
      <w:r w:rsidRPr="00116FBE">
        <w:rPr>
          <w:rFonts w:eastAsia="Calibri"/>
          <w:bCs/>
          <w:lang w:eastAsia="en-US"/>
        </w:rPr>
        <w:t>и</w:t>
      </w:r>
      <w:r w:rsidR="00F82868">
        <w:rPr>
          <w:rFonts w:eastAsia="Calibri"/>
          <w:bCs/>
          <w:lang w:eastAsia="en-US"/>
        </w:rPr>
        <w:t xml:space="preserve">стемы Хабаровского края: </w:t>
      </w:r>
      <w:r w:rsidRPr="00116FBE">
        <w:rPr>
          <w:rFonts w:eastAsia="Calibri"/>
          <w:bCs/>
          <w:lang w:eastAsia="en-US"/>
        </w:rPr>
        <w:t>тайгу, горы, реки, амурскую флору и фауну. Экологические маршруты, наблюдения и практические задания помогают ребятам почувствовать це</w:t>
      </w:r>
      <w:r w:rsidRPr="00116FBE">
        <w:rPr>
          <w:rFonts w:eastAsia="Calibri"/>
          <w:bCs/>
          <w:lang w:eastAsia="en-US"/>
        </w:rPr>
        <w:t>н</w:t>
      </w:r>
      <w:r w:rsidRPr="00116FBE">
        <w:rPr>
          <w:rFonts w:eastAsia="Calibri"/>
          <w:bCs/>
          <w:lang w:eastAsia="en-US"/>
        </w:rPr>
        <w:t>ность окружающей среды.</w:t>
      </w:r>
    </w:p>
    <w:p w14:paraId="7952543A" w14:textId="52710158" w:rsidR="00116FBE" w:rsidRPr="00116FBE" w:rsidRDefault="00F82868" w:rsidP="00116FBE">
      <w:pPr>
        <w:suppressAutoHyphens w:val="0"/>
        <w:spacing w:line="360" w:lineRule="auto"/>
        <w:ind w:firstLine="567"/>
        <w:jc w:val="both"/>
        <w:rPr>
          <w:rFonts w:eastAsia="Calibri"/>
          <w:bCs/>
          <w:lang w:eastAsia="en-US"/>
        </w:rPr>
      </w:pPr>
      <w:r>
        <w:rPr>
          <w:rFonts w:eastAsia="Calibri"/>
          <w:bCs/>
          <w:lang w:eastAsia="en-US"/>
        </w:rPr>
        <w:lastRenderedPageBreak/>
        <w:t>Каждое направление -</w:t>
      </w:r>
      <w:r w:rsidR="00116FBE" w:rsidRPr="00116FBE">
        <w:rPr>
          <w:rFonts w:eastAsia="Calibri"/>
          <w:bCs/>
          <w:lang w:eastAsia="en-US"/>
        </w:rPr>
        <w:t xml:space="preserve"> это станция большого маршрута, и каждая открывает перед участниками новые грани </w:t>
      </w:r>
      <w:r w:rsidR="001F261D">
        <w:rPr>
          <w:rFonts w:eastAsia="Calibri"/>
          <w:bCs/>
          <w:lang w:eastAsia="en-US"/>
        </w:rPr>
        <w:t>родного региона</w:t>
      </w:r>
      <w:r w:rsidR="00116FBE" w:rsidRPr="00116FBE">
        <w:rPr>
          <w:rFonts w:eastAsia="Calibri"/>
          <w:bCs/>
          <w:lang w:eastAsia="en-US"/>
        </w:rPr>
        <w:t xml:space="preserve">. Вместе с Федей </w:t>
      </w:r>
      <w:proofErr w:type="spellStart"/>
      <w:r w:rsidR="00116FBE" w:rsidRPr="00116FBE">
        <w:rPr>
          <w:rFonts w:eastAsia="Calibri"/>
          <w:bCs/>
          <w:lang w:eastAsia="en-US"/>
        </w:rPr>
        <w:t>Атласовым</w:t>
      </w:r>
      <w:proofErr w:type="spellEnd"/>
      <w:r w:rsidR="00116FBE" w:rsidRPr="00116FBE">
        <w:rPr>
          <w:rFonts w:eastAsia="Calibri"/>
          <w:bCs/>
          <w:lang w:eastAsia="en-US"/>
        </w:rPr>
        <w:t xml:space="preserve"> они не просто п</w:t>
      </w:r>
      <w:r w:rsidR="00116FBE" w:rsidRPr="00116FBE">
        <w:rPr>
          <w:rFonts w:eastAsia="Calibri"/>
          <w:bCs/>
          <w:lang w:eastAsia="en-US"/>
        </w:rPr>
        <w:t>у</w:t>
      </w:r>
      <w:r w:rsidR="00116FBE" w:rsidRPr="00116FBE">
        <w:rPr>
          <w:rFonts w:eastAsia="Calibri"/>
          <w:bCs/>
          <w:lang w:eastAsia="en-US"/>
        </w:rPr>
        <w:t xml:space="preserve">тешествуют — они становятся исследователями, которые изучают, открывают, бережно сохраняют </w:t>
      </w:r>
      <w:r>
        <w:rPr>
          <w:rFonts w:eastAsia="Calibri"/>
          <w:bCs/>
          <w:lang w:eastAsia="en-US"/>
        </w:rPr>
        <w:t xml:space="preserve">её богатства </w:t>
      </w:r>
      <w:r w:rsidR="00116FBE" w:rsidRPr="00116FBE">
        <w:rPr>
          <w:rFonts w:eastAsia="Calibri"/>
          <w:bCs/>
          <w:lang w:eastAsia="en-US"/>
        </w:rPr>
        <w:t xml:space="preserve">и гордятся своей малой </w:t>
      </w:r>
      <w:r w:rsidR="001F261D">
        <w:rPr>
          <w:rFonts w:eastAsia="Calibri"/>
          <w:bCs/>
          <w:lang w:eastAsia="en-US"/>
        </w:rPr>
        <w:t>Р</w:t>
      </w:r>
      <w:r w:rsidR="00116FBE" w:rsidRPr="00116FBE">
        <w:rPr>
          <w:rFonts w:eastAsia="Calibri"/>
          <w:bCs/>
          <w:lang w:eastAsia="en-US"/>
        </w:rPr>
        <w:t>одиной.</w:t>
      </w:r>
    </w:p>
    <w:p w14:paraId="06A5273F" w14:textId="15FD331D" w:rsidR="001F261D" w:rsidRDefault="00116FBE" w:rsidP="00E32E6E">
      <w:pPr>
        <w:suppressAutoHyphens w:val="0"/>
        <w:spacing w:line="360" w:lineRule="auto"/>
        <w:ind w:firstLine="567"/>
        <w:jc w:val="both"/>
        <w:rPr>
          <w:rFonts w:eastAsia="Calibri"/>
          <w:bCs/>
          <w:lang w:eastAsia="en-US"/>
        </w:rPr>
      </w:pPr>
      <w:r w:rsidRPr="00116FBE">
        <w:rPr>
          <w:rFonts w:eastAsia="Calibri"/>
          <w:bCs/>
          <w:lang w:eastAsia="en-US"/>
        </w:rPr>
        <w:t>В финале смены участники помогают Феде завершить его экспедицию, собрав по</w:t>
      </w:r>
      <w:r w:rsidRPr="00116FBE">
        <w:rPr>
          <w:rFonts w:eastAsia="Calibri"/>
          <w:bCs/>
          <w:lang w:eastAsia="en-US"/>
        </w:rPr>
        <w:t>л</w:t>
      </w:r>
      <w:r w:rsidRPr="00116FBE">
        <w:rPr>
          <w:rFonts w:eastAsia="Calibri"/>
          <w:bCs/>
          <w:lang w:eastAsia="en-US"/>
        </w:rPr>
        <w:t>ную карту знаний и впечатлений о Хабаровском крае, тем самым укрепляя свою связь с родным краем и чувствуя себя частью его большой истории.</w:t>
      </w:r>
      <w:r w:rsidR="001F261D">
        <w:rPr>
          <w:rFonts w:eastAsia="Calibri"/>
          <w:bCs/>
          <w:lang w:eastAsia="en-US"/>
        </w:rPr>
        <w:t xml:space="preserve"> </w:t>
      </w:r>
    </w:p>
    <w:p w14:paraId="4DA2BD7A" w14:textId="2DA87766" w:rsidR="00174AE1" w:rsidRPr="004802EA" w:rsidRDefault="00C70460" w:rsidP="006A2B3B">
      <w:pPr>
        <w:pStyle w:val="3"/>
        <w:numPr>
          <w:ilvl w:val="1"/>
          <w:numId w:val="45"/>
        </w:numPr>
        <w:jc w:val="center"/>
        <w:rPr>
          <w:rFonts w:ascii="Times New Roman" w:hAnsi="Times New Roman" w:cs="Times New Roman"/>
          <w:color w:val="000000" w:themeColor="text1"/>
        </w:rPr>
      </w:pPr>
      <w:bookmarkStart w:id="11" w:name="_Toc207192686"/>
      <w:r w:rsidRPr="004802EA">
        <w:rPr>
          <w:rFonts w:ascii="Times New Roman" w:hAnsi="Times New Roman" w:cs="Times New Roman"/>
          <w:color w:val="000000" w:themeColor="text1"/>
        </w:rPr>
        <w:t>Возрастные и индивидуальные особенности участников смены</w:t>
      </w:r>
      <w:bookmarkEnd w:id="11"/>
    </w:p>
    <w:p w14:paraId="32F944F2" w14:textId="77777777" w:rsidR="004802EA" w:rsidRPr="004802EA" w:rsidRDefault="004802EA" w:rsidP="004802EA"/>
    <w:p w14:paraId="62CBCBCD" w14:textId="0080272E" w:rsidR="00714E88" w:rsidRPr="0077049D" w:rsidRDefault="00714E88" w:rsidP="00714E88">
      <w:pPr>
        <w:spacing w:line="360" w:lineRule="auto"/>
        <w:ind w:firstLine="709"/>
        <w:jc w:val="both"/>
        <w:rPr>
          <w:b/>
          <w:i/>
        </w:rPr>
      </w:pPr>
      <w:r w:rsidRPr="0077049D">
        <w:rPr>
          <w:b/>
          <w:i/>
        </w:rPr>
        <w:t>П</w:t>
      </w:r>
      <w:r w:rsidR="0077049D" w:rsidRPr="0077049D">
        <w:rPr>
          <w:b/>
          <w:i/>
        </w:rPr>
        <w:t>одростковый возраст (11-14 лет)</w:t>
      </w:r>
    </w:p>
    <w:p w14:paraId="3F56708F" w14:textId="77777777" w:rsidR="00714E88" w:rsidRDefault="00714E88" w:rsidP="00714E88">
      <w:pPr>
        <w:spacing w:line="360" w:lineRule="auto"/>
        <w:ind w:firstLine="709"/>
        <w:jc w:val="both"/>
      </w:pPr>
      <w:r>
        <w:rPr>
          <w:i/>
        </w:rPr>
        <w:t>Физическое развитие</w:t>
      </w:r>
      <w:r>
        <w:t>:</w:t>
      </w:r>
    </w:p>
    <w:p w14:paraId="7228E5CD" w14:textId="77777777" w:rsidR="00714E88" w:rsidRDefault="00714E88" w:rsidP="00714E88">
      <w:pPr>
        <w:spacing w:line="360" w:lineRule="auto"/>
        <w:ind w:firstLine="709"/>
        <w:jc w:val="both"/>
      </w:pPr>
      <w:r>
        <w:t xml:space="preserve">Начинается половое созревание, что может сопровождаться резкими перепадами настроения, гормональными изменениями и физическими изменениями во внешности. </w:t>
      </w:r>
    </w:p>
    <w:p w14:paraId="2604F118" w14:textId="77777777" w:rsidR="00714E88" w:rsidRDefault="00714E88" w:rsidP="00714E88">
      <w:pPr>
        <w:spacing w:line="360" w:lineRule="auto"/>
        <w:ind w:firstLine="709"/>
        <w:jc w:val="both"/>
        <w:rPr>
          <w:i/>
        </w:rPr>
      </w:pPr>
      <w:r>
        <w:rPr>
          <w:i/>
        </w:rPr>
        <w:t>Психологическое развитие:</w:t>
      </w:r>
    </w:p>
    <w:p w14:paraId="26A1F6DE" w14:textId="77777777" w:rsidR="00714E88" w:rsidRDefault="00714E88" w:rsidP="00714E88">
      <w:pPr>
        <w:spacing w:line="360" w:lineRule="auto"/>
        <w:ind w:firstLine="709"/>
        <w:jc w:val="both"/>
      </w:pPr>
      <w:r>
        <w:t xml:space="preserve">Подростки активно формируют свою личность, ищут свое место в мире, стремятся к независимости и самостоятельности. Они часто демонстрируют негативизм, упрямство и протестуют против ограничений. </w:t>
      </w:r>
    </w:p>
    <w:p w14:paraId="2E8871A0" w14:textId="77777777" w:rsidR="00714E88" w:rsidRDefault="00714E88" w:rsidP="00714E88">
      <w:pPr>
        <w:spacing w:line="360" w:lineRule="auto"/>
        <w:ind w:firstLine="709"/>
        <w:jc w:val="both"/>
        <w:rPr>
          <w:i/>
        </w:rPr>
      </w:pPr>
      <w:r>
        <w:rPr>
          <w:i/>
        </w:rPr>
        <w:t>Социальное развитие:</w:t>
      </w:r>
    </w:p>
    <w:p w14:paraId="437BCBD6" w14:textId="77777777" w:rsidR="00714E88" w:rsidRDefault="00714E88" w:rsidP="00714E88">
      <w:pPr>
        <w:spacing w:line="360" w:lineRule="auto"/>
        <w:ind w:firstLine="709"/>
        <w:jc w:val="both"/>
      </w:pPr>
      <w:r>
        <w:t xml:space="preserve">Общение со сверстниками становится особенно важным, формируются компании и группы, в которых подростки ищут поддержку и понимание. Появляется интерес к противоположному полу. </w:t>
      </w:r>
    </w:p>
    <w:p w14:paraId="7F4799DE" w14:textId="75372E15" w:rsidR="00714E88" w:rsidRPr="0077049D" w:rsidRDefault="0077049D" w:rsidP="00714E88">
      <w:pPr>
        <w:spacing w:line="360" w:lineRule="auto"/>
        <w:ind w:firstLine="709"/>
        <w:jc w:val="both"/>
        <w:rPr>
          <w:b/>
          <w:i/>
        </w:rPr>
      </w:pPr>
      <w:r>
        <w:rPr>
          <w:b/>
          <w:i/>
        </w:rPr>
        <w:t>Ранняя юность (15-17 лет)</w:t>
      </w:r>
    </w:p>
    <w:p w14:paraId="78E6E4A3" w14:textId="77777777" w:rsidR="00714E88" w:rsidRDefault="00714E88" w:rsidP="00714E88">
      <w:pPr>
        <w:spacing w:line="360" w:lineRule="auto"/>
        <w:ind w:firstLine="709"/>
        <w:jc w:val="both"/>
        <w:rPr>
          <w:i/>
        </w:rPr>
      </w:pPr>
      <w:r>
        <w:rPr>
          <w:i/>
        </w:rPr>
        <w:t>Физическое развитие:</w:t>
      </w:r>
    </w:p>
    <w:p w14:paraId="4CDE3F52" w14:textId="77777777" w:rsidR="00714E88" w:rsidRDefault="00714E88" w:rsidP="00714E88">
      <w:pPr>
        <w:spacing w:line="360" w:lineRule="auto"/>
        <w:ind w:firstLine="709"/>
        <w:jc w:val="both"/>
      </w:pPr>
      <w:r>
        <w:t xml:space="preserve">Физическое развитие, как правило, завершается, хотя рост мышечной массы и работоспособности продолжается. </w:t>
      </w:r>
    </w:p>
    <w:p w14:paraId="052FFB3E" w14:textId="77777777" w:rsidR="00714E88" w:rsidRDefault="00714E88" w:rsidP="00714E88">
      <w:pPr>
        <w:spacing w:line="360" w:lineRule="auto"/>
        <w:ind w:firstLine="709"/>
        <w:jc w:val="both"/>
      </w:pPr>
      <w:r>
        <w:rPr>
          <w:i/>
        </w:rPr>
        <w:t>Психологическое развитие</w:t>
      </w:r>
      <w:r>
        <w:t>:</w:t>
      </w:r>
    </w:p>
    <w:p w14:paraId="1CC633D2" w14:textId="77777777" w:rsidR="00714E88" w:rsidRDefault="00714E88" w:rsidP="00714E88">
      <w:pPr>
        <w:spacing w:line="360" w:lineRule="auto"/>
        <w:ind w:firstLine="709"/>
        <w:jc w:val="both"/>
      </w:pPr>
      <w:r>
        <w:t xml:space="preserve">Юноши и девушки этого возраста активно формируют свои жизненные планы, определяют свои цели и ценности. Они стремятся к самоопределению и поиску своего места в обществе. </w:t>
      </w:r>
    </w:p>
    <w:p w14:paraId="7ABEBEE6" w14:textId="77777777" w:rsidR="00714E88" w:rsidRDefault="00714E88" w:rsidP="00714E88">
      <w:pPr>
        <w:spacing w:line="360" w:lineRule="auto"/>
        <w:ind w:firstLine="709"/>
        <w:jc w:val="both"/>
        <w:rPr>
          <w:i/>
        </w:rPr>
      </w:pPr>
      <w:r>
        <w:rPr>
          <w:i/>
        </w:rPr>
        <w:t>Социальное развитие:</w:t>
      </w:r>
    </w:p>
    <w:p w14:paraId="02AE85EE" w14:textId="77777777" w:rsidR="00714E88" w:rsidRDefault="00714E88" w:rsidP="00714E88">
      <w:pPr>
        <w:spacing w:line="360" w:lineRule="auto"/>
        <w:ind w:firstLine="709"/>
        <w:jc w:val="both"/>
      </w:pPr>
      <w:r>
        <w:t>Юношеский максимализм и идеализм могут проявляться в стремлении изменить мир. Увеличивается потребность в общении с друзьями и сверстниками, развивается чувство ответственности и самостоятельности.</w:t>
      </w:r>
    </w:p>
    <w:p w14:paraId="7AFB063F" w14:textId="77777777" w:rsidR="007C32AA" w:rsidRDefault="007C32AA" w:rsidP="00714E88">
      <w:pPr>
        <w:spacing w:line="360" w:lineRule="auto"/>
        <w:ind w:firstLine="709"/>
        <w:jc w:val="both"/>
      </w:pPr>
    </w:p>
    <w:p w14:paraId="47758878" w14:textId="0B5A8D0D" w:rsidR="00F52E15" w:rsidRPr="004802EA" w:rsidRDefault="00AE390F" w:rsidP="006A2B3B">
      <w:pPr>
        <w:pStyle w:val="3"/>
        <w:numPr>
          <w:ilvl w:val="1"/>
          <w:numId w:val="45"/>
        </w:numPr>
        <w:jc w:val="center"/>
        <w:rPr>
          <w:rFonts w:ascii="Times New Roman" w:hAnsi="Times New Roman" w:cs="Times New Roman"/>
          <w:color w:val="000000" w:themeColor="text1"/>
          <w:lang w:eastAsia="en-US"/>
        </w:rPr>
      </w:pPr>
      <w:bookmarkStart w:id="12" w:name="_Toc207192687"/>
      <w:r w:rsidRPr="004802EA">
        <w:rPr>
          <w:rFonts w:ascii="Times New Roman" w:hAnsi="Times New Roman" w:cs="Times New Roman"/>
          <w:color w:val="000000" w:themeColor="text1"/>
          <w:lang w:eastAsia="en-US"/>
        </w:rPr>
        <w:lastRenderedPageBreak/>
        <w:t>Система мотивации и стимулирования участников программы</w:t>
      </w:r>
      <w:bookmarkEnd w:id="12"/>
    </w:p>
    <w:p w14:paraId="73E3F5D3" w14:textId="77777777" w:rsidR="004802EA" w:rsidRPr="004802EA" w:rsidRDefault="004802EA" w:rsidP="004802EA">
      <w:pPr>
        <w:pStyle w:val="a6"/>
        <w:ind w:left="1080"/>
        <w:rPr>
          <w:lang w:eastAsia="en-US"/>
        </w:rPr>
      </w:pPr>
    </w:p>
    <w:p w14:paraId="387DD41C" w14:textId="7D188B52" w:rsidR="00BF57C2" w:rsidRPr="00C704D5" w:rsidRDefault="00BF57C2" w:rsidP="00BF57C2">
      <w:pPr>
        <w:spacing w:line="360" w:lineRule="auto"/>
        <w:ind w:firstLine="709"/>
        <w:contextualSpacing/>
        <w:jc w:val="both"/>
        <w:rPr>
          <w:spacing w:val="2"/>
          <w:shd w:val="clear" w:color="auto" w:fill="FFFFFF"/>
        </w:rPr>
      </w:pPr>
      <w:r w:rsidRPr="00C704D5">
        <w:rPr>
          <w:spacing w:val="2"/>
          <w:shd w:val="clear" w:color="auto" w:fill="FFFFFF"/>
        </w:rPr>
        <w:t>Мотивационная программа «На характере» разработана с учетом воспитательной концепции КГБНОУ КДЦ «Созвездие», имеет своей целью стимулирование участников смен к позитивной созидательной деятельности, активному участию в мероприятиях согласно программам смен, проявлению лидерских и организационных качеств. Ключевыми показателями, отражающими направления мотивац</w:t>
      </w:r>
      <w:r w:rsidR="001A2EC2">
        <w:rPr>
          <w:spacing w:val="2"/>
          <w:shd w:val="clear" w:color="auto" w:fill="FFFFFF"/>
        </w:rPr>
        <w:t>ионной программы, стали черты</w:t>
      </w:r>
      <w:r w:rsidRPr="00C704D5">
        <w:rPr>
          <w:spacing w:val="2"/>
          <w:shd w:val="clear" w:color="auto" w:fill="FFFFFF"/>
        </w:rPr>
        <w:t xml:space="preserve"> дальневосточного характера, закрепленные в качестве воспитательного идеала в воспитательной программе Центра. </w:t>
      </w:r>
    </w:p>
    <w:p w14:paraId="4E3F01E3" w14:textId="5AC4FB7A" w:rsidR="00BF57C2" w:rsidRDefault="00BF57C2" w:rsidP="00BF57C2">
      <w:pPr>
        <w:spacing w:line="360" w:lineRule="auto"/>
        <w:ind w:firstLine="709"/>
        <w:contextualSpacing/>
        <w:jc w:val="both"/>
        <w:rPr>
          <w:spacing w:val="2"/>
          <w:shd w:val="clear" w:color="auto" w:fill="FFFFFF"/>
        </w:rPr>
      </w:pPr>
      <w:r w:rsidRPr="00C704D5">
        <w:rPr>
          <w:spacing w:val="2"/>
          <w:shd w:val="clear" w:color="auto" w:fill="FFFFFF"/>
        </w:rPr>
        <w:t>Мотивационная программа реализуется по четырем номинациям, каждая из которых раскрывается в качес</w:t>
      </w:r>
      <w:r>
        <w:rPr>
          <w:spacing w:val="2"/>
          <w:shd w:val="clear" w:color="auto" w:fill="FFFFFF"/>
        </w:rPr>
        <w:t xml:space="preserve">твах дальневосточного характера и </w:t>
      </w:r>
      <w:r w:rsidRPr="00C704D5">
        <w:rPr>
          <w:spacing w:val="2"/>
          <w:shd w:val="clear" w:color="auto" w:fill="FFFFFF"/>
        </w:rPr>
        <w:t>имеет свой отличительный символ и критерии.</w:t>
      </w:r>
    </w:p>
    <w:p w14:paraId="51F05162" w14:textId="7ACF5D35" w:rsidR="001F261D" w:rsidRPr="00C704D5" w:rsidRDefault="001F261D" w:rsidP="00BF57C2">
      <w:pPr>
        <w:spacing w:line="360" w:lineRule="auto"/>
        <w:ind w:firstLine="709"/>
        <w:contextualSpacing/>
        <w:jc w:val="both"/>
        <w:rPr>
          <w:spacing w:val="2"/>
          <w:shd w:val="clear" w:color="auto" w:fill="FFFFFF"/>
        </w:rPr>
      </w:pPr>
      <w:r>
        <w:rPr>
          <w:spacing w:val="2"/>
          <w:shd w:val="clear" w:color="auto" w:fill="FFFFFF"/>
        </w:rPr>
        <w:t>С учетом игрового компонента смены мотивационная программа адаптирован</w:t>
      </w:r>
      <w:r w:rsidR="000F6035">
        <w:rPr>
          <w:spacing w:val="2"/>
          <w:shd w:val="clear" w:color="auto" w:fill="FFFFFF"/>
        </w:rPr>
        <w:t>а под п</w:t>
      </w:r>
      <w:r w:rsidRPr="001F261D">
        <w:rPr>
          <w:spacing w:val="2"/>
          <w:shd w:val="clear" w:color="auto" w:fill="FFFFFF"/>
        </w:rPr>
        <w:t xml:space="preserve">олучение звания «Заслуженный путешественник» </w:t>
      </w:r>
      <w:r w:rsidR="000F6035">
        <w:rPr>
          <w:spacing w:val="2"/>
          <w:shd w:val="clear" w:color="auto" w:fill="FFFFFF"/>
        </w:rPr>
        <w:t xml:space="preserve">и </w:t>
      </w:r>
      <w:r w:rsidRPr="001F261D">
        <w:rPr>
          <w:spacing w:val="2"/>
          <w:shd w:val="clear" w:color="auto" w:fill="FFFFFF"/>
        </w:rPr>
        <w:t>вруч</w:t>
      </w:r>
      <w:r w:rsidR="000F6035">
        <w:rPr>
          <w:spacing w:val="2"/>
          <w:shd w:val="clear" w:color="auto" w:fill="FFFFFF"/>
        </w:rPr>
        <w:t>ение</w:t>
      </w:r>
      <w:r w:rsidRPr="001F261D">
        <w:rPr>
          <w:spacing w:val="2"/>
          <w:shd w:val="clear" w:color="auto" w:fill="FFFFFF"/>
        </w:rPr>
        <w:t xml:space="preserve"> соответствующе</w:t>
      </w:r>
      <w:r w:rsidR="000F6035">
        <w:rPr>
          <w:spacing w:val="2"/>
          <w:shd w:val="clear" w:color="auto" w:fill="FFFFFF"/>
        </w:rPr>
        <w:t>го</w:t>
      </w:r>
      <w:r w:rsidRPr="001F261D">
        <w:rPr>
          <w:spacing w:val="2"/>
          <w:shd w:val="clear" w:color="auto" w:fill="FFFFFF"/>
        </w:rPr>
        <w:t xml:space="preserve"> удостоверени</w:t>
      </w:r>
      <w:r w:rsidR="000F6035">
        <w:rPr>
          <w:spacing w:val="2"/>
          <w:shd w:val="clear" w:color="auto" w:fill="FFFFFF"/>
        </w:rPr>
        <w:t>я</w:t>
      </w:r>
      <w:r w:rsidRPr="001F261D">
        <w:rPr>
          <w:spacing w:val="2"/>
          <w:shd w:val="clear" w:color="auto" w:fill="FFFFFF"/>
        </w:rPr>
        <w:t>.</w:t>
      </w:r>
    </w:p>
    <w:p w14:paraId="62383D2D" w14:textId="77777777" w:rsidR="00BF57C2" w:rsidRPr="00934AAF" w:rsidRDefault="00BF57C2" w:rsidP="00BF57C2">
      <w:pPr>
        <w:spacing w:line="360" w:lineRule="auto"/>
        <w:contextualSpacing/>
        <w:jc w:val="center"/>
        <w:rPr>
          <w:b/>
          <w:i/>
          <w:spacing w:val="2"/>
          <w:shd w:val="clear" w:color="auto" w:fill="FFFFFF"/>
        </w:rPr>
      </w:pPr>
      <w:r w:rsidRPr="00934AAF">
        <w:rPr>
          <w:b/>
          <w:i/>
          <w:spacing w:val="2"/>
          <w:shd w:val="clear" w:color="auto" w:fill="FFFFFF"/>
        </w:rPr>
        <w:t>Номинации личностного рейтинга</w:t>
      </w:r>
    </w:p>
    <w:tbl>
      <w:tblPr>
        <w:tblW w:w="9397" w:type="dxa"/>
        <w:tblInd w:w="93" w:type="dxa"/>
        <w:tblLook w:val="04A0" w:firstRow="1" w:lastRow="0" w:firstColumn="1" w:lastColumn="0" w:noHBand="0" w:noVBand="1"/>
      </w:tblPr>
      <w:tblGrid>
        <w:gridCol w:w="3146"/>
        <w:gridCol w:w="1735"/>
        <w:gridCol w:w="4516"/>
      </w:tblGrid>
      <w:tr w:rsidR="00BF57C2" w:rsidRPr="00C704D5" w14:paraId="768E239A" w14:textId="77777777" w:rsidTr="00BC0D7E">
        <w:trPr>
          <w:trHeight w:val="362"/>
        </w:trPr>
        <w:tc>
          <w:tcPr>
            <w:tcW w:w="31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FCDC7" w14:textId="77777777" w:rsidR="00BF57C2" w:rsidRPr="00C704D5" w:rsidRDefault="00BF57C2" w:rsidP="00BC0D7E">
            <w:pPr>
              <w:spacing w:line="360" w:lineRule="auto"/>
              <w:jc w:val="both"/>
              <w:rPr>
                <w:b/>
                <w:bCs/>
                <w:lang w:eastAsia="ru-RU"/>
              </w:rPr>
            </w:pPr>
            <w:r w:rsidRPr="00C704D5">
              <w:rPr>
                <w:b/>
                <w:bCs/>
                <w:lang w:eastAsia="ru-RU"/>
              </w:rPr>
              <w:t>Номинация</w:t>
            </w:r>
          </w:p>
        </w:tc>
        <w:tc>
          <w:tcPr>
            <w:tcW w:w="1735" w:type="dxa"/>
            <w:tcBorders>
              <w:top w:val="single" w:sz="4" w:space="0" w:color="auto"/>
              <w:left w:val="nil"/>
              <w:bottom w:val="single" w:sz="4" w:space="0" w:color="auto"/>
              <w:right w:val="single" w:sz="4" w:space="0" w:color="auto"/>
            </w:tcBorders>
            <w:shd w:val="clear" w:color="auto" w:fill="auto"/>
            <w:noWrap/>
            <w:vAlign w:val="center"/>
            <w:hideMark/>
          </w:tcPr>
          <w:p w14:paraId="01D60A63" w14:textId="77777777" w:rsidR="00BF57C2" w:rsidRPr="00C704D5" w:rsidRDefault="00BF57C2" w:rsidP="00BC0D7E">
            <w:pPr>
              <w:spacing w:line="360" w:lineRule="auto"/>
              <w:jc w:val="both"/>
              <w:rPr>
                <w:b/>
                <w:bCs/>
                <w:lang w:eastAsia="ru-RU"/>
              </w:rPr>
            </w:pPr>
            <w:r w:rsidRPr="00C704D5">
              <w:rPr>
                <w:b/>
                <w:bCs/>
                <w:lang w:eastAsia="ru-RU"/>
              </w:rPr>
              <w:t>Символ</w:t>
            </w:r>
          </w:p>
        </w:tc>
        <w:tc>
          <w:tcPr>
            <w:tcW w:w="4516" w:type="dxa"/>
            <w:tcBorders>
              <w:top w:val="single" w:sz="4" w:space="0" w:color="auto"/>
              <w:left w:val="nil"/>
              <w:bottom w:val="single" w:sz="4" w:space="0" w:color="auto"/>
              <w:right w:val="single" w:sz="4" w:space="0" w:color="auto"/>
            </w:tcBorders>
            <w:shd w:val="clear" w:color="auto" w:fill="auto"/>
            <w:noWrap/>
            <w:vAlign w:val="center"/>
            <w:hideMark/>
          </w:tcPr>
          <w:p w14:paraId="0B592932" w14:textId="77777777" w:rsidR="00BF57C2" w:rsidRPr="00C704D5" w:rsidRDefault="00BF57C2" w:rsidP="00BC0D7E">
            <w:pPr>
              <w:spacing w:line="360" w:lineRule="auto"/>
              <w:jc w:val="both"/>
              <w:rPr>
                <w:b/>
                <w:bCs/>
                <w:lang w:eastAsia="ru-RU"/>
              </w:rPr>
            </w:pPr>
            <w:r w:rsidRPr="00C704D5">
              <w:rPr>
                <w:b/>
                <w:bCs/>
                <w:lang w:eastAsia="ru-RU"/>
              </w:rPr>
              <w:t>Качество</w:t>
            </w:r>
          </w:p>
        </w:tc>
      </w:tr>
      <w:tr w:rsidR="00BF57C2" w:rsidRPr="00C704D5" w14:paraId="6DEF61DE" w14:textId="77777777" w:rsidTr="00BC0D7E">
        <w:trPr>
          <w:trHeight w:val="362"/>
        </w:trPr>
        <w:tc>
          <w:tcPr>
            <w:tcW w:w="3146" w:type="dxa"/>
            <w:vMerge w:val="restart"/>
            <w:tcBorders>
              <w:top w:val="nil"/>
              <w:left w:val="single" w:sz="4" w:space="0" w:color="auto"/>
              <w:bottom w:val="single" w:sz="4" w:space="0" w:color="auto"/>
              <w:right w:val="single" w:sz="4" w:space="0" w:color="auto"/>
            </w:tcBorders>
            <w:shd w:val="clear" w:color="000000" w:fill="EBF1DE"/>
            <w:noWrap/>
            <w:vAlign w:val="center"/>
            <w:hideMark/>
          </w:tcPr>
          <w:p w14:paraId="45F8C3DF" w14:textId="77777777" w:rsidR="00BF57C2" w:rsidRPr="00C704D5" w:rsidRDefault="00BF57C2" w:rsidP="00BC0D7E">
            <w:pPr>
              <w:spacing w:line="360" w:lineRule="auto"/>
              <w:jc w:val="both"/>
              <w:rPr>
                <w:lang w:eastAsia="ru-RU"/>
              </w:rPr>
            </w:pPr>
            <w:r w:rsidRPr="00C704D5">
              <w:rPr>
                <w:lang w:eastAsia="ru-RU"/>
              </w:rPr>
              <w:t>Лидер отряда</w:t>
            </w:r>
          </w:p>
        </w:tc>
        <w:tc>
          <w:tcPr>
            <w:tcW w:w="1735" w:type="dxa"/>
            <w:vMerge w:val="restart"/>
            <w:tcBorders>
              <w:top w:val="nil"/>
              <w:left w:val="single" w:sz="4" w:space="0" w:color="auto"/>
              <w:bottom w:val="single" w:sz="4" w:space="0" w:color="auto"/>
              <w:right w:val="single" w:sz="4" w:space="0" w:color="auto"/>
            </w:tcBorders>
            <w:shd w:val="clear" w:color="000000" w:fill="EBF1DE"/>
            <w:noWrap/>
            <w:vAlign w:val="center"/>
            <w:hideMark/>
          </w:tcPr>
          <w:p w14:paraId="737F1328" w14:textId="77777777" w:rsidR="00BF57C2" w:rsidRPr="00C704D5" w:rsidRDefault="00BF57C2" w:rsidP="00BC0D7E">
            <w:pPr>
              <w:spacing w:line="360" w:lineRule="auto"/>
              <w:jc w:val="both"/>
              <w:rPr>
                <w:lang w:eastAsia="ru-RU"/>
              </w:rPr>
            </w:pPr>
            <w:r w:rsidRPr="00C704D5">
              <w:rPr>
                <w:lang w:eastAsia="ru-RU"/>
              </w:rPr>
              <w:t>Тигр</w:t>
            </w:r>
          </w:p>
        </w:tc>
        <w:tc>
          <w:tcPr>
            <w:tcW w:w="4516" w:type="dxa"/>
            <w:tcBorders>
              <w:top w:val="nil"/>
              <w:left w:val="nil"/>
              <w:bottom w:val="single" w:sz="4" w:space="0" w:color="auto"/>
              <w:right w:val="single" w:sz="4" w:space="0" w:color="auto"/>
            </w:tcBorders>
            <w:shd w:val="clear" w:color="000000" w:fill="EBF1DE"/>
            <w:noWrap/>
            <w:vAlign w:val="center"/>
            <w:hideMark/>
          </w:tcPr>
          <w:p w14:paraId="6D0EDADE" w14:textId="77777777" w:rsidR="00BF57C2" w:rsidRPr="00C704D5" w:rsidRDefault="00BF57C2" w:rsidP="00BC0D7E">
            <w:pPr>
              <w:spacing w:line="360" w:lineRule="auto"/>
              <w:jc w:val="both"/>
              <w:rPr>
                <w:lang w:eastAsia="ru-RU"/>
              </w:rPr>
            </w:pPr>
            <w:r w:rsidRPr="00C704D5">
              <w:rPr>
                <w:lang w:eastAsia="ru-RU"/>
              </w:rPr>
              <w:t>Целеустремленность</w:t>
            </w:r>
          </w:p>
        </w:tc>
      </w:tr>
      <w:tr w:rsidR="00BF57C2" w:rsidRPr="00C704D5" w14:paraId="238D3773" w14:textId="77777777" w:rsidTr="00BC0D7E">
        <w:trPr>
          <w:trHeight w:val="362"/>
        </w:trPr>
        <w:tc>
          <w:tcPr>
            <w:tcW w:w="3146" w:type="dxa"/>
            <w:vMerge/>
            <w:tcBorders>
              <w:top w:val="nil"/>
              <w:left w:val="single" w:sz="4" w:space="0" w:color="auto"/>
              <w:bottom w:val="single" w:sz="4" w:space="0" w:color="auto"/>
              <w:right w:val="single" w:sz="4" w:space="0" w:color="auto"/>
            </w:tcBorders>
            <w:vAlign w:val="center"/>
            <w:hideMark/>
          </w:tcPr>
          <w:p w14:paraId="138A7F28" w14:textId="77777777" w:rsidR="00BF57C2" w:rsidRPr="00C704D5" w:rsidRDefault="00BF57C2" w:rsidP="00BC0D7E">
            <w:pPr>
              <w:spacing w:line="360" w:lineRule="auto"/>
              <w:jc w:val="both"/>
              <w:rPr>
                <w:lang w:eastAsia="ru-RU"/>
              </w:rPr>
            </w:pPr>
          </w:p>
        </w:tc>
        <w:tc>
          <w:tcPr>
            <w:tcW w:w="1735" w:type="dxa"/>
            <w:vMerge/>
            <w:tcBorders>
              <w:top w:val="nil"/>
              <w:left w:val="single" w:sz="4" w:space="0" w:color="auto"/>
              <w:bottom w:val="single" w:sz="4" w:space="0" w:color="auto"/>
              <w:right w:val="single" w:sz="4" w:space="0" w:color="auto"/>
            </w:tcBorders>
            <w:vAlign w:val="center"/>
            <w:hideMark/>
          </w:tcPr>
          <w:p w14:paraId="433CDE99" w14:textId="77777777" w:rsidR="00BF57C2" w:rsidRPr="00C704D5" w:rsidRDefault="00BF57C2" w:rsidP="00BC0D7E">
            <w:pPr>
              <w:spacing w:line="360" w:lineRule="auto"/>
              <w:jc w:val="both"/>
              <w:rPr>
                <w:lang w:eastAsia="ru-RU"/>
              </w:rPr>
            </w:pPr>
          </w:p>
        </w:tc>
        <w:tc>
          <w:tcPr>
            <w:tcW w:w="4516" w:type="dxa"/>
            <w:tcBorders>
              <w:top w:val="nil"/>
              <w:left w:val="nil"/>
              <w:bottom w:val="single" w:sz="4" w:space="0" w:color="auto"/>
              <w:right w:val="single" w:sz="4" w:space="0" w:color="auto"/>
            </w:tcBorders>
            <w:shd w:val="clear" w:color="000000" w:fill="EBF1DE"/>
            <w:noWrap/>
            <w:vAlign w:val="center"/>
            <w:hideMark/>
          </w:tcPr>
          <w:p w14:paraId="11346ED9" w14:textId="77777777" w:rsidR="00BF57C2" w:rsidRPr="00C704D5" w:rsidRDefault="00BF57C2" w:rsidP="00BC0D7E">
            <w:pPr>
              <w:spacing w:line="360" w:lineRule="auto"/>
              <w:jc w:val="both"/>
              <w:rPr>
                <w:lang w:eastAsia="ru-RU"/>
              </w:rPr>
            </w:pPr>
            <w:r w:rsidRPr="00C704D5">
              <w:rPr>
                <w:lang w:eastAsia="ru-RU"/>
              </w:rPr>
              <w:t xml:space="preserve">Самостоятельность </w:t>
            </w:r>
          </w:p>
        </w:tc>
      </w:tr>
      <w:tr w:rsidR="00BF57C2" w:rsidRPr="00C704D5" w14:paraId="76426914" w14:textId="77777777" w:rsidTr="00BC0D7E">
        <w:trPr>
          <w:trHeight w:val="362"/>
        </w:trPr>
        <w:tc>
          <w:tcPr>
            <w:tcW w:w="3146" w:type="dxa"/>
            <w:vMerge/>
            <w:tcBorders>
              <w:top w:val="nil"/>
              <w:left w:val="single" w:sz="4" w:space="0" w:color="auto"/>
              <w:bottom w:val="single" w:sz="4" w:space="0" w:color="auto"/>
              <w:right w:val="single" w:sz="4" w:space="0" w:color="auto"/>
            </w:tcBorders>
            <w:vAlign w:val="center"/>
            <w:hideMark/>
          </w:tcPr>
          <w:p w14:paraId="7B950E97" w14:textId="77777777" w:rsidR="00BF57C2" w:rsidRPr="00C704D5" w:rsidRDefault="00BF57C2" w:rsidP="00BC0D7E">
            <w:pPr>
              <w:spacing w:line="360" w:lineRule="auto"/>
              <w:jc w:val="both"/>
              <w:rPr>
                <w:lang w:eastAsia="ru-RU"/>
              </w:rPr>
            </w:pPr>
          </w:p>
        </w:tc>
        <w:tc>
          <w:tcPr>
            <w:tcW w:w="1735" w:type="dxa"/>
            <w:vMerge/>
            <w:tcBorders>
              <w:top w:val="nil"/>
              <w:left w:val="single" w:sz="4" w:space="0" w:color="auto"/>
              <w:bottom w:val="single" w:sz="4" w:space="0" w:color="auto"/>
              <w:right w:val="single" w:sz="4" w:space="0" w:color="auto"/>
            </w:tcBorders>
            <w:vAlign w:val="center"/>
            <w:hideMark/>
          </w:tcPr>
          <w:p w14:paraId="205DB290" w14:textId="77777777" w:rsidR="00BF57C2" w:rsidRPr="00C704D5" w:rsidRDefault="00BF57C2" w:rsidP="00BC0D7E">
            <w:pPr>
              <w:spacing w:line="360" w:lineRule="auto"/>
              <w:jc w:val="both"/>
              <w:rPr>
                <w:lang w:eastAsia="ru-RU"/>
              </w:rPr>
            </w:pPr>
          </w:p>
        </w:tc>
        <w:tc>
          <w:tcPr>
            <w:tcW w:w="4516" w:type="dxa"/>
            <w:tcBorders>
              <w:top w:val="nil"/>
              <w:left w:val="nil"/>
              <w:bottom w:val="single" w:sz="4" w:space="0" w:color="auto"/>
              <w:right w:val="single" w:sz="4" w:space="0" w:color="auto"/>
            </w:tcBorders>
            <w:shd w:val="clear" w:color="000000" w:fill="EBF1DE"/>
            <w:noWrap/>
            <w:vAlign w:val="center"/>
            <w:hideMark/>
          </w:tcPr>
          <w:p w14:paraId="459813F5" w14:textId="77777777" w:rsidR="00BF57C2" w:rsidRPr="00C704D5" w:rsidRDefault="00BF57C2" w:rsidP="00BC0D7E">
            <w:pPr>
              <w:spacing w:line="360" w:lineRule="auto"/>
              <w:jc w:val="both"/>
              <w:rPr>
                <w:lang w:eastAsia="ru-RU"/>
              </w:rPr>
            </w:pPr>
            <w:r w:rsidRPr="00C704D5">
              <w:rPr>
                <w:lang w:eastAsia="ru-RU"/>
              </w:rPr>
              <w:t>Предприимчивость</w:t>
            </w:r>
          </w:p>
        </w:tc>
      </w:tr>
      <w:tr w:rsidR="00BF57C2" w:rsidRPr="00C704D5" w14:paraId="66539C1C" w14:textId="77777777" w:rsidTr="00BC0D7E">
        <w:trPr>
          <w:trHeight w:val="362"/>
        </w:trPr>
        <w:tc>
          <w:tcPr>
            <w:tcW w:w="314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CC6249E" w14:textId="77777777" w:rsidR="00BF57C2" w:rsidRPr="00C704D5" w:rsidRDefault="00BF57C2" w:rsidP="00BC0D7E">
            <w:pPr>
              <w:spacing w:line="360" w:lineRule="auto"/>
              <w:jc w:val="both"/>
              <w:rPr>
                <w:lang w:eastAsia="ru-RU"/>
              </w:rPr>
            </w:pPr>
            <w:r w:rsidRPr="00C704D5">
              <w:rPr>
                <w:lang w:eastAsia="ru-RU"/>
              </w:rPr>
              <w:t>Самый спортивный</w:t>
            </w:r>
          </w:p>
        </w:tc>
        <w:tc>
          <w:tcPr>
            <w:tcW w:w="173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877A116" w14:textId="77777777" w:rsidR="00BF57C2" w:rsidRPr="00C704D5" w:rsidRDefault="00BF57C2" w:rsidP="00BC0D7E">
            <w:pPr>
              <w:spacing w:line="360" w:lineRule="auto"/>
              <w:jc w:val="both"/>
              <w:rPr>
                <w:lang w:eastAsia="ru-RU"/>
              </w:rPr>
            </w:pPr>
            <w:r w:rsidRPr="00C704D5">
              <w:rPr>
                <w:lang w:eastAsia="ru-RU"/>
              </w:rPr>
              <w:t>Медведь</w:t>
            </w:r>
          </w:p>
        </w:tc>
        <w:tc>
          <w:tcPr>
            <w:tcW w:w="4516" w:type="dxa"/>
            <w:tcBorders>
              <w:top w:val="nil"/>
              <w:left w:val="nil"/>
              <w:bottom w:val="single" w:sz="4" w:space="0" w:color="auto"/>
              <w:right w:val="single" w:sz="4" w:space="0" w:color="auto"/>
            </w:tcBorders>
            <w:shd w:val="clear" w:color="auto" w:fill="auto"/>
            <w:noWrap/>
            <w:vAlign w:val="center"/>
            <w:hideMark/>
          </w:tcPr>
          <w:p w14:paraId="706B7AD1" w14:textId="77777777" w:rsidR="00BF57C2" w:rsidRPr="00C704D5" w:rsidRDefault="00BF57C2" w:rsidP="00BC0D7E">
            <w:pPr>
              <w:spacing w:line="360" w:lineRule="auto"/>
              <w:jc w:val="both"/>
              <w:rPr>
                <w:lang w:eastAsia="ru-RU"/>
              </w:rPr>
            </w:pPr>
            <w:r w:rsidRPr="00C704D5">
              <w:rPr>
                <w:lang w:eastAsia="ru-RU"/>
              </w:rPr>
              <w:t>Физическая сила</w:t>
            </w:r>
          </w:p>
        </w:tc>
      </w:tr>
      <w:tr w:rsidR="00BF57C2" w:rsidRPr="00C704D5" w14:paraId="390C903B" w14:textId="77777777" w:rsidTr="00BC0D7E">
        <w:trPr>
          <w:trHeight w:val="362"/>
        </w:trPr>
        <w:tc>
          <w:tcPr>
            <w:tcW w:w="3146" w:type="dxa"/>
            <w:vMerge/>
            <w:tcBorders>
              <w:top w:val="nil"/>
              <w:left w:val="single" w:sz="4" w:space="0" w:color="auto"/>
              <w:bottom w:val="single" w:sz="4" w:space="0" w:color="000000"/>
              <w:right w:val="single" w:sz="4" w:space="0" w:color="auto"/>
            </w:tcBorders>
            <w:vAlign w:val="center"/>
            <w:hideMark/>
          </w:tcPr>
          <w:p w14:paraId="3098C580" w14:textId="77777777" w:rsidR="00BF57C2" w:rsidRPr="00C704D5" w:rsidRDefault="00BF57C2" w:rsidP="00BC0D7E">
            <w:pPr>
              <w:spacing w:line="360" w:lineRule="auto"/>
              <w:jc w:val="both"/>
              <w:rPr>
                <w:lang w:eastAsia="ru-RU"/>
              </w:rPr>
            </w:pPr>
          </w:p>
        </w:tc>
        <w:tc>
          <w:tcPr>
            <w:tcW w:w="1735" w:type="dxa"/>
            <w:vMerge/>
            <w:tcBorders>
              <w:top w:val="nil"/>
              <w:left w:val="single" w:sz="4" w:space="0" w:color="auto"/>
              <w:bottom w:val="single" w:sz="4" w:space="0" w:color="000000"/>
              <w:right w:val="single" w:sz="4" w:space="0" w:color="auto"/>
            </w:tcBorders>
            <w:vAlign w:val="center"/>
            <w:hideMark/>
          </w:tcPr>
          <w:p w14:paraId="6FDD857B" w14:textId="77777777" w:rsidR="00BF57C2" w:rsidRPr="00C704D5" w:rsidRDefault="00BF57C2" w:rsidP="00BC0D7E">
            <w:pPr>
              <w:spacing w:line="360" w:lineRule="auto"/>
              <w:jc w:val="both"/>
              <w:rPr>
                <w:lang w:eastAsia="ru-RU"/>
              </w:rPr>
            </w:pPr>
          </w:p>
        </w:tc>
        <w:tc>
          <w:tcPr>
            <w:tcW w:w="4516" w:type="dxa"/>
            <w:tcBorders>
              <w:top w:val="nil"/>
              <w:left w:val="nil"/>
              <w:bottom w:val="single" w:sz="4" w:space="0" w:color="auto"/>
              <w:right w:val="single" w:sz="4" w:space="0" w:color="auto"/>
            </w:tcBorders>
            <w:shd w:val="clear" w:color="auto" w:fill="auto"/>
            <w:noWrap/>
            <w:vAlign w:val="center"/>
            <w:hideMark/>
          </w:tcPr>
          <w:p w14:paraId="2056B28D" w14:textId="77777777" w:rsidR="00BF57C2" w:rsidRPr="00C704D5" w:rsidRDefault="00BF57C2" w:rsidP="00BC0D7E">
            <w:pPr>
              <w:spacing w:line="360" w:lineRule="auto"/>
              <w:jc w:val="both"/>
              <w:rPr>
                <w:lang w:eastAsia="ru-RU"/>
              </w:rPr>
            </w:pPr>
            <w:r w:rsidRPr="00C704D5">
              <w:rPr>
                <w:lang w:eastAsia="ru-RU"/>
              </w:rPr>
              <w:t xml:space="preserve">Справедливость </w:t>
            </w:r>
          </w:p>
        </w:tc>
      </w:tr>
      <w:tr w:rsidR="00BF57C2" w:rsidRPr="00C704D5" w14:paraId="4166A02E" w14:textId="77777777" w:rsidTr="00BC0D7E">
        <w:trPr>
          <w:trHeight w:val="362"/>
        </w:trPr>
        <w:tc>
          <w:tcPr>
            <w:tcW w:w="3146" w:type="dxa"/>
            <w:vMerge/>
            <w:tcBorders>
              <w:top w:val="nil"/>
              <w:left w:val="single" w:sz="4" w:space="0" w:color="auto"/>
              <w:bottom w:val="single" w:sz="4" w:space="0" w:color="000000"/>
              <w:right w:val="single" w:sz="4" w:space="0" w:color="auto"/>
            </w:tcBorders>
            <w:vAlign w:val="center"/>
            <w:hideMark/>
          </w:tcPr>
          <w:p w14:paraId="32060C70" w14:textId="77777777" w:rsidR="00BF57C2" w:rsidRPr="00C704D5" w:rsidRDefault="00BF57C2" w:rsidP="00BC0D7E">
            <w:pPr>
              <w:spacing w:line="360" w:lineRule="auto"/>
              <w:jc w:val="both"/>
              <w:rPr>
                <w:lang w:eastAsia="ru-RU"/>
              </w:rPr>
            </w:pPr>
          </w:p>
        </w:tc>
        <w:tc>
          <w:tcPr>
            <w:tcW w:w="1735" w:type="dxa"/>
            <w:vMerge/>
            <w:tcBorders>
              <w:top w:val="nil"/>
              <w:left w:val="single" w:sz="4" w:space="0" w:color="auto"/>
              <w:bottom w:val="single" w:sz="4" w:space="0" w:color="000000"/>
              <w:right w:val="single" w:sz="4" w:space="0" w:color="auto"/>
            </w:tcBorders>
            <w:vAlign w:val="center"/>
            <w:hideMark/>
          </w:tcPr>
          <w:p w14:paraId="2D17F8D5" w14:textId="77777777" w:rsidR="00BF57C2" w:rsidRPr="00C704D5" w:rsidRDefault="00BF57C2" w:rsidP="00BC0D7E">
            <w:pPr>
              <w:spacing w:line="360" w:lineRule="auto"/>
              <w:jc w:val="both"/>
              <w:rPr>
                <w:lang w:eastAsia="ru-RU"/>
              </w:rPr>
            </w:pPr>
          </w:p>
        </w:tc>
        <w:tc>
          <w:tcPr>
            <w:tcW w:w="4516" w:type="dxa"/>
            <w:tcBorders>
              <w:top w:val="nil"/>
              <w:left w:val="nil"/>
              <w:bottom w:val="single" w:sz="4" w:space="0" w:color="auto"/>
              <w:right w:val="single" w:sz="4" w:space="0" w:color="auto"/>
            </w:tcBorders>
            <w:shd w:val="clear" w:color="auto" w:fill="auto"/>
            <w:noWrap/>
            <w:vAlign w:val="center"/>
            <w:hideMark/>
          </w:tcPr>
          <w:p w14:paraId="0BB1DC8C" w14:textId="77777777" w:rsidR="00BF57C2" w:rsidRPr="00C704D5" w:rsidRDefault="00BF57C2" w:rsidP="00BC0D7E">
            <w:pPr>
              <w:spacing w:line="360" w:lineRule="auto"/>
              <w:jc w:val="both"/>
              <w:rPr>
                <w:lang w:eastAsia="ru-RU"/>
              </w:rPr>
            </w:pPr>
            <w:r w:rsidRPr="00C704D5">
              <w:rPr>
                <w:lang w:eastAsia="ru-RU"/>
              </w:rPr>
              <w:t>Стойкость</w:t>
            </w:r>
          </w:p>
        </w:tc>
      </w:tr>
      <w:tr w:rsidR="00BF57C2" w:rsidRPr="00C704D5" w14:paraId="57F287B0" w14:textId="77777777" w:rsidTr="00BC0D7E">
        <w:trPr>
          <w:trHeight w:val="362"/>
        </w:trPr>
        <w:tc>
          <w:tcPr>
            <w:tcW w:w="3146" w:type="dxa"/>
            <w:vMerge w:val="restart"/>
            <w:tcBorders>
              <w:top w:val="nil"/>
              <w:left w:val="single" w:sz="4" w:space="0" w:color="auto"/>
              <w:bottom w:val="single" w:sz="4" w:space="0" w:color="000000"/>
              <w:right w:val="single" w:sz="4" w:space="0" w:color="auto"/>
            </w:tcBorders>
            <w:shd w:val="clear" w:color="000000" w:fill="EBF1DE"/>
            <w:noWrap/>
            <w:vAlign w:val="center"/>
            <w:hideMark/>
          </w:tcPr>
          <w:p w14:paraId="191BDCD4" w14:textId="77777777" w:rsidR="00BF57C2" w:rsidRPr="00C704D5" w:rsidRDefault="00BF57C2" w:rsidP="00BC0D7E">
            <w:pPr>
              <w:spacing w:line="360" w:lineRule="auto"/>
              <w:jc w:val="both"/>
              <w:rPr>
                <w:lang w:eastAsia="ru-RU"/>
              </w:rPr>
            </w:pPr>
            <w:r w:rsidRPr="00C704D5">
              <w:rPr>
                <w:lang w:eastAsia="ru-RU"/>
              </w:rPr>
              <w:t xml:space="preserve">Самый творческий </w:t>
            </w:r>
          </w:p>
        </w:tc>
        <w:tc>
          <w:tcPr>
            <w:tcW w:w="1735" w:type="dxa"/>
            <w:vMerge w:val="restart"/>
            <w:tcBorders>
              <w:top w:val="nil"/>
              <w:left w:val="single" w:sz="4" w:space="0" w:color="auto"/>
              <w:bottom w:val="single" w:sz="4" w:space="0" w:color="000000"/>
              <w:right w:val="single" w:sz="4" w:space="0" w:color="auto"/>
            </w:tcBorders>
            <w:shd w:val="clear" w:color="000000" w:fill="EBF1DE"/>
            <w:noWrap/>
            <w:vAlign w:val="center"/>
            <w:hideMark/>
          </w:tcPr>
          <w:p w14:paraId="5CF37BDE" w14:textId="77777777" w:rsidR="00BF57C2" w:rsidRPr="00C704D5" w:rsidRDefault="00BF57C2" w:rsidP="00BC0D7E">
            <w:pPr>
              <w:spacing w:line="360" w:lineRule="auto"/>
              <w:jc w:val="both"/>
              <w:rPr>
                <w:lang w:eastAsia="ru-RU"/>
              </w:rPr>
            </w:pPr>
            <w:r w:rsidRPr="00C704D5">
              <w:rPr>
                <w:lang w:eastAsia="ru-RU"/>
              </w:rPr>
              <w:t>Кит</w:t>
            </w:r>
          </w:p>
        </w:tc>
        <w:tc>
          <w:tcPr>
            <w:tcW w:w="4516" w:type="dxa"/>
            <w:tcBorders>
              <w:top w:val="nil"/>
              <w:left w:val="nil"/>
              <w:bottom w:val="single" w:sz="4" w:space="0" w:color="auto"/>
              <w:right w:val="single" w:sz="4" w:space="0" w:color="auto"/>
            </w:tcBorders>
            <w:shd w:val="clear" w:color="000000" w:fill="EBF1DE"/>
            <w:noWrap/>
            <w:vAlign w:val="center"/>
            <w:hideMark/>
          </w:tcPr>
          <w:p w14:paraId="03E3DF19" w14:textId="77777777" w:rsidR="00BF57C2" w:rsidRPr="00C704D5" w:rsidRDefault="00BF57C2" w:rsidP="00BC0D7E">
            <w:pPr>
              <w:spacing w:line="360" w:lineRule="auto"/>
              <w:jc w:val="both"/>
              <w:rPr>
                <w:lang w:eastAsia="ru-RU"/>
              </w:rPr>
            </w:pPr>
            <w:r w:rsidRPr="00C704D5">
              <w:rPr>
                <w:lang w:eastAsia="ru-RU"/>
              </w:rPr>
              <w:t>Изобретательность</w:t>
            </w:r>
          </w:p>
        </w:tc>
      </w:tr>
      <w:tr w:rsidR="00BF57C2" w:rsidRPr="00C704D5" w14:paraId="1FFE68BE" w14:textId="77777777" w:rsidTr="00BC0D7E">
        <w:trPr>
          <w:trHeight w:val="362"/>
        </w:trPr>
        <w:tc>
          <w:tcPr>
            <w:tcW w:w="3146" w:type="dxa"/>
            <w:vMerge/>
            <w:tcBorders>
              <w:top w:val="nil"/>
              <w:left w:val="single" w:sz="4" w:space="0" w:color="auto"/>
              <w:bottom w:val="single" w:sz="4" w:space="0" w:color="000000"/>
              <w:right w:val="single" w:sz="4" w:space="0" w:color="auto"/>
            </w:tcBorders>
            <w:vAlign w:val="center"/>
            <w:hideMark/>
          </w:tcPr>
          <w:p w14:paraId="0E4C6154" w14:textId="77777777" w:rsidR="00BF57C2" w:rsidRPr="00C704D5" w:rsidRDefault="00BF57C2" w:rsidP="00BC0D7E">
            <w:pPr>
              <w:spacing w:line="360" w:lineRule="auto"/>
              <w:jc w:val="both"/>
              <w:rPr>
                <w:lang w:eastAsia="ru-RU"/>
              </w:rPr>
            </w:pPr>
          </w:p>
        </w:tc>
        <w:tc>
          <w:tcPr>
            <w:tcW w:w="1735" w:type="dxa"/>
            <w:vMerge/>
            <w:tcBorders>
              <w:top w:val="nil"/>
              <w:left w:val="single" w:sz="4" w:space="0" w:color="auto"/>
              <w:bottom w:val="single" w:sz="4" w:space="0" w:color="000000"/>
              <w:right w:val="single" w:sz="4" w:space="0" w:color="auto"/>
            </w:tcBorders>
            <w:vAlign w:val="center"/>
            <w:hideMark/>
          </w:tcPr>
          <w:p w14:paraId="233E86B2" w14:textId="77777777" w:rsidR="00BF57C2" w:rsidRPr="00C704D5" w:rsidRDefault="00BF57C2" w:rsidP="00BC0D7E">
            <w:pPr>
              <w:spacing w:line="360" w:lineRule="auto"/>
              <w:jc w:val="both"/>
              <w:rPr>
                <w:lang w:eastAsia="ru-RU"/>
              </w:rPr>
            </w:pPr>
          </w:p>
        </w:tc>
        <w:tc>
          <w:tcPr>
            <w:tcW w:w="4516" w:type="dxa"/>
            <w:tcBorders>
              <w:top w:val="nil"/>
              <w:left w:val="nil"/>
              <w:bottom w:val="single" w:sz="4" w:space="0" w:color="auto"/>
              <w:right w:val="single" w:sz="4" w:space="0" w:color="auto"/>
            </w:tcBorders>
            <w:shd w:val="clear" w:color="000000" w:fill="EBF1DE"/>
            <w:noWrap/>
            <w:vAlign w:val="center"/>
            <w:hideMark/>
          </w:tcPr>
          <w:p w14:paraId="30C21077" w14:textId="77777777" w:rsidR="00BF57C2" w:rsidRPr="00C704D5" w:rsidRDefault="00BF57C2" w:rsidP="00BC0D7E">
            <w:pPr>
              <w:spacing w:line="360" w:lineRule="auto"/>
              <w:jc w:val="both"/>
              <w:rPr>
                <w:lang w:eastAsia="ru-RU"/>
              </w:rPr>
            </w:pPr>
            <w:r w:rsidRPr="00C704D5">
              <w:rPr>
                <w:lang w:eastAsia="ru-RU"/>
              </w:rPr>
              <w:t>Смелость</w:t>
            </w:r>
          </w:p>
        </w:tc>
      </w:tr>
      <w:tr w:rsidR="00BF57C2" w:rsidRPr="00C704D5" w14:paraId="0842764F" w14:textId="77777777" w:rsidTr="00BC0D7E">
        <w:trPr>
          <w:trHeight w:val="362"/>
        </w:trPr>
        <w:tc>
          <w:tcPr>
            <w:tcW w:w="3146" w:type="dxa"/>
            <w:vMerge/>
            <w:tcBorders>
              <w:top w:val="nil"/>
              <w:left w:val="single" w:sz="4" w:space="0" w:color="auto"/>
              <w:bottom w:val="single" w:sz="4" w:space="0" w:color="000000"/>
              <w:right w:val="single" w:sz="4" w:space="0" w:color="auto"/>
            </w:tcBorders>
            <w:vAlign w:val="center"/>
            <w:hideMark/>
          </w:tcPr>
          <w:p w14:paraId="7E050DBF" w14:textId="77777777" w:rsidR="00BF57C2" w:rsidRPr="00C704D5" w:rsidRDefault="00BF57C2" w:rsidP="00BC0D7E">
            <w:pPr>
              <w:spacing w:line="360" w:lineRule="auto"/>
              <w:jc w:val="both"/>
              <w:rPr>
                <w:lang w:eastAsia="ru-RU"/>
              </w:rPr>
            </w:pPr>
          </w:p>
        </w:tc>
        <w:tc>
          <w:tcPr>
            <w:tcW w:w="1735" w:type="dxa"/>
            <w:vMerge/>
            <w:tcBorders>
              <w:top w:val="nil"/>
              <w:left w:val="single" w:sz="4" w:space="0" w:color="auto"/>
              <w:bottom w:val="single" w:sz="4" w:space="0" w:color="000000"/>
              <w:right w:val="single" w:sz="4" w:space="0" w:color="auto"/>
            </w:tcBorders>
            <w:vAlign w:val="center"/>
            <w:hideMark/>
          </w:tcPr>
          <w:p w14:paraId="22ED5897" w14:textId="77777777" w:rsidR="00BF57C2" w:rsidRPr="00C704D5" w:rsidRDefault="00BF57C2" w:rsidP="00BC0D7E">
            <w:pPr>
              <w:spacing w:line="360" w:lineRule="auto"/>
              <w:jc w:val="both"/>
              <w:rPr>
                <w:lang w:eastAsia="ru-RU"/>
              </w:rPr>
            </w:pPr>
          </w:p>
        </w:tc>
        <w:tc>
          <w:tcPr>
            <w:tcW w:w="4516" w:type="dxa"/>
            <w:tcBorders>
              <w:top w:val="nil"/>
              <w:left w:val="nil"/>
              <w:bottom w:val="single" w:sz="4" w:space="0" w:color="auto"/>
              <w:right w:val="single" w:sz="4" w:space="0" w:color="auto"/>
            </w:tcBorders>
            <w:shd w:val="clear" w:color="000000" w:fill="EBF1DE"/>
            <w:noWrap/>
            <w:vAlign w:val="center"/>
            <w:hideMark/>
          </w:tcPr>
          <w:p w14:paraId="066C6A9B" w14:textId="77777777" w:rsidR="00BF57C2" w:rsidRPr="00C704D5" w:rsidRDefault="00BF57C2" w:rsidP="00BC0D7E">
            <w:pPr>
              <w:spacing w:line="360" w:lineRule="auto"/>
              <w:jc w:val="both"/>
              <w:rPr>
                <w:lang w:eastAsia="ru-RU"/>
              </w:rPr>
            </w:pPr>
            <w:r w:rsidRPr="00C704D5">
              <w:rPr>
                <w:lang w:eastAsia="ru-RU"/>
              </w:rPr>
              <w:t>Трудолюбие</w:t>
            </w:r>
          </w:p>
        </w:tc>
      </w:tr>
      <w:tr w:rsidR="00BF57C2" w:rsidRPr="00C704D5" w14:paraId="0FD4A1E7" w14:textId="77777777" w:rsidTr="00BC0D7E">
        <w:trPr>
          <w:trHeight w:val="362"/>
        </w:trPr>
        <w:tc>
          <w:tcPr>
            <w:tcW w:w="314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8C15870" w14:textId="77777777" w:rsidR="00BF57C2" w:rsidRPr="00C704D5" w:rsidRDefault="00BF57C2" w:rsidP="00BC0D7E">
            <w:pPr>
              <w:spacing w:line="360" w:lineRule="auto"/>
              <w:jc w:val="both"/>
              <w:rPr>
                <w:lang w:eastAsia="ru-RU"/>
              </w:rPr>
            </w:pPr>
            <w:r w:rsidRPr="00C704D5">
              <w:rPr>
                <w:lang w:eastAsia="ru-RU"/>
              </w:rPr>
              <w:t>Душа компании</w:t>
            </w:r>
          </w:p>
        </w:tc>
        <w:tc>
          <w:tcPr>
            <w:tcW w:w="173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6AB32E" w14:textId="77777777" w:rsidR="00BF57C2" w:rsidRPr="00C704D5" w:rsidRDefault="00BF57C2" w:rsidP="00BC0D7E">
            <w:pPr>
              <w:spacing w:line="360" w:lineRule="auto"/>
              <w:jc w:val="both"/>
              <w:rPr>
                <w:lang w:eastAsia="ru-RU"/>
              </w:rPr>
            </w:pPr>
            <w:r w:rsidRPr="00C704D5">
              <w:rPr>
                <w:lang w:eastAsia="ru-RU"/>
              </w:rPr>
              <w:t>Журавль</w:t>
            </w:r>
          </w:p>
        </w:tc>
        <w:tc>
          <w:tcPr>
            <w:tcW w:w="4516" w:type="dxa"/>
            <w:tcBorders>
              <w:top w:val="nil"/>
              <w:left w:val="nil"/>
              <w:bottom w:val="single" w:sz="4" w:space="0" w:color="auto"/>
              <w:right w:val="single" w:sz="4" w:space="0" w:color="auto"/>
            </w:tcBorders>
            <w:shd w:val="clear" w:color="000000" w:fill="FFFFFF"/>
            <w:noWrap/>
            <w:vAlign w:val="center"/>
            <w:hideMark/>
          </w:tcPr>
          <w:p w14:paraId="1468B42B" w14:textId="77777777" w:rsidR="00BF57C2" w:rsidRPr="00C704D5" w:rsidRDefault="00BF57C2" w:rsidP="00BC0D7E">
            <w:pPr>
              <w:spacing w:line="360" w:lineRule="auto"/>
              <w:jc w:val="both"/>
              <w:rPr>
                <w:lang w:eastAsia="ru-RU"/>
              </w:rPr>
            </w:pPr>
            <w:r w:rsidRPr="00C704D5">
              <w:rPr>
                <w:lang w:eastAsia="ru-RU"/>
              </w:rPr>
              <w:t>Дружелюбие</w:t>
            </w:r>
          </w:p>
        </w:tc>
      </w:tr>
      <w:tr w:rsidR="00BF57C2" w:rsidRPr="00C704D5" w14:paraId="2997C23F" w14:textId="77777777" w:rsidTr="00BC0D7E">
        <w:trPr>
          <w:trHeight w:val="362"/>
        </w:trPr>
        <w:tc>
          <w:tcPr>
            <w:tcW w:w="3146" w:type="dxa"/>
            <w:vMerge/>
            <w:tcBorders>
              <w:top w:val="nil"/>
              <w:left w:val="single" w:sz="4" w:space="0" w:color="auto"/>
              <w:bottom w:val="single" w:sz="4" w:space="0" w:color="000000"/>
              <w:right w:val="single" w:sz="4" w:space="0" w:color="auto"/>
            </w:tcBorders>
            <w:vAlign w:val="center"/>
            <w:hideMark/>
          </w:tcPr>
          <w:p w14:paraId="6B53CAF2" w14:textId="77777777" w:rsidR="00BF57C2" w:rsidRPr="00C704D5" w:rsidRDefault="00BF57C2" w:rsidP="00BC0D7E">
            <w:pPr>
              <w:spacing w:line="360" w:lineRule="auto"/>
              <w:jc w:val="both"/>
              <w:rPr>
                <w:lang w:eastAsia="ru-RU"/>
              </w:rPr>
            </w:pPr>
          </w:p>
        </w:tc>
        <w:tc>
          <w:tcPr>
            <w:tcW w:w="1735" w:type="dxa"/>
            <w:vMerge/>
            <w:tcBorders>
              <w:top w:val="nil"/>
              <w:left w:val="single" w:sz="4" w:space="0" w:color="auto"/>
              <w:bottom w:val="single" w:sz="4" w:space="0" w:color="000000"/>
              <w:right w:val="single" w:sz="4" w:space="0" w:color="auto"/>
            </w:tcBorders>
            <w:vAlign w:val="center"/>
            <w:hideMark/>
          </w:tcPr>
          <w:p w14:paraId="089D9051" w14:textId="77777777" w:rsidR="00BF57C2" w:rsidRPr="00C704D5" w:rsidRDefault="00BF57C2" w:rsidP="00BC0D7E">
            <w:pPr>
              <w:spacing w:line="360" w:lineRule="auto"/>
              <w:jc w:val="both"/>
              <w:rPr>
                <w:lang w:eastAsia="ru-RU"/>
              </w:rPr>
            </w:pPr>
          </w:p>
        </w:tc>
        <w:tc>
          <w:tcPr>
            <w:tcW w:w="4516" w:type="dxa"/>
            <w:tcBorders>
              <w:top w:val="nil"/>
              <w:left w:val="nil"/>
              <w:bottom w:val="single" w:sz="4" w:space="0" w:color="auto"/>
              <w:right w:val="single" w:sz="4" w:space="0" w:color="auto"/>
            </w:tcBorders>
            <w:shd w:val="clear" w:color="000000" w:fill="FFFFFF"/>
            <w:noWrap/>
            <w:vAlign w:val="center"/>
            <w:hideMark/>
          </w:tcPr>
          <w:p w14:paraId="1FB62435" w14:textId="77777777" w:rsidR="00BF57C2" w:rsidRPr="00C704D5" w:rsidRDefault="00BF57C2" w:rsidP="00BC0D7E">
            <w:pPr>
              <w:spacing w:line="360" w:lineRule="auto"/>
              <w:jc w:val="both"/>
              <w:rPr>
                <w:lang w:eastAsia="ru-RU"/>
              </w:rPr>
            </w:pPr>
            <w:r w:rsidRPr="00C704D5">
              <w:rPr>
                <w:lang w:eastAsia="ru-RU"/>
              </w:rPr>
              <w:t>Забота</w:t>
            </w:r>
          </w:p>
        </w:tc>
      </w:tr>
      <w:tr w:rsidR="00BF57C2" w:rsidRPr="00C704D5" w14:paraId="6730343A" w14:textId="77777777" w:rsidTr="00BC0D7E">
        <w:trPr>
          <w:trHeight w:val="362"/>
        </w:trPr>
        <w:tc>
          <w:tcPr>
            <w:tcW w:w="3146" w:type="dxa"/>
            <w:vMerge/>
            <w:tcBorders>
              <w:top w:val="nil"/>
              <w:left w:val="single" w:sz="4" w:space="0" w:color="auto"/>
              <w:bottom w:val="single" w:sz="4" w:space="0" w:color="000000"/>
              <w:right w:val="single" w:sz="4" w:space="0" w:color="auto"/>
            </w:tcBorders>
            <w:vAlign w:val="center"/>
            <w:hideMark/>
          </w:tcPr>
          <w:p w14:paraId="3E03BF2E" w14:textId="77777777" w:rsidR="00BF57C2" w:rsidRPr="00C704D5" w:rsidRDefault="00BF57C2" w:rsidP="00BC0D7E">
            <w:pPr>
              <w:spacing w:line="360" w:lineRule="auto"/>
              <w:jc w:val="both"/>
              <w:rPr>
                <w:lang w:eastAsia="ru-RU"/>
              </w:rPr>
            </w:pPr>
          </w:p>
        </w:tc>
        <w:tc>
          <w:tcPr>
            <w:tcW w:w="1735" w:type="dxa"/>
            <w:vMerge/>
            <w:tcBorders>
              <w:top w:val="nil"/>
              <w:left w:val="single" w:sz="4" w:space="0" w:color="auto"/>
              <w:bottom w:val="single" w:sz="4" w:space="0" w:color="000000"/>
              <w:right w:val="single" w:sz="4" w:space="0" w:color="auto"/>
            </w:tcBorders>
            <w:vAlign w:val="center"/>
            <w:hideMark/>
          </w:tcPr>
          <w:p w14:paraId="30CA2ED0" w14:textId="77777777" w:rsidR="00BF57C2" w:rsidRPr="00C704D5" w:rsidRDefault="00BF57C2" w:rsidP="00BC0D7E">
            <w:pPr>
              <w:spacing w:line="360" w:lineRule="auto"/>
              <w:jc w:val="both"/>
              <w:rPr>
                <w:lang w:eastAsia="ru-RU"/>
              </w:rPr>
            </w:pPr>
          </w:p>
        </w:tc>
        <w:tc>
          <w:tcPr>
            <w:tcW w:w="4516" w:type="dxa"/>
            <w:tcBorders>
              <w:top w:val="nil"/>
              <w:left w:val="nil"/>
              <w:bottom w:val="single" w:sz="4" w:space="0" w:color="auto"/>
              <w:right w:val="single" w:sz="4" w:space="0" w:color="auto"/>
            </w:tcBorders>
            <w:shd w:val="clear" w:color="000000" w:fill="FFFFFF"/>
            <w:noWrap/>
            <w:vAlign w:val="center"/>
            <w:hideMark/>
          </w:tcPr>
          <w:p w14:paraId="5772B901" w14:textId="77777777" w:rsidR="00BF57C2" w:rsidRPr="00C704D5" w:rsidRDefault="00BF57C2" w:rsidP="00BC0D7E">
            <w:pPr>
              <w:spacing w:line="360" w:lineRule="auto"/>
              <w:jc w:val="both"/>
              <w:rPr>
                <w:lang w:eastAsia="ru-RU"/>
              </w:rPr>
            </w:pPr>
            <w:r w:rsidRPr="00C704D5">
              <w:rPr>
                <w:lang w:eastAsia="ru-RU"/>
              </w:rPr>
              <w:t>Готовность прийти на помощь</w:t>
            </w:r>
          </w:p>
        </w:tc>
      </w:tr>
    </w:tbl>
    <w:p w14:paraId="3F43702B" w14:textId="6D19C0B4" w:rsidR="00BF57C2" w:rsidRPr="001F261D" w:rsidRDefault="00BF57C2" w:rsidP="001F261D">
      <w:pPr>
        <w:spacing w:line="360" w:lineRule="auto"/>
        <w:ind w:firstLine="709"/>
        <w:contextualSpacing/>
        <w:jc w:val="both"/>
        <w:rPr>
          <w:bCs/>
        </w:rPr>
      </w:pPr>
      <w:r w:rsidRPr="00C704D5">
        <w:rPr>
          <w:bCs/>
        </w:rPr>
        <w:t xml:space="preserve">Для знакомства детей с мотивационной программой и механикой голосования в организационный период смены вожатыми проводится отрядное дело «Дальневосточный характер». </w:t>
      </w:r>
    </w:p>
    <w:p w14:paraId="1932EBBA" w14:textId="77777777" w:rsidR="00BF57C2" w:rsidRPr="00934AAF" w:rsidRDefault="00BF57C2" w:rsidP="001F261D">
      <w:pPr>
        <w:spacing w:line="360" w:lineRule="auto"/>
        <w:jc w:val="center"/>
        <w:rPr>
          <w:b/>
          <w:bCs/>
          <w:i/>
          <w:spacing w:val="2"/>
          <w:shd w:val="clear" w:color="auto" w:fill="FFFFFF"/>
        </w:rPr>
      </w:pPr>
      <w:r w:rsidRPr="00934AAF">
        <w:rPr>
          <w:b/>
          <w:bCs/>
          <w:i/>
        </w:rPr>
        <w:t>Общелагерный рейтинг</w:t>
      </w:r>
    </w:p>
    <w:p w14:paraId="0A163A71" w14:textId="775FB1D5" w:rsidR="00C70460" w:rsidRPr="001F261D" w:rsidRDefault="00BF57C2" w:rsidP="001F261D">
      <w:pPr>
        <w:suppressAutoHyphens w:val="0"/>
        <w:spacing w:line="360" w:lineRule="auto"/>
        <w:ind w:firstLine="567"/>
        <w:jc w:val="both"/>
        <w:rPr>
          <w:spacing w:val="2"/>
          <w:shd w:val="clear" w:color="auto" w:fill="FFFFFF"/>
        </w:rPr>
      </w:pPr>
      <w:r w:rsidRPr="00C704D5">
        <w:t xml:space="preserve">Участие в тематических мероприятиях позволяет участникам набирать баллы в </w:t>
      </w:r>
      <w:proofErr w:type="spellStart"/>
      <w:r w:rsidRPr="00C704D5">
        <w:t>о</w:t>
      </w:r>
      <w:r w:rsidRPr="00C704D5">
        <w:t>б</w:t>
      </w:r>
      <w:r w:rsidRPr="00C704D5">
        <w:t>щелагерном</w:t>
      </w:r>
      <w:proofErr w:type="spellEnd"/>
      <w:r w:rsidRPr="00C704D5">
        <w:t xml:space="preserve"> рейтинге. Баллы начисляются за активность, победы в вечерних и дневных </w:t>
      </w:r>
      <w:r w:rsidRPr="00C704D5">
        <w:lastRenderedPageBreak/>
        <w:t xml:space="preserve">мероприятиях, спортивных соревнованиях, а также за проявление качеств </w:t>
      </w:r>
      <w:r>
        <w:t>д</w:t>
      </w:r>
      <w:r w:rsidRPr="00C704D5">
        <w:t>альневосто</w:t>
      </w:r>
      <w:r w:rsidRPr="00C704D5">
        <w:t>ч</w:t>
      </w:r>
      <w:r w:rsidRPr="00C704D5">
        <w:t xml:space="preserve">ного характера. </w:t>
      </w:r>
      <w:r w:rsidRPr="00C704D5">
        <w:rPr>
          <w:bCs/>
        </w:rPr>
        <w:t>Результаты отображаются в рейтинговой таблице и обновляются после каждого пройденного дня.</w:t>
      </w:r>
      <w:r w:rsidRPr="00C704D5">
        <w:t xml:space="preserve"> </w:t>
      </w:r>
      <w:r w:rsidRPr="00C704D5">
        <w:rPr>
          <w:spacing w:val="2"/>
          <w:shd w:val="clear" w:color="auto" w:fill="FFFFFF"/>
        </w:rPr>
        <w:t>По окончании смены будет выявлен отряд</w:t>
      </w:r>
      <w:r>
        <w:rPr>
          <w:spacing w:val="2"/>
          <w:shd w:val="clear" w:color="auto" w:fill="FFFFFF"/>
        </w:rPr>
        <w:t xml:space="preserve"> -</w:t>
      </w:r>
      <w:r w:rsidRPr="00C704D5">
        <w:rPr>
          <w:spacing w:val="2"/>
          <w:shd w:val="clear" w:color="auto" w:fill="FFFFFF"/>
        </w:rPr>
        <w:t xml:space="preserve"> победитель.</w:t>
      </w:r>
    </w:p>
    <w:p w14:paraId="50D1577D" w14:textId="61F30EA1" w:rsidR="00C70460" w:rsidRPr="00934AAF" w:rsidRDefault="00BF57C2" w:rsidP="001F261D">
      <w:pPr>
        <w:suppressAutoHyphens w:val="0"/>
        <w:spacing w:line="360" w:lineRule="auto"/>
        <w:jc w:val="center"/>
        <w:rPr>
          <w:b/>
          <w:i/>
          <w:spacing w:val="2"/>
          <w:shd w:val="clear" w:color="auto" w:fill="FFFFFF"/>
        </w:rPr>
      </w:pPr>
      <w:r w:rsidRPr="00934AAF">
        <w:rPr>
          <w:b/>
          <w:i/>
          <w:spacing w:val="2"/>
          <w:shd w:val="clear" w:color="auto" w:fill="FFFFFF"/>
        </w:rPr>
        <w:t>Бал</w:t>
      </w:r>
      <w:r w:rsidR="00934AAF" w:rsidRPr="00934AAF">
        <w:rPr>
          <w:b/>
          <w:i/>
          <w:spacing w:val="2"/>
          <w:shd w:val="clear" w:color="auto" w:fill="FFFFFF"/>
        </w:rPr>
        <w:t>л</w:t>
      </w:r>
      <w:r w:rsidRPr="00934AAF">
        <w:rPr>
          <w:b/>
          <w:i/>
          <w:spacing w:val="2"/>
          <w:shd w:val="clear" w:color="auto" w:fill="FFFFFF"/>
        </w:rPr>
        <w:t xml:space="preserve">ьная система </w:t>
      </w:r>
      <w:proofErr w:type="spellStart"/>
      <w:r w:rsidRPr="00934AAF">
        <w:rPr>
          <w:b/>
          <w:i/>
          <w:spacing w:val="2"/>
          <w:shd w:val="clear" w:color="auto" w:fill="FFFFFF"/>
        </w:rPr>
        <w:t>общелагерного</w:t>
      </w:r>
      <w:proofErr w:type="spellEnd"/>
      <w:r w:rsidRPr="00934AAF">
        <w:rPr>
          <w:b/>
          <w:i/>
          <w:spacing w:val="2"/>
          <w:shd w:val="clear" w:color="auto" w:fill="FFFFFF"/>
        </w:rPr>
        <w:t xml:space="preserve"> рейтинга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843"/>
        <w:gridCol w:w="1417"/>
        <w:gridCol w:w="1701"/>
        <w:gridCol w:w="1847"/>
      </w:tblGrid>
      <w:tr w:rsidR="00BF57C2" w:rsidRPr="00C704D5" w14:paraId="0517F818" w14:textId="77777777" w:rsidTr="00BC0D7E">
        <w:tc>
          <w:tcPr>
            <w:tcW w:w="2552" w:type="dxa"/>
            <w:shd w:val="clear" w:color="auto" w:fill="auto"/>
          </w:tcPr>
          <w:p w14:paraId="3E488A53" w14:textId="77777777" w:rsidR="00BF57C2" w:rsidRPr="00C704D5" w:rsidRDefault="00BF57C2" w:rsidP="00BC0D7E">
            <w:pPr>
              <w:shd w:val="clear" w:color="auto" w:fill="FFFFFF"/>
              <w:spacing w:line="360" w:lineRule="auto"/>
              <w:ind w:left="720"/>
              <w:contextualSpacing/>
              <w:jc w:val="both"/>
              <w:rPr>
                <w:b/>
                <w:lang w:eastAsia="ru-RU"/>
              </w:rPr>
            </w:pPr>
          </w:p>
        </w:tc>
        <w:tc>
          <w:tcPr>
            <w:tcW w:w="1843" w:type="dxa"/>
            <w:shd w:val="clear" w:color="auto" w:fill="auto"/>
          </w:tcPr>
          <w:p w14:paraId="7FEF688B" w14:textId="77777777" w:rsidR="00BF57C2" w:rsidRPr="00C704D5" w:rsidRDefault="00BF57C2" w:rsidP="00BC0D7E">
            <w:pPr>
              <w:shd w:val="clear" w:color="auto" w:fill="FFFFFF"/>
              <w:spacing w:line="360" w:lineRule="auto"/>
              <w:jc w:val="both"/>
              <w:rPr>
                <w:b/>
                <w:lang w:eastAsia="ru-RU"/>
              </w:rPr>
            </w:pPr>
            <w:r w:rsidRPr="00C704D5">
              <w:rPr>
                <w:b/>
                <w:lang w:val="en-US" w:eastAsia="ru-RU"/>
              </w:rPr>
              <w:t>I</w:t>
            </w:r>
            <w:r w:rsidRPr="00C704D5">
              <w:rPr>
                <w:b/>
                <w:lang w:eastAsia="ru-RU"/>
              </w:rPr>
              <w:t xml:space="preserve"> место</w:t>
            </w:r>
          </w:p>
        </w:tc>
        <w:tc>
          <w:tcPr>
            <w:tcW w:w="1417" w:type="dxa"/>
            <w:shd w:val="clear" w:color="auto" w:fill="auto"/>
          </w:tcPr>
          <w:p w14:paraId="1E8A86E6" w14:textId="77777777" w:rsidR="00BF57C2" w:rsidRPr="00C704D5" w:rsidRDefault="00BF57C2" w:rsidP="00BC0D7E">
            <w:pPr>
              <w:shd w:val="clear" w:color="auto" w:fill="FFFFFF"/>
              <w:spacing w:line="360" w:lineRule="auto"/>
              <w:jc w:val="both"/>
              <w:rPr>
                <w:b/>
                <w:lang w:eastAsia="ru-RU"/>
              </w:rPr>
            </w:pPr>
            <w:r w:rsidRPr="00C704D5">
              <w:rPr>
                <w:b/>
                <w:lang w:val="en-US" w:eastAsia="ru-RU"/>
              </w:rPr>
              <w:t>II</w:t>
            </w:r>
            <w:r w:rsidRPr="00C704D5">
              <w:rPr>
                <w:b/>
                <w:lang w:eastAsia="ru-RU"/>
              </w:rPr>
              <w:t xml:space="preserve"> место</w:t>
            </w:r>
          </w:p>
        </w:tc>
        <w:tc>
          <w:tcPr>
            <w:tcW w:w="1701" w:type="dxa"/>
            <w:shd w:val="clear" w:color="auto" w:fill="auto"/>
          </w:tcPr>
          <w:p w14:paraId="4365D655" w14:textId="77777777" w:rsidR="00BF57C2" w:rsidRPr="00C704D5" w:rsidRDefault="00BF57C2" w:rsidP="00BC0D7E">
            <w:pPr>
              <w:shd w:val="clear" w:color="auto" w:fill="FFFFFF"/>
              <w:spacing w:line="360" w:lineRule="auto"/>
              <w:jc w:val="both"/>
              <w:rPr>
                <w:b/>
                <w:lang w:eastAsia="ru-RU"/>
              </w:rPr>
            </w:pPr>
            <w:r w:rsidRPr="00C704D5">
              <w:rPr>
                <w:b/>
                <w:lang w:val="en-US" w:eastAsia="ru-RU"/>
              </w:rPr>
              <w:t>III</w:t>
            </w:r>
            <w:r w:rsidRPr="00C704D5">
              <w:rPr>
                <w:b/>
                <w:lang w:eastAsia="ru-RU"/>
              </w:rPr>
              <w:t xml:space="preserve"> место</w:t>
            </w:r>
          </w:p>
        </w:tc>
        <w:tc>
          <w:tcPr>
            <w:tcW w:w="1847" w:type="dxa"/>
            <w:shd w:val="clear" w:color="auto" w:fill="auto"/>
          </w:tcPr>
          <w:p w14:paraId="34DC5E3C" w14:textId="77777777" w:rsidR="00BF57C2" w:rsidRPr="00C704D5" w:rsidRDefault="00BF57C2" w:rsidP="00BC0D7E">
            <w:pPr>
              <w:shd w:val="clear" w:color="auto" w:fill="FFFFFF"/>
              <w:spacing w:line="360" w:lineRule="auto"/>
              <w:jc w:val="both"/>
              <w:rPr>
                <w:b/>
                <w:lang w:eastAsia="ru-RU"/>
              </w:rPr>
            </w:pPr>
            <w:r w:rsidRPr="00C704D5">
              <w:rPr>
                <w:b/>
                <w:lang w:eastAsia="ru-RU"/>
              </w:rPr>
              <w:t>Участие</w:t>
            </w:r>
          </w:p>
        </w:tc>
      </w:tr>
      <w:tr w:rsidR="00BF57C2" w:rsidRPr="00C704D5" w14:paraId="4A929425" w14:textId="77777777" w:rsidTr="001F261D">
        <w:tc>
          <w:tcPr>
            <w:tcW w:w="2552" w:type="dxa"/>
            <w:shd w:val="clear" w:color="auto" w:fill="auto"/>
          </w:tcPr>
          <w:p w14:paraId="03957176" w14:textId="77777777" w:rsidR="00BF57C2" w:rsidRPr="00C704D5" w:rsidRDefault="00BF57C2" w:rsidP="00934AAF">
            <w:pPr>
              <w:shd w:val="clear" w:color="auto" w:fill="FFFFFF"/>
              <w:spacing w:line="360" w:lineRule="auto"/>
              <w:rPr>
                <w:b/>
                <w:lang w:eastAsia="ru-RU"/>
              </w:rPr>
            </w:pPr>
            <w:r w:rsidRPr="00C704D5">
              <w:rPr>
                <w:b/>
                <w:lang w:eastAsia="ru-RU"/>
              </w:rPr>
              <w:t>Вечернее мероприятие с подготовкой</w:t>
            </w:r>
          </w:p>
        </w:tc>
        <w:tc>
          <w:tcPr>
            <w:tcW w:w="1843" w:type="dxa"/>
            <w:shd w:val="clear" w:color="auto" w:fill="auto"/>
            <w:vAlign w:val="center"/>
          </w:tcPr>
          <w:p w14:paraId="6B1658C7" w14:textId="77777777" w:rsidR="00BF57C2" w:rsidRPr="00C704D5" w:rsidRDefault="00BF57C2" w:rsidP="001F261D">
            <w:pPr>
              <w:shd w:val="clear" w:color="auto" w:fill="FFFFFF"/>
              <w:spacing w:line="360" w:lineRule="auto"/>
              <w:contextualSpacing/>
              <w:jc w:val="center"/>
              <w:rPr>
                <w:lang w:eastAsia="ru-RU"/>
              </w:rPr>
            </w:pPr>
            <w:r w:rsidRPr="00C704D5">
              <w:rPr>
                <w:lang w:eastAsia="ru-RU"/>
              </w:rPr>
              <w:t>100</w:t>
            </w:r>
          </w:p>
        </w:tc>
        <w:tc>
          <w:tcPr>
            <w:tcW w:w="1417" w:type="dxa"/>
            <w:shd w:val="clear" w:color="auto" w:fill="auto"/>
            <w:vAlign w:val="center"/>
          </w:tcPr>
          <w:p w14:paraId="0D1021E9" w14:textId="77777777" w:rsidR="00BF57C2" w:rsidRPr="00C704D5" w:rsidRDefault="00BF57C2" w:rsidP="001F261D">
            <w:pPr>
              <w:shd w:val="clear" w:color="auto" w:fill="FFFFFF"/>
              <w:spacing w:line="360" w:lineRule="auto"/>
              <w:contextualSpacing/>
              <w:jc w:val="center"/>
              <w:rPr>
                <w:lang w:eastAsia="ru-RU"/>
              </w:rPr>
            </w:pPr>
            <w:r w:rsidRPr="00C704D5">
              <w:rPr>
                <w:lang w:eastAsia="ru-RU"/>
              </w:rPr>
              <w:t>80</w:t>
            </w:r>
          </w:p>
        </w:tc>
        <w:tc>
          <w:tcPr>
            <w:tcW w:w="1701" w:type="dxa"/>
            <w:shd w:val="clear" w:color="auto" w:fill="auto"/>
            <w:vAlign w:val="center"/>
          </w:tcPr>
          <w:p w14:paraId="546BB65B" w14:textId="77777777" w:rsidR="00BF57C2" w:rsidRPr="00C704D5" w:rsidRDefault="00BF57C2" w:rsidP="001F261D">
            <w:pPr>
              <w:shd w:val="clear" w:color="auto" w:fill="FFFFFF"/>
              <w:spacing w:line="360" w:lineRule="auto"/>
              <w:contextualSpacing/>
              <w:jc w:val="center"/>
              <w:rPr>
                <w:lang w:eastAsia="ru-RU"/>
              </w:rPr>
            </w:pPr>
            <w:r w:rsidRPr="00C704D5">
              <w:rPr>
                <w:lang w:eastAsia="ru-RU"/>
              </w:rPr>
              <w:t>60</w:t>
            </w:r>
          </w:p>
        </w:tc>
        <w:tc>
          <w:tcPr>
            <w:tcW w:w="1847" w:type="dxa"/>
            <w:shd w:val="clear" w:color="auto" w:fill="auto"/>
            <w:vAlign w:val="center"/>
          </w:tcPr>
          <w:p w14:paraId="7DC6B173" w14:textId="77777777" w:rsidR="00BF57C2" w:rsidRPr="00C704D5" w:rsidRDefault="00BF57C2" w:rsidP="001F261D">
            <w:pPr>
              <w:shd w:val="clear" w:color="auto" w:fill="FFFFFF"/>
              <w:spacing w:line="360" w:lineRule="auto"/>
              <w:contextualSpacing/>
              <w:jc w:val="center"/>
              <w:rPr>
                <w:lang w:eastAsia="ru-RU"/>
              </w:rPr>
            </w:pPr>
            <w:r w:rsidRPr="00C704D5">
              <w:rPr>
                <w:lang w:eastAsia="ru-RU"/>
              </w:rPr>
              <w:t>30</w:t>
            </w:r>
          </w:p>
        </w:tc>
      </w:tr>
      <w:tr w:rsidR="00BF57C2" w:rsidRPr="00C704D5" w14:paraId="44DF337A" w14:textId="77777777" w:rsidTr="001F261D">
        <w:tc>
          <w:tcPr>
            <w:tcW w:w="2552" w:type="dxa"/>
            <w:shd w:val="clear" w:color="auto" w:fill="auto"/>
          </w:tcPr>
          <w:p w14:paraId="744A2395" w14:textId="77777777" w:rsidR="00BF57C2" w:rsidRPr="00C704D5" w:rsidRDefault="00BF57C2" w:rsidP="00934AAF">
            <w:pPr>
              <w:shd w:val="clear" w:color="auto" w:fill="FFFFFF"/>
              <w:spacing w:line="360" w:lineRule="auto"/>
              <w:rPr>
                <w:b/>
                <w:lang w:eastAsia="ru-RU"/>
              </w:rPr>
            </w:pPr>
            <w:r w:rsidRPr="00C704D5">
              <w:rPr>
                <w:b/>
                <w:lang w:eastAsia="ru-RU"/>
              </w:rPr>
              <w:t>Вечернее мероприятие без подготовки</w:t>
            </w:r>
          </w:p>
        </w:tc>
        <w:tc>
          <w:tcPr>
            <w:tcW w:w="1843" w:type="dxa"/>
            <w:shd w:val="clear" w:color="auto" w:fill="auto"/>
            <w:vAlign w:val="center"/>
          </w:tcPr>
          <w:p w14:paraId="5C59AEDD" w14:textId="77777777" w:rsidR="00BF57C2" w:rsidRPr="00C704D5" w:rsidRDefault="00BF57C2" w:rsidP="001F261D">
            <w:pPr>
              <w:shd w:val="clear" w:color="auto" w:fill="FFFFFF"/>
              <w:spacing w:line="360" w:lineRule="auto"/>
              <w:contextualSpacing/>
              <w:jc w:val="center"/>
              <w:rPr>
                <w:lang w:eastAsia="ru-RU"/>
              </w:rPr>
            </w:pPr>
            <w:r w:rsidRPr="00C704D5">
              <w:rPr>
                <w:lang w:eastAsia="ru-RU"/>
              </w:rPr>
              <w:t>80</w:t>
            </w:r>
          </w:p>
        </w:tc>
        <w:tc>
          <w:tcPr>
            <w:tcW w:w="1417" w:type="dxa"/>
            <w:shd w:val="clear" w:color="auto" w:fill="auto"/>
            <w:vAlign w:val="center"/>
          </w:tcPr>
          <w:p w14:paraId="5948DE37" w14:textId="77777777" w:rsidR="00BF57C2" w:rsidRPr="00C704D5" w:rsidRDefault="00BF57C2" w:rsidP="001F261D">
            <w:pPr>
              <w:shd w:val="clear" w:color="auto" w:fill="FFFFFF"/>
              <w:spacing w:line="360" w:lineRule="auto"/>
              <w:contextualSpacing/>
              <w:jc w:val="center"/>
              <w:rPr>
                <w:lang w:eastAsia="ru-RU"/>
              </w:rPr>
            </w:pPr>
            <w:r w:rsidRPr="00C704D5">
              <w:rPr>
                <w:lang w:eastAsia="ru-RU"/>
              </w:rPr>
              <w:t>60</w:t>
            </w:r>
          </w:p>
        </w:tc>
        <w:tc>
          <w:tcPr>
            <w:tcW w:w="1701" w:type="dxa"/>
            <w:shd w:val="clear" w:color="auto" w:fill="auto"/>
            <w:vAlign w:val="center"/>
          </w:tcPr>
          <w:p w14:paraId="1E1F1326" w14:textId="77777777" w:rsidR="00BF57C2" w:rsidRPr="00C704D5" w:rsidRDefault="00BF57C2" w:rsidP="001F261D">
            <w:pPr>
              <w:shd w:val="clear" w:color="auto" w:fill="FFFFFF"/>
              <w:tabs>
                <w:tab w:val="left" w:pos="952"/>
                <w:tab w:val="center" w:pos="1092"/>
              </w:tabs>
              <w:spacing w:line="360" w:lineRule="auto"/>
              <w:contextualSpacing/>
              <w:jc w:val="center"/>
              <w:rPr>
                <w:lang w:eastAsia="ru-RU"/>
              </w:rPr>
            </w:pPr>
            <w:r w:rsidRPr="00C704D5">
              <w:rPr>
                <w:lang w:eastAsia="ru-RU"/>
              </w:rPr>
              <w:t>30</w:t>
            </w:r>
          </w:p>
        </w:tc>
        <w:tc>
          <w:tcPr>
            <w:tcW w:w="1847" w:type="dxa"/>
            <w:shd w:val="clear" w:color="auto" w:fill="auto"/>
            <w:vAlign w:val="center"/>
          </w:tcPr>
          <w:p w14:paraId="548AD4FD" w14:textId="77777777" w:rsidR="001F261D" w:rsidRDefault="001F261D" w:rsidP="001F261D">
            <w:pPr>
              <w:shd w:val="clear" w:color="auto" w:fill="FFFFFF"/>
              <w:spacing w:line="360" w:lineRule="auto"/>
              <w:contextualSpacing/>
              <w:jc w:val="center"/>
              <w:rPr>
                <w:lang w:eastAsia="ru-RU"/>
              </w:rPr>
            </w:pPr>
          </w:p>
          <w:p w14:paraId="736D1294" w14:textId="653C475E" w:rsidR="00BF57C2" w:rsidRPr="00C704D5" w:rsidRDefault="00BF57C2" w:rsidP="001F261D">
            <w:pPr>
              <w:shd w:val="clear" w:color="auto" w:fill="FFFFFF"/>
              <w:spacing w:line="360" w:lineRule="auto"/>
              <w:contextualSpacing/>
              <w:jc w:val="center"/>
              <w:rPr>
                <w:lang w:eastAsia="ru-RU"/>
              </w:rPr>
            </w:pPr>
            <w:r w:rsidRPr="00C704D5">
              <w:rPr>
                <w:lang w:eastAsia="ru-RU"/>
              </w:rPr>
              <w:t>–</w:t>
            </w:r>
          </w:p>
          <w:p w14:paraId="3A6EB9EB" w14:textId="77777777" w:rsidR="00BF57C2" w:rsidRPr="00C704D5" w:rsidRDefault="00BF57C2" w:rsidP="001F261D">
            <w:pPr>
              <w:shd w:val="clear" w:color="auto" w:fill="FFFFFF"/>
              <w:spacing w:line="360" w:lineRule="auto"/>
              <w:contextualSpacing/>
              <w:jc w:val="center"/>
              <w:rPr>
                <w:lang w:eastAsia="ru-RU"/>
              </w:rPr>
            </w:pPr>
          </w:p>
        </w:tc>
      </w:tr>
      <w:tr w:rsidR="00BF57C2" w:rsidRPr="00C704D5" w14:paraId="03F0EDC3" w14:textId="77777777" w:rsidTr="001F261D">
        <w:tc>
          <w:tcPr>
            <w:tcW w:w="2552" w:type="dxa"/>
            <w:shd w:val="clear" w:color="auto" w:fill="auto"/>
          </w:tcPr>
          <w:p w14:paraId="41C6B79F" w14:textId="77777777" w:rsidR="00BF57C2" w:rsidRPr="00C704D5" w:rsidRDefault="00BF57C2" w:rsidP="00934AAF">
            <w:pPr>
              <w:shd w:val="clear" w:color="auto" w:fill="FFFFFF"/>
              <w:spacing w:line="360" w:lineRule="auto"/>
              <w:rPr>
                <w:b/>
                <w:lang w:eastAsia="ru-RU"/>
              </w:rPr>
            </w:pPr>
            <w:r>
              <w:rPr>
                <w:b/>
                <w:lang w:eastAsia="ru-RU"/>
              </w:rPr>
              <w:t>Дневное мероприятие</w:t>
            </w:r>
          </w:p>
        </w:tc>
        <w:tc>
          <w:tcPr>
            <w:tcW w:w="1843" w:type="dxa"/>
            <w:shd w:val="clear" w:color="auto" w:fill="auto"/>
            <w:vAlign w:val="center"/>
          </w:tcPr>
          <w:p w14:paraId="4B5F77F6" w14:textId="77777777" w:rsidR="00BF57C2" w:rsidRPr="00C704D5" w:rsidRDefault="00BF57C2" w:rsidP="001F261D">
            <w:pPr>
              <w:shd w:val="clear" w:color="auto" w:fill="FFFFFF"/>
              <w:spacing w:line="360" w:lineRule="auto"/>
              <w:contextualSpacing/>
              <w:jc w:val="center"/>
              <w:rPr>
                <w:lang w:eastAsia="ru-RU"/>
              </w:rPr>
            </w:pPr>
            <w:r w:rsidRPr="00C704D5">
              <w:rPr>
                <w:lang w:eastAsia="ru-RU"/>
              </w:rPr>
              <w:t>25</w:t>
            </w:r>
          </w:p>
        </w:tc>
        <w:tc>
          <w:tcPr>
            <w:tcW w:w="1417" w:type="dxa"/>
            <w:shd w:val="clear" w:color="auto" w:fill="auto"/>
            <w:vAlign w:val="center"/>
          </w:tcPr>
          <w:p w14:paraId="527C0621" w14:textId="77777777" w:rsidR="00BF57C2" w:rsidRPr="00C704D5" w:rsidRDefault="00BF57C2" w:rsidP="001F261D">
            <w:pPr>
              <w:shd w:val="clear" w:color="auto" w:fill="FFFFFF"/>
              <w:spacing w:line="360" w:lineRule="auto"/>
              <w:contextualSpacing/>
              <w:jc w:val="center"/>
              <w:rPr>
                <w:lang w:eastAsia="ru-RU"/>
              </w:rPr>
            </w:pPr>
            <w:r w:rsidRPr="00C704D5">
              <w:rPr>
                <w:lang w:eastAsia="ru-RU"/>
              </w:rPr>
              <w:t>20</w:t>
            </w:r>
          </w:p>
        </w:tc>
        <w:tc>
          <w:tcPr>
            <w:tcW w:w="1701" w:type="dxa"/>
            <w:shd w:val="clear" w:color="auto" w:fill="auto"/>
            <w:vAlign w:val="center"/>
          </w:tcPr>
          <w:p w14:paraId="61355B77" w14:textId="77777777" w:rsidR="00BF57C2" w:rsidRPr="00C704D5" w:rsidRDefault="00BF57C2" w:rsidP="001F261D">
            <w:pPr>
              <w:shd w:val="clear" w:color="auto" w:fill="FFFFFF"/>
              <w:spacing w:line="360" w:lineRule="auto"/>
              <w:contextualSpacing/>
              <w:jc w:val="center"/>
              <w:rPr>
                <w:lang w:eastAsia="ru-RU"/>
              </w:rPr>
            </w:pPr>
            <w:r w:rsidRPr="00C704D5">
              <w:rPr>
                <w:lang w:eastAsia="ru-RU"/>
              </w:rPr>
              <w:t>15</w:t>
            </w:r>
          </w:p>
        </w:tc>
        <w:tc>
          <w:tcPr>
            <w:tcW w:w="1847" w:type="dxa"/>
            <w:shd w:val="clear" w:color="auto" w:fill="auto"/>
            <w:vAlign w:val="center"/>
          </w:tcPr>
          <w:p w14:paraId="1FCC8401" w14:textId="77777777" w:rsidR="00BF57C2" w:rsidRPr="00C704D5" w:rsidRDefault="00BF57C2" w:rsidP="001F261D">
            <w:pPr>
              <w:shd w:val="clear" w:color="auto" w:fill="FFFFFF"/>
              <w:spacing w:line="360" w:lineRule="auto"/>
              <w:contextualSpacing/>
              <w:jc w:val="center"/>
              <w:rPr>
                <w:lang w:eastAsia="ru-RU"/>
              </w:rPr>
            </w:pPr>
            <w:r w:rsidRPr="00C704D5">
              <w:rPr>
                <w:lang w:eastAsia="ru-RU"/>
              </w:rPr>
              <w:t>5</w:t>
            </w:r>
          </w:p>
        </w:tc>
      </w:tr>
      <w:tr w:rsidR="00BF57C2" w:rsidRPr="00C704D5" w14:paraId="4564CAB1" w14:textId="77777777" w:rsidTr="001F261D">
        <w:tc>
          <w:tcPr>
            <w:tcW w:w="2552" w:type="dxa"/>
            <w:vMerge w:val="restart"/>
            <w:shd w:val="clear" w:color="auto" w:fill="auto"/>
          </w:tcPr>
          <w:p w14:paraId="4CDE0BAF" w14:textId="77777777" w:rsidR="00BF57C2" w:rsidRPr="00C704D5" w:rsidRDefault="00BF57C2" w:rsidP="00934AAF">
            <w:pPr>
              <w:shd w:val="clear" w:color="auto" w:fill="FFFFFF"/>
              <w:spacing w:line="360" w:lineRule="auto"/>
              <w:rPr>
                <w:b/>
                <w:lang w:eastAsia="ru-RU"/>
              </w:rPr>
            </w:pPr>
          </w:p>
          <w:p w14:paraId="7D731B1A" w14:textId="77777777" w:rsidR="00BF57C2" w:rsidRPr="00C704D5" w:rsidRDefault="00BF57C2" w:rsidP="00934AAF">
            <w:pPr>
              <w:shd w:val="clear" w:color="auto" w:fill="FFFFFF"/>
              <w:spacing w:line="360" w:lineRule="auto"/>
              <w:rPr>
                <w:b/>
                <w:lang w:eastAsia="ru-RU"/>
              </w:rPr>
            </w:pPr>
            <w:r>
              <w:rPr>
                <w:b/>
                <w:lang w:eastAsia="ru-RU"/>
              </w:rPr>
              <w:t>Чистота</w:t>
            </w:r>
          </w:p>
        </w:tc>
        <w:tc>
          <w:tcPr>
            <w:tcW w:w="1843" w:type="dxa"/>
            <w:shd w:val="clear" w:color="auto" w:fill="auto"/>
            <w:vAlign w:val="center"/>
          </w:tcPr>
          <w:p w14:paraId="43E3AF2E" w14:textId="77777777" w:rsidR="00BF57C2" w:rsidRPr="00C704D5" w:rsidRDefault="00BF57C2" w:rsidP="001F261D">
            <w:pPr>
              <w:shd w:val="clear" w:color="auto" w:fill="FFFFFF"/>
              <w:spacing w:line="360" w:lineRule="auto"/>
              <w:jc w:val="center"/>
              <w:rPr>
                <w:lang w:eastAsia="ru-RU"/>
              </w:rPr>
            </w:pPr>
            <w:r w:rsidRPr="00C704D5">
              <w:rPr>
                <w:lang w:eastAsia="ru-RU"/>
              </w:rPr>
              <w:t>Очень грязно</w:t>
            </w:r>
          </w:p>
        </w:tc>
        <w:tc>
          <w:tcPr>
            <w:tcW w:w="1417" w:type="dxa"/>
            <w:shd w:val="clear" w:color="auto" w:fill="auto"/>
            <w:vAlign w:val="center"/>
          </w:tcPr>
          <w:p w14:paraId="10C43F92" w14:textId="77777777" w:rsidR="00BF57C2" w:rsidRPr="00C704D5" w:rsidRDefault="00BF57C2" w:rsidP="001F261D">
            <w:pPr>
              <w:shd w:val="clear" w:color="auto" w:fill="FFFFFF"/>
              <w:spacing w:line="360" w:lineRule="auto"/>
              <w:jc w:val="center"/>
              <w:rPr>
                <w:lang w:eastAsia="ru-RU"/>
              </w:rPr>
            </w:pPr>
            <w:r w:rsidRPr="00C704D5">
              <w:rPr>
                <w:lang w:eastAsia="ru-RU"/>
              </w:rPr>
              <w:t>Грязно</w:t>
            </w:r>
          </w:p>
        </w:tc>
        <w:tc>
          <w:tcPr>
            <w:tcW w:w="1701" w:type="dxa"/>
            <w:shd w:val="clear" w:color="auto" w:fill="auto"/>
            <w:vAlign w:val="center"/>
          </w:tcPr>
          <w:p w14:paraId="53C77EEF" w14:textId="77777777" w:rsidR="00BF57C2" w:rsidRPr="00C704D5" w:rsidRDefault="00BF57C2" w:rsidP="001F261D">
            <w:pPr>
              <w:shd w:val="clear" w:color="auto" w:fill="FFFFFF"/>
              <w:spacing w:line="360" w:lineRule="auto"/>
              <w:jc w:val="center"/>
              <w:rPr>
                <w:lang w:eastAsia="ru-RU"/>
              </w:rPr>
            </w:pPr>
            <w:r w:rsidRPr="00C704D5">
              <w:rPr>
                <w:lang w:eastAsia="ru-RU"/>
              </w:rPr>
              <w:t>Чисто</w:t>
            </w:r>
          </w:p>
        </w:tc>
        <w:tc>
          <w:tcPr>
            <w:tcW w:w="1847" w:type="dxa"/>
            <w:shd w:val="clear" w:color="auto" w:fill="auto"/>
            <w:vAlign w:val="center"/>
          </w:tcPr>
          <w:p w14:paraId="275D67D3" w14:textId="77777777" w:rsidR="00BF57C2" w:rsidRPr="00C704D5" w:rsidRDefault="00BF57C2" w:rsidP="001F261D">
            <w:pPr>
              <w:shd w:val="clear" w:color="auto" w:fill="FFFFFF"/>
              <w:spacing w:line="360" w:lineRule="auto"/>
              <w:jc w:val="center"/>
              <w:rPr>
                <w:lang w:eastAsia="ru-RU"/>
              </w:rPr>
            </w:pPr>
            <w:r w:rsidRPr="00C704D5">
              <w:rPr>
                <w:lang w:eastAsia="ru-RU"/>
              </w:rPr>
              <w:t>Очень чисто</w:t>
            </w:r>
          </w:p>
        </w:tc>
      </w:tr>
      <w:tr w:rsidR="00BF57C2" w:rsidRPr="00C704D5" w14:paraId="60252C6C" w14:textId="77777777" w:rsidTr="001F261D">
        <w:tc>
          <w:tcPr>
            <w:tcW w:w="2552" w:type="dxa"/>
            <w:vMerge/>
            <w:shd w:val="clear" w:color="auto" w:fill="auto"/>
          </w:tcPr>
          <w:p w14:paraId="46C0B541" w14:textId="77777777" w:rsidR="00BF57C2" w:rsidRPr="00C704D5" w:rsidRDefault="00BF57C2" w:rsidP="00BC0D7E">
            <w:pPr>
              <w:shd w:val="clear" w:color="auto" w:fill="FFFFFF"/>
              <w:spacing w:line="360" w:lineRule="auto"/>
              <w:jc w:val="center"/>
              <w:rPr>
                <w:b/>
                <w:lang w:eastAsia="ru-RU"/>
              </w:rPr>
            </w:pPr>
          </w:p>
        </w:tc>
        <w:tc>
          <w:tcPr>
            <w:tcW w:w="1843" w:type="dxa"/>
            <w:shd w:val="clear" w:color="auto" w:fill="auto"/>
            <w:vAlign w:val="center"/>
          </w:tcPr>
          <w:p w14:paraId="69F646FE" w14:textId="77777777" w:rsidR="00BF57C2" w:rsidRPr="00C704D5" w:rsidRDefault="00BF57C2" w:rsidP="001F261D">
            <w:pPr>
              <w:shd w:val="clear" w:color="auto" w:fill="FFFFFF"/>
              <w:spacing w:line="360" w:lineRule="auto"/>
              <w:contextualSpacing/>
              <w:jc w:val="center"/>
              <w:rPr>
                <w:lang w:eastAsia="ru-RU"/>
              </w:rPr>
            </w:pPr>
            <w:r w:rsidRPr="00C704D5">
              <w:rPr>
                <w:lang w:eastAsia="ru-RU"/>
              </w:rPr>
              <w:t>-15</w:t>
            </w:r>
          </w:p>
        </w:tc>
        <w:tc>
          <w:tcPr>
            <w:tcW w:w="1417" w:type="dxa"/>
            <w:shd w:val="clear" w:color="auto" w:fill="auto"/>
            <w:vAlign w:val="center"/>
          </w:tcPr>
          <w:p w14:paraId="280E69F2" w14:textId="77777777" w:rsidR="00BF57C2" w:rsidRPr="00C704D5" w:rsidRDefault="00BF57C2" w:rsidP="001F261D">
            <w:pPr>
              <w:shd w:val="clear" w:color="auto" w:fill="FFFFFF"/>
              <w:spacing w:line="360" w:lineRule="auto"/>
              <w:contextualSpacing/>
              <w:jc w:val="center"/>
              <w:rPr>
                <w:lang w:eastAsia="ru-RU"/>
              </w:rPr>
            </w:pPr>
            <w:r w:rsidRPr="00C704D5">
              <w:rPr>
                <w:lang w:eastAsia="ru-RU"/>
              </w:rPr>
              <w:t>-10</w:t>
            </w:r>
          </w:p>
        </w:tc>
        <w:tc>
          <w:tcPr>
            <w:tcW w:w="1701" w:type="dxa"/>
            <w:shd w:val="clear" w:color="auto" w:fill="auto"/>
            <w:vAlign w:val="center"/>
          </w:tcPr>
          <w:p w14:paraId="4C03436D" w14:textId="77777777" w:rsidR="00BF57C2" w:rsidRPr="00C704D5" w:rsidRDefault="00BF57C2" w:rsidP="001F261D">
            <w:pPr>
              <w:shd w:val="clear" w:color="auto" w:fill="FFFFFF"/>
              <w:spacing w:line="360" w:lineRule="auto"/>
              <w:contextualSpacing/>
              <w:jc w:val="center"/>
              <w:rPr>
                <w:lang w:eastAsia="ru-RU"/>
              </w:rPr>
            </w:pPr>
            <w:r w:rsidRPr="00C704D5">
              <w:rPr>
                <w:lang w:eastAsia="ru-RU"/>
              </w:rPr>
              <w:t>+10</w:t>
            </w:r>
          </w:p>
        </w:tc>
        <w:tc>
          <w:tcPr>
            <w:tcW w:w="1847" w:type="dxa"/>
            <w:shd w:val="clear" w:color="auto" w:fill="auto"/>
            <w:vAlign w:val="center"/>
          </w:tcPr>
          <w:p w14:paraId="343E969F" w14:textId="77777777" w:rsidR="00BF57C2" w:rsidRPr="00C704D5" w:rsidRDefault="00BF57C2" w:rsidP="001F261D">
            <w:pPr>
              <w:shd w:val="clear" w:color="auto" w:fill="FFFFFF"/>
              <w:spacing w:line="360" w:lineRule="auto"/>
              <w:contextualSpacing/>
              <w:jc w:val="center"/>
              <w:rPr>
                <w:lang w:eastAsia="ru-RU"/>
              </w:rPr>
            </w:pPr>
            <w:r w:rsidRPr="00C704D5">
              <w:rPr>
                <w:lang w:eastAsia="ru-RU"/>
              </w:rPr>
              <w:t>+15</w:t>
            </w:r>
          </w:p>
        </w:tc>
      </w:tr>
    </w:tbl>
    <w:p w14:paraId="548EBCC1" w14:textId="77777777" w:rsidR="00714E88" w:rsidRDefault="00714E88" w:rsidP="001C633C">
      <w:pPr>
        <w:jc w:val="center"/>
        <w:rPr>
          <w:b/>
          <w:bCs/>
          <w:lang w:eastAsia="ru-RU"/>
        </w:rPr>
      </w:pPr>
    </w:p>
    <w:p w14:paraId="55B4CE3A" w14:textId="343E494C" w:rsidR="00AE390F" w:rsidRPr="004802EA" w:rsidRDefault="00C70460" w:rsidP="004802EA">
      <w:pPr>
        <w:pStyle w:val="3"/>
        <w:jc w:val="center"/>
        <w:rPr>
          <w:rFonts w:ascii="Times New Roman" w:hAnsi="Times New Roman" w:cs="Times New Roman"/>
          <w:color w:val="000000" w:themeColor="text1"/>
          <w:lang w:eastAsia="ru-RU"/>
        </w:rPr>
      </w:pPr>
      <w:bookmarkStart w:id="13" w:name="_Toc207192688"/>
      <w:r w:rsidRPr="004802EA">
        <w:rPr>
          <w:rFonts w:ascii="Times New Roman" w:hAnsi="Times New Roman" w:cs="Times New Roman"/>
          <w:color w:val="000000" w:themeColor="text1"/>
          <w:lang w:eastAsia="ru-RU"/>
        </w:rPr>
        <w:t>3.5</w:t>
      </w:r>
      <w:r w:rsidR="00AE390F" w:rsidRPr="004802EA">
        <w:rPr>
          <w:rFonts w:ascii="Times New Roman" w:hAnsi="Times New Roman" w:cs="Times New Roman"/>
          <w:color w:val="000000" w:themeColor="text1"/>
          <w:lang w:eastAsia="ru-RU"/>
        </w:rPr>
        <w:t>. Система соуправления</w:t>
      </w:r>
      <w:bookmarkEnd w:id="13"/>
    </w:p>
    <w:p w14:paraId="7986FA34" w14:textId="77777777" w:rsidR="00917B04" w:rsidRDefault="00917B04" w:rsidP="00AE390F">
      <w:pPr>
        <w:jc w:val="center"/>
        <w:rPr>
          <w:b/>
          <w:bCs/>
          <w:lang w:eastAsia="ru-RU"/>
        </w:rPr>
      </w:pPr>
    </w:p>
    <w:p w14:paraId="7A5F7473" w14:textId="77777777" w:rsidR="00917B04" w:rsidRPr="00104688" w:rsidRDefault="00917B04" w:rsidP="00917B04">
      <w:pPr>
        <w:spacing w:line="360" w:lineRule="auto"/>
        <w:ind w:right="-40" w:firstLine="851"/>
        <w:contextualSpacing/>
        <w:jc w:val="both"/>
        <w:rPr>
          <w:lang w:eastAsia="ru-RU"/>
        </w:rPr>
      </w:pPr>
      <w:r w:rsidRPr="00104688">
        <w:rPr>
          <w:lang w:eastAsia="ru-RU"/>
        </w:rPr>
        <w:t>Система детского соуправления на смене представляет собой иерархическую ролевую систему, где у каждого ребёнка в отряде есть своя должность с прописанными обязанностями.</w:t>
      </w:r>
    </w:p>
    <w:p w14:paraId="3B035CC2" w14:textId="38D59FEF" w:rsidR="00917B04" w:rsidRPr="00104688" w:rsidRDefault="00917B04" w:rsidP="00917B04">
      <w:pPr>
        <w:spacing w:line="360" w:lineRule="auto"/>
        <w:ind w:right="-40" w:firstLine="851"/>
        <w:contextualSpacing/>
        <w:jc w:val="both"/>
        <w:rPr>
          <w:lang w:eastAsia="ru-RU"/>
        </w:rPr>
      </w:pPr>
      <w:r w:rsidRPr="00104688">
        <w:rPr>
          <w:lang w:eastAsia="ru-RU"/>
        </w:rPr>
        <w:t xml:space="preserve"> По окончании организационного периода смены, когда дети уже познакомились друг с другом в отряде, участники смены избирают капитана своего отряда (среди детей</w:t>
      </w:r>
      <w:r w:rsidR="00934AAF">
        <w:rPr>
          <w:lang w:eastAsia="ru-RU"/>
        </w:rPr>
        <w:t>,  про</w:t>
      </w:r>
      <w:r w:rsidRPr="00104688">
        <w:rPr>
          <w:lang w:eastAsia="ru-RU"/>
        </w:rPr>
        <w:t>явивших жел</w:t>
      </w:r>
      <w:r w:rsidR="00934AAF">
        <w:rPr>
          <w:lang w:eastAsia="ru-RU"/>
        </w:rPr>
        <w:t xml:space="preserve">ание занимать данную должность); </w:t>
      </w:r>
      <w:r w:rsidRPr="00104688">
        <w:rPr>
          <w:lang w:eastAsia="ru-RU"/>
        </w:rPr>
        <w:t xml:space="preserve"> совместным решением всех участников отряда избираются ответственные за определенные направления. Все ост</w:t>
      </w:r>
      <w:r w:rsidR="00934AAF">
        <w:rPr>
          <w:lang w:eastAsia="ru-RU"/>
        </w:rPr>
        <w:t>авшиеся дети распределяются</w:t>
      </w:r>
      <w:r w:rsidRPr="00104688">
        <w:rPr>
          <w:lang w:eastAsia="ru-RU"/>
        </w:rPr>
        <w:t xml:space="preserve"> на подгруппы, выполняющие различные задания, поступающие от </w:t>
      </w:r>
      <w:proofErr w:type="gramStart"/>
      <w:r w:rsidRPr="00104688">
        <w:rPr>
          <w:lang w:eastAsia="ru-RU"/>
        </w:rPr>
        <w:t>ответственных</w:t>
      </w:r>
      <w:proofErr w:type="gramEnd"/>
      <w:r w:rsidRPr="00104688">
        <w:rPr>
          <w:lang w:eastAsia="ru-RU"/>
        </w:rPr>
        <w:t xml:space="preserve"> за определенные направления. Ответственные за направления, в свою очередь, решают поставленные вожатым задачи на день. Капитан отряда курирует всех «ответственных за направления»</w:t>
      </w:r>
      <w:r w:rsidR="00934AAF">
        <w:rPr>
          <w:lang w:eastAsia="ru-RU"/>
        </w:rPr>
        <w:t xml:space="preserve">, </w:t>
      </w:r>
      <w:r w:rsidRPr="00104688">
        <w:rPr>
          <w:lang w:eastAsia="ru-RU"/>
        </w:rPr>
        <w:t xml:space="preserve"> помогая им в выполнении дел и контролируя их реализацию.</w:t>
      </w:r>
    </w:p>
    <w:p w14:paraId="0B0A576C" w14:textId="2E61BAA8" w:rsidR="00917B04" w:rsidRPr="00104688" w:rsidRDefault="00917B04" w:rsidP="00917B04">
      <w:pPr>
        <w:spacing w:line="360" w:lineRule="auto"/>
        <w:ind w:right="-40" w:firstLine="851"/>
        <w:contextualSpacing/>
        <w:jc w:val="both"/>
        <w:rPr>
          <w:lang w:eastAsia="ru-RU"/>
        </w:rPr>
      </w:pPr>
      <w:r w:rsidRPr="00104688">
        <w:rPr>
          <w:lang w:eastAsia="ru-RU"/>
        </w:rPr>
        <w:t xml:space="preserve">В качестве вспомогательного инструмента проводится отрядное </w:t>
      </w:r>
      <w:r w:rsidR="000F6035">
        <w:rPr>
          <w:lang w:eastAsia="ru-RU"/>
        </w:rPr>
        <w:t>дело</w:t>
      </w:r>
      <w:r w:rsidRPr="00104688">
        <w:rPr>
          <w:lang w:eastAsia="ru-RU"/>
        </w:rPr>
        <w:t xml:space="preserve"> «Выборы ОСУ», которое направлено на выявление наиболее компетентных участников отряда в каждом из направлений соуправления. </w:t>
      </w:r>
    </w:p>
    <w:p w14:paraId="7276E59F" w14:textId="77777777" w:rsidR="000F6035" w:rsidRDefault="00917B04" w:rsidP="00917B04">
      <w:pPr>
        <w:spacing w:line="360" w:lineRule="auto"/>
        <w:ind w:right="-40" w:firstLine="851"/>
        <w:contextualSpacing/>
        <w:jc w:val="both"/>
        <w:rPr>
          <w:lang w:eastAsia="ru-RU"/>
        </w:rPr>
      </w:pPr>
      <w:r w:rsidRPr="00104688">
        <w:rPr>
          <w:lang w:eastAsia="ru-RU"/>
        </w:rPr>
        <w:t>Данная форма работы призвана помочь вожатому в организации внутриотрядн</w:t>
      </w:r>
      <w:r w:rsidR="000F6035">
        <w:rPr>
          <w:lang w:eastAsia="ru-RU"/>
        </w:rPr>
        <w:t>о</w:t>
      </w:r>
      <w:r w:rsidRPr="00104688">
        <w:rPr>
          <w:lang w:eastAsia="ru-RU"/>
        </w:rPr>
        <w:t xml:space="preserve">й жизни и дать каждому ребенку возможность попробовать себя в определенной роли. </w:t>
      </w:r>
    </w:p>
    <w:p w14:paraId="70AB4556" w14:textId="34020EB2" w:rsidR="000F6035" w:rsidRDefault="000F6035" w:rsidP="00917B04">
      <w:pPr>
        <w:spacing w:line="360" w:lineRule="auto"/>
        <w:ind w:right="-40" w:firstLine="851"/>
        <w:contextualSpacing/>
        <w:jc w:val="both"/>
        <w:rPr>
          <w:lang w:eastAsia="ru-RU"/>
        </w:rPr>
      </w:pPr>
      <w:r>
        <w:rPr>
          <w:lang w:eastAsia="ru-RU"/>
        </w:rPr>
        <w:lastRenderedPageBreak/>
        <w:t xml:space="preserve">В качестве контролирующего органа в систему соуправления вводятся главы советов, </w:t>
      </w:r>
      <w:r w:rsidR="008B234D">
        <w:rPr>
          <w:lang w:eastAsia="ru-RU"/>
        </w:rPr>
        <w:t xml:space="preserve">закреплённые за каждым сектором и призванные обеспечить их функционирование на </w:t>
      </w:r>
      <w:proofErr w:type="spellStart"/>
      <w:r w:rsidR="008B234D">
        <w:rPr>
          <w:lang w:eastAsia="ru-RU"/>
        </w:rPr>
        <w:t>общелагерном</w:t>
      </w:r>
      <w:proofErr w:type="spellEnd"/>
      <w:r w:rsidR="008B234D">
        <w:rPr>
          <w:lang w:eastAsia="ru-RU"/>
        </w:rPr>
        <w:t xml:space="preserve"> уровне.</w:t>
      </w:r>
    </w:p>
    <w:p w14:paraId="26C86EA7" w14:textId="5654075C" w:rsidR="00917B04" w:rsidRDefault="00917B04" w:rsidP="00917B04">
      <w:pPr>
        <w:spacing w:line="360" w:lineRule="auto"/>
        <w:ind w:right="-40" w:firstLine="851"/>
        <w:contextualSpacing/>
        <w:jc w:val="both"/>
        <w:rPr>
          <w:lang w:eastAsia="ru-RU"/>
        </w:rPr>
      </w:pPr>
      <w:r w:rsidRPr="00104688">
        <w:rPr>
          <w:lang w:eastAsia="ru-RU"/>
        </w:rPr>
        <w:t xml:space="preserve">Иерархическая система соуправления выглядит следующим образом: </w:t>
      </w:r>
    </w:p>
    <w:tbl>
      <w:tblPr>
        <w:tblStyle w:val="af"/>
        <w:tblW w:w="0" w:type="auto"/>
        <w:tblInd w:w="108" w:type="dxa"/>
        <w:tblLook w:val="04A0" w:firstRow="1" w:lastRow="0" w:firstColumn="1" w:lastColumn="0" w:noHBand="0" w:noVBand="1"/>
      </w:tblPr>
      <w:tblGrid>
        <w:gridCol w:w="458"/>
        <w:gridCol w:w="2582"/>
        <w:gridCol w:w="6234"/>
      </w:tblGrid>
      <w:tr w:rsidR="000F6035" w:rsidRPr="000F6035" w14:paraId="2C7ACFF4" w14:textId="77777777" w:rsidTr="000F6035">
        <w:tc>
          <w:tcPr>
            <w:tcW w:w="398" w:type="dxa"/>
          </w:tcPr>
          <w:p w14:paraId="562ECFCF" w14:textId="77777777" w:rsidR="000F6035" w:rsidRPr="000F6035" w:rsidRDefault="000F6035" w:rsidP="000F6035">
            <w:pPr>
              <w:suppressAutoHyphens w:val="0"/>
              <w:rPr>
                <w:rFonts w:eastAsia="Calibri"/>
                <w:b/>
                <w:bCs/>
                <w:lang w:eastAsia="en-US"/>
              </w:rPr>
            </w:pPr>
            <w:r w:rsidRPr="000F6035">
              <w:rPr>
                <w:rFonts w:eastAsia="Calibri"/>
                <w:b/>
                <w:bCs/>
                <w:lang w:eastAsia="en-US"/>
              </w:rPr>
              <w:t>№</w:t>
            </w:r>
          </w:p>
        </w:tc>
        <w:tc>
          <w:tcPr>
            <w:tcW w:w="2582" w:type="dxa"/>
          </w:tcPr>
          <w:p w14:paraId="5CE71BB4" w14:textId="152D737F" w:rsidR="000F6035" w:rsidRPr="000F6035" w:rsidRDefault="000F6035" w:rsidP="000F6035">
            <w:pPr>
              <w:suppressAutoHyphens w:val="0"/>
              <w:jc w:val="center"/>
              <w:rPr>
                <w:rFonts w:eastAsia="Calibri"/>
                <w:b/>
                <w:bCs/>
                <w:lang w:eastAsia="en-US"/>
              </w:rPr>
            </w:pPr>
            <w:r w:rsidRPr="000F6035">
              <w:rPr>
                <w:rFonts w:eastAsia="Calibri"/>
                <w:b/>
                <w:bCs/>
                <w:lang w:eastAsia="en-US"/>
              </w:rPr>
              <w:t xml:space="preserve">Название сектора </w:t>
            </w:r>
          </w:p>
        </w:tc>
        <w:tc>
          <w:tcPr>
            <w:tcW w:w="6234" w:type="dxa"/>
          </w:tcPr>
          <w:p w14:paraId="291EAAA0" w14:textId="66423663" w:rsidR="000F6035" w:rsidRPr="000F6035" w:rsidRDefault="000F6035" w:rsidP="000F6035">
            <w:pPr>
              <w:suppressAutoHyphens w:val="0"/>
              <w:jc w:val="center"/>
              <w:rPr>
                <w:rFonts w:eastAsia="Calibri"/>
                <w:b/>
                <w:bCs/>
                <w:lang w:eastAsia="en-US"/>
              </w:rPr>
            </w:pPr>
            <w:r w:rsidRPr="000F6035">
              <w:rPr>
                <w:rFonts w:eastAsia="Calibri"/>
                <w:b/>
                <w:bCs/>
                <w:lang w:eastAsia="en-US"/>
              </w:rPr>
              <w:t>Деятельность</w:t>
            </w:r>
            <w:r>
              <w:rPr>
                <w:rFonts w:eastAsia="Calibri"/>
                <w:b/>
                <w:bCs/>
                <w:lang w:eastAsia="en-US"/>
              </w:rPr>
              <w:t xml:space="preserve"> сектора</w:t>
            </w:r>
          </w:p>
        </w:tc>
      </w:tr>
      <w:tr w:rsidR="000F6035" w:rsidRPr="000F6035" w14:paraId="73B901F1" w14:textId="77777777" w:rsidTr="000F6035">
        <w:tc>
          <w:tcPr>
            <w:tcW w:w="398" w:type="dxa"/>
          </w:tcPr>
          <w:p w14:paraId="7E889575" w14:textId="77777777" w:rsidR="000F6035" w:rsidRPr="000F6035" w:rsidRDefault="000F6035" w:rsidP="000F6035">
            <w:pPr>
              <w:suppressAutoHyphens w:val="0"/>
              <w:rPr>
                <w:rFonts w:eastAsia="Calibri"/>
                <w:lang w:eastAsia="en-US"/>
              </w:rPr>
            </w:pPr>
            <w:r w:rsidRPr="000F6035">
              <w:rPr>
                <w:rFonts w:eastAsia="Calibri"/>
                <w:lang w:eastAsia="en-US"/>
              </w:rPr>
              <w:t>1</w:t>
            </w:r>
          </w:p>
        </w:tc>
        <w:tc>
          <w:tcPr>
            <w:tcW w:w="2582" w:type="dxa"/>
          </w:tcPr>
          <w:p w14:paraId="58DAB731" w14:textId="77777777" w:rsidR="000F6035" w:rsidRPr="000F6035" w:rsidRDefault="000F6035" w:rsidP="000F6035">
            <w:pPr>
              <w:suppressAutoHyphens w:val="0"/>
              <w:rPr>
                <w:rFonts w:eastAsia="Calibri"/>
                <w:lang w:eastAsia="en-US"/>
              </w:rPr>
            </w:pPr>
            <w:r w:rsidRPr="000F6035">
              <w:rPr>
                <w:rFonts w:eastAsia="Calibri"/>
                <w:lang w:eastAsia="en-US"/>
              </w:rPr>
              <w:t>Управляющий совет</w:t>
            </w:r>
          </w:p>
        </w:tc>
        <w:tc>
          <w:tcPr>
            <w:tcW w:w="6234" w:type="dxa"/>
          </w:tcPr>
          <w:p w14:paraId="59B2BF39" w14:textId="77777777" w:rsidR="000F6035" w:rsidRPr="000F6035" w:rsidRDefault="000F6035" w:rsidP="00934AAF">
            <w:pPr>
              <w:suppressAutoHyphens w:val="0"/>
              <w:jc w:val="both"/>
              <w:rPr>
                <w:rFonts w:eastAsia="Calibri"/>
                <w:lang w:eastAsia="en-US"/>
              </w:rPr>
            </w:pPr>
            <w:r w:rsidRPr="000F6035">
              <w:rPr>
                <w:rFonts w:eastAsia="Calibri"/>
                <w:b/>
                <w:bCs/>
                <w:lang w:eastAsia="en-US"/>
              </w:rPr>
              <w:t xml:space="preserve">Основные задачи: </w:t>
            </w:r>
            <w:r w:rsidRPr="000F6035">
              <w:rPr>
                <w:rFonts w:eastAsia="Calibri"/>
                <w:lang w:eastAsia="en-US"/>
              </w:rPr>
              <w:t>контролировать выполнение отря</w:t>
            </w:r>
            <w:r w:rsidRPr="000F6035">
              <w:rPr>
                <w:rFonts w:eastAsia="Calibri"/>
                <w:lang w:eastAsia="en-US"/>
              </w:rPr>
              <w:t>д</w:t>
            </w:r>
            <w:r w:rsidRPr="000F6035">
              <w:rPr>
                <w:rFonts w:eastAsia="Calibri"/>
                <w:lang w:eastAsia="en-US"/>
              </w:rPr>
              <w:t xml:space="preserve">ных и </w:t>
            </w:r>
            <w:proofErr w:type="spellStart"/>
            <w:r w:rsidRPr="000F6035">
              <w:rPr>
                <w:rFonts w:eastAsia="Calibri"/>
                <w:lang w:eastAsia="en-US"/>
              </w:rPr>
              <w:t>общелагерных</w:t>
            </w:r>
            <w:proofErr w:type="spellEnd"/>
            <w:r w:rsidRPr="000F6035">
              <w:rPr>
                <w:rFonts w:eastAsia="Calibri"/>
                <w:lang w:eastAsia="en-US"/>
              </w:rPr>
              <w:t xml:space="preserve"> заданий, обеспечивать соблюдение расписания и дисциплины внутри туристической группы (отряда). </w:t>
            </w:r>
          </w:p>
          <w:p w14:paraId="395EC12E" w14:textId="77777777" w:rsidR="000F6035" w:rsidRPr="000F6035" w:rsidRDefault="000F6035" w:rsidP="00934AAF">
            <w:pPr>
              <w:suppressAutoHyphens w:val="0"/>
              <w:jc w:val="both"/>
              <w:rPr>
                <w:rFonts w:eastAsia="Calibri"/>
                <w:b/>
                <w:bCs/>
                <w:lang w:eastAsia="en-US"/>
              </w:rPr>
            </w:pPr>
          </w:p>
          <w:p w14:paraId="0325C287" w14:textId="77777777" w:rsidR="000F6035" w:rsidRPr="000F6035" w:rsidRDefault="000F6035" w:rsidP="00934AAF">
            <w:pPr>
              <w:suppressAutoHyphens w:val="0"/>
              <w:jc w:val="both"/>
              <w:rPr>
                <w:rFonts w:eastAsia="Calibri"/>
                <w:lang w:eastAsia="en-US"/>
              </w:rPr>
            </w:pPr>
            <w:r w:rsidRPr="000F6035">
              <w:rPr>
                <w:rFonts w:eastAsia="Calibri"/>
                <w:b/>
                <w:bCs/>
                <w:lang w:eastAsia="en-US"/>
              </w:rPr>
              <w:t>Формы работы во время «ТИЦ»:</w:t>
            </w:r>
            <w:r w:rsidRPr="000F6035">
              <w:rPr>
                <w:rFonts w:eastAsia="Calibri"/>
                <w:lang w:eastAsia="en-US"/>
              </w:rPr>
              <w:t xml:space="preserve"> в указанные дни чл</w:t>
            </w:r>
            <w:r w:rsidRPr="000F6035">
              <w:rPr>
                <w:rFonts w:eastAsia="Calibri"/>
                <w:lang w:eastAsia="en-US"/>
              </w:rPr>
              <w:t>е</w:t>
            </w:r>
            <w:r w:rsidRPr="000F6035">
              <w:rPr>
                <w:rFonts w:eastAsia="Calibri"/>
                <w:lang w:eastAsia="en-US"/>
              </w:rPr>
              <w:t>ны совета собираются на планерку с главой совета, анал</w:t>
            </w:r>
            <w:r w:rsidRPr="000F6035">
              <w:rPr>
                <w:rFonts w:eastAsia="Calibri"/>
                <w:lang w:eastAsia="en-US"/>
              </w:rPr>
              <w:t>и</w:t>
            </w:r>
            <w:r w:rsidRPr="000F6035">
              <w:rPr>
                <w:rFonts w:eastAsia="Calibri"/>
                <w:lang w:eastAsia="en-US"/>
              </w:rPr>
              <w:t>зируют прошедшие мероприятия и распределяют задачи на предстоящие дни.</w:t>
            </w:r>
          </w:p>
          <w:p w14:paraId="5AA46D17" w14:textId="77777777" w:rsidR="000F6035" w:rsidRPr="000F6035" w:rsidRDefault="000F6035" w:rsidP="00934AAF">
            <w:pPr>
              <w:suppressAutoHyphens w:val="0"/>
              <w:jc w:val="both"/>
              <w:rPr>
                <w:rFonts w:eastAsia="Calibri"/>
                <w:b/>
                <w:bCs/>
                <w:lang w:eastAsia="en-US"/>
              </w:rPr>
            </w:pPr>
          </w:p>
          <w:p w14:paraId="70F9E019" w14:textId="77777777" w:rsidR="000F6035" w:rsidRPr="000F6035" w:rsidRDefault="000F6035" w:rsidP="00934AAF">
            <w:pPr>
              <w:suppressAutoHyphens w:val="0"/>
              <w:jc w:val="both"/>
              <w:rPr>
                <w:rFonts w:eastAsia="Calibri"/>
                <w:lang w:eastAsia="en-US"/>
              </w:rPr>
            </w:pPr>
            <w:r w:rsidRPr="000F6035">
              <w:rPr>
                <w:rFonts w:eastAsia="Calibri"/>
                <w:b/>
                <w:bCs/>
                <w:lang w:eastAsia="en-US"/>
              </w:rPr>
              <w:t>Инициативы</w:t>
            </w:r>
            <w:r w:rsidRPr="000F6035">
              <w:rPr>
                <w:rFonts w:eastAsia="Calibri"/>
                <w:lang w:eastAsia="en-US"/>
              </w:rPr>
              <w:t xml:space="preserve">: совет может инициировать проведение </w:t>
            </w:r>
            <w:proofErr w:type="spellStart"/>
            <w:r w:rsidRPr="000F6035">
              <w:rPr>
                <w:rFonts w:eastAsia="Calibri"/>
                <w:lang w:eastAsia="en-US"/>
              </w:rPr>
              <w:t>общелагерного</w:t>
            </w:r>
            <w:proofErr w:type="spellEnd"/>
            <w:r w:rsidRPr="000F6035">
              <w:rPr>
                <w:rFonts w:eastAsia="Calibri"/>
                <w:lang w:eastAsia="en-US"/>
              </w:rPr>
              <w:t xml:space="preserve"> события (турнира, дневного или вечернего мероприятия, акции или </w:t>
            </w:r>
            <w:proofErr w:type="spellStart"/>
            <w:r w:rsidRPr="000F6035">
              <w:rPr>
                <w:rFonts w:eastAsia="Calibri"/>
                <w:lang w:eastAsia="en-US"/>
              </w:rPr>
              <w:t>флешмоба</w:t>
            </w:r>
            <w:proofErr w:type="spellEnd"/>
            <w:r w:rsidRPr="000F6035">
              <w:rPr>
                <w:rFonts w:eastAsia="Calibri"/>
                <w:lang w:eastAsia="en-US"/>
              </w:rPr>
              <w:t>) при согласовании с главой совета.</w:t>
            </w:r>
          </w:p>
          <w:p w14:paraId="3D1720A2" w14:textId="77777777" w:rsidR="000F6035" w:rsidRPr="000F6035" w:rsidRDefault="000F6035" w:rsidP="00934AAF">
            <w:pPr>
              <w:suppressAutoHyphens w:val="0"/>
              <w:jc w:val="both"/>
              <w:rPr>
                <w:rFonts w:eastAsia="Calibri"/>
                <w:lang w:eastAsia="en-US"/>
              </w:rPr>
            </w:pPr>
          </w:p>
          <w:p w14:paraId="3B4BC2F0" w14:textId="77777777" w:rsidR="000F6035" w:rsidRPr="000F6035" w:rsidRDefault="000F6035" w:rsidP="00934AAF">
            <w:pPr>
              <w:suppressAutoHyphens w:val="0"/>
              <w:jc w:val="both"/>
              <w:rPr>
                <w:rFonts w:eastAsia="Calibri"/>
                <w:lang w:eastAsia="en-US"/>
              </w:rPr>
            </w:pPr>
            <w:r w:rsidRPr="000F6035">
              <w:rPr>
                <w:rFonts w:eastAsia="Calibri"/>
                <w:lang w:eastAsia="en-US"/>
              </w:rPr>
              <w:t xml:space="preserve">Одним из таких событий может стать туристический слёт «Высота», проводимый на 10 день смены (17.08.).                </w:t>
            </w:r>
          </w:p>
          <w:p w14:paraId="64825417" w14:textId="77777777" w:rsidR="000F6035" w:rsidRPr="000F6035" w:rsidRDefault="000F6035" w:rsidP="00934AAF">
            <w:pPr>
              <w:suppressAutoHyphens w:val="0"/>
              <w:jc w:val="both"/>
              <w:rPr>
                <w:rFonts w:eastAsia="Calibri"/>
                <w:lang w:eastAsia="en-US"/>
              </w:rPr>
            </w:pPr>
          </w:p>
          <w:p w14:paraId="76E0ED90" w14:textId="77777777" w:rsidR="000F6035" w:rsidRPr="000F6035" w:rsidRDefault="000F6035" w:rsidP="00934AAF">
            <w:pPr>
              <w:suppressAutoHyphens w:val="0"/>
              <w:jc w:val="both"/>
              <w:rPr>
                <w:rFonts w:eastAsia="Calibri"/>
                <w:lang w:eastAsia="en-US"/>
              </w:rPr>
            </w:pPr>
            <w:r w:rsidRPr="000F6035">
              <w:rPr>
                <w:rFonts w:eastAsia="Calibri"/>
                <w:lang w:eastAsia="en-US"/>
              </w:rPr>
              <w:t>При подготовке к событию совет вместе с инструкторами-проводниками (вожатыми) управляет распределением обязанностей в группе, принимает решения о коррект</w:t>
            </w:r>
            <w:r w:rsidRPr="000F6035">
              <w:rPr>
                <w:rFonts w:eastAsia="Calibri"/>
                <w:lang w:eastAsia="en-US"/>
              </w:rPr>
              <w:t>и</w:t>
            </w:r>
            <w:r w:rsidRPr="000F6035">
              <w:rPr>
                <w:rFonts w:eastAsia="Calibri"/>
                <w:lang w:eastAsia="en-US"/>
              </w:rPr>
              <w:t>ровке планов, фиксирует и устраняет возникающие пр</w:t>
            </w:r>
            <w:r w:rsidRPr="000F6035">
              <w:rPr>
                <w:rFonts w:eastAsia="Calibri"/>
                <w:lang w:eastAsia="en-US"/>
              </w:rPr>
              <w:t>о</w:t>
            </w:r>
            <w:r w:rsidRPr="000F6035">
              <w:rPr>
                <w:rFonts w:eastAsia="Calibri"/>
                <w:lang w:eastAsia="en-US"/>
              </w:rPr>
              <w:t>блемы в коллективе. Участники совета также следят за соблюдением договоренностей и стремятся учитывать и</w:t>
            </w:r>
            <w:r w:rsidRPr="000F6035">
              <w:rPr>
                <w:rFonts w:eastAsia="Calibri"/>
                <w:lang w:eastAsia="en-US"/>
              </w:rPr>
              <w:t>н</w:t>
            </w:r>
            <w:r w:rsidRPr="000F6035">
              <w:rPr>
                <w:rFonts w:eastAsia="Calibri"/>
                <w:lang w:eastAsia="en-US"/>
              </w:rPr>
              <w:t xml:space="preserve">тересы всех членов туристической группы (отряда). </w:t>
            </w:r>
          </w:p>
          <w:p w14:paraId="2E06AD24" w14:textId="77777777" w:rsidR="000F6035" w:rsidRPr="000F6035" w:rsidRDefault="000F6035" w:rsidP="00934AAF">
            <w:pPr>
              <w:suppressAutoHyphens w:val="0"/>
              <w:jc w:val="both"/>
              <w:rPr>
                <w:rFonts w:eastAsia="Calibri"/>
                <w:b/>
                <w:bCs/>
                <w:lang w:eastAsia="en-US"/>
              </w:rPr>
            </w:pPr>
          </w:p>
          <w:p w14:paraId="512D136C" w14:textId="77777777" w:rsidR="000F6035" w:rsidRPr="000F6035" w:rsidRDefault="000F6035" w:rsidP="00934AAF">
            <w:pPr>
              <w:suppressAutoHyphens w:val="0"/>
              <w:jc w:val="both"/>
              <w:rPr>
                <w:rFonts w:eastAsia="Calibri"/>
                <w:lang w:eastAsia="en-US"/>
              </w:rPr>
            </w:pPr>
            <w:r w:rsidRPr="000F6035">
              <w:rPr>
                <w:rFonts w:eastAsia="Calibri"/>
                <w:b/>
                <w:bCs/>
                <w:lang w:eastAsia="en-US"/>
              </w:rPr>
              <w:t>Итоговая отчетность/рефлексия:</w:t>
            </w:r>
            <w:r w:rsidRPr="000F6035">
              <w:rPr>
                <w:rFonts w:eastAsia="Calibri"/>
                <w:lang w:eastAsia="en-US"/>
              </w:rPr>
              <w:t xml:space="preserve"> устный отчёт главе совета о проделанной работе и достижениях. В отчёте необходимо зафиксировать выводы о том, что удалось улучшить в организации лагеря благодаря совету.</w:t>
            </w:r>
          </w:p>
        </w:tc>
      </w:tr>
      <w:tr w:rsidR="000F6035" w:rsidRPr="000F6035" w14:paraId="209A8022" w14:textId="77777777" w:rsidTr="000F6035">
        <w:tc>
          <w:tcPr>
            <w:tcW w:w="398" w:type="dxa"/>
          </w:tcPr>
          <w:p w14:paraId="1B8C7F07" w14:textId="77777777" w:rsidR="000F6035" w:rsidRPr="000F6035" w:rsidRDefault="000F6035" w:rsidP="000F6035">
            <w:pPr>
              <w:suppressAutoHyphens w:val="0"/>
              <w:rPr>
                <w:rFonts w:eastAsia="Calibri"/>
                <w:lang w:eastAsia="en-US"/>
              </w:rPr>
            </w:pPr>
            <w:r w:rsidRPr="000F6035">
              <w:rPr>
                <w:rFonts w:eastAsia="Calibri"/>
                <w:lang w:eastAsia="en-US"/>
              </w:rPr>
              <w:t>2</w:t>
            </w:r>
          </w:p>
        </w:tc>
        <w:tc>
          <w:tcPr>
            <w:tcW w:w="2582" w:type="dxa"/>
          </w:tcPr>
          <w:p w14:paraId="77F1E869" w14:textId="77777777" w:rsidR="000F6035" w:rsidRPr="000F6035" w:rsidRDefault="000F6035" w:rsidP="000F6035">
            <w:pPr>
              <w:suppressAutoHyphens w:val="0"/>
              <w:rPr>
                <w:rFonts w:eastAsia="Calibri"/>
                <w:lang w:eastAsia="en-US"/>
              </w:rPr>
            </w:pPr>
            <w:r w:rsidRPr="000F6035">
              <w:rPr>
                <w:rFonts w:eastAsia="Calibri"/>
                <w:lang w:eastAsia="en-US"/>
              </w:rPr>
              <w:t>Медиа-совет</w:t>
            </w:r>
          </w:p>
        </w:tc>
        <w:tc>
          <w:tcPr>
            <w:tcW w:w="6234" w:type="dxa"/>
          </w:tcPr>
          <w:p w14:paraId="166DFF2E" w14:textId="77777777" w:rsidR="000F6035" w:rsidRPr="000F6035" w:rsidRDefault="000F6035" w:rsidP="00934AAF">
            <w:pPr>
              <w:suppressAutoHyphens w:val="0"/>
              <w:jc w:val="both"/>
              <w:rPr>
                <w:rFonts w:eastAsia="Calibri"/>
                <w:lang w:eastAsia="en-US"/>
              </w:rPr>
            </w:pPr>
            <w:r w:rsidRPr="000F6035">
              <w:rPr>
                <w:rFonts w:eastAsia="Calibri"/>
                <w:b/>
                <w:bCs/>
                <w:lang w:eastAsia="en-US"/>
              </w:rPr>
              <w:t>Основные задачи:</w:t>
            </w:r>
            <w:r w:rsidRPr="000F6035">
              <w:rPr>
                <w:rFonts w:eastAsia="Calibri"/>
                <w:lang w:eastAsia="en-US"/>
              </w:rPr>
              <w:t xml:space="preserve"> совет отвечает за сбор информации о мероприятиях, создании и распространении анонсов и о</w:t>
            </w:r>
            <w:r w:rsidRPr="000F6035">
              <w:rPr>
                <w:rFonts w:eastAsia="Calibri"/>
                <w:lang w:eastAsia="en-US"/>
              </w:rPr>
              <w:t>т</w:t>
            </w:r>
            <w:r w:rsidRPr="000F6035">
              <w:rPr>
                <w:rFonts w:eastAsia="Calibri"/>
                <w:lang w:eastAsia="en-US"/>
              </w:rPr>
              <w:t>чётов, освещает жизнь туристического лагеря и привлек</w:t>
            </w:r>
            <w:r w:rsidRPr="000F6035">
              <w:rPr>
                <w:rFonts w:eastAsia="Calibri"/>
                <w:lang w:eastAsia="en-US"/>
              </w:rPr>
              <w:t>а</w:t>
            </w:r>
            <w:r w:rsidRPr="000F6035">
              <w:rPr>
                <w:rFonts w:eastAsia="Calibri"/>
                <w:lang w:eastAsia="en-US"/>
              </w:rPr>
              <w:t xml:space="preserve">ет к ней внимание членов туристических групп. </w:t>
            </w:r>
          </w:p>
          <w:p w14:paraId="14E34515" w14:textId="77777777" w:rsidR="000F6035" w:rsidRPr="000F6035" w:rsidRDefault="000F6035" w:rsidP="00934AAF">
            <w:pPr>
              <w:suppressAutoHyphens w:val="0"/>
              <w:jc w:val="both"/>
              <w:rPr>
                <w:rFonts w:eastAsia="Calibri"/>
                <w:lang w:eastAsia="en-US"/>
              </w:rPr>
            </w:pPr>
          </w:p>
          <w:p w14:paraId="6DDDE109" w14:textId="77777777" w:rsidR="000F6035" w:rsidRPr="000F6035" w:rsidRDefault="000F6035" w:rsidP="00934AAF">
            <w:pPr>
              <w:suppressAutoHyphens w:val="0"/>
              <w:jc w:val="both"/>
              <w:rPr>
                <w:rFonts w:eastAsia="Calibri"/>
                <w:lang w:eastAsia="en-US"/>
              </w:rPr>
            </w:pPr>
            <w:r w:rsidRPr="000F6035">
              <w:rPr>
                <w:rFonts w:eastAsia="Calibri"/>
                <w:b/>
                <w:bCs/>
                <w:lang w:eastAsia="en-US"/>
              </w:rPr>
              <w:t>Формы работы во время «ТИЦ»:</w:t>
            </w:r>
            <w:r w:rsidRPr="000F6035">
              <w:rPr>
                <w:rFonts w:eastAsia="Calibri"/>
                <w:lang w:eastAsia="en-US"/>
              </w:rPr>
              <w:t xml:space="preserve"> в указанные дни чл</w:t>
            </w:r>
            <w:r w:rsidRPr="000F6035">
              <w:rPr>
                <w:rFonts w:eastAsia="Calibri"/>
                <w:lang w:eastAsia="en-US"/>
              </w:rPr>
              <w:t>е</w:t>
            </w:r>
            <w:r w:rsidRPr="000F6035">
              <w:rPr>
                <w:rFonts w:eastAsia="Calibri"/>
                <w:lang w:eastAsia="en-US"/>
              </w:rPr>
              <w:t>ны совета собираются на планерку с главой совета, анал</w:t>
            </w:r>
            <w:r w:rsidRPr="000F6035">
              <w:rPr>
                <w:rFonts w:eastAsia="Calibri"/>
                <w:lang w:eastAsia="en-US"/>
              </w:rPr>
              <w:t>и</w:t>
            </w:r>
            <w:r w:rsidRPr="000F6035">
              <w:rPr>
                <w:rFonts w:eastAsia="Calibri"/>
                <w:lang w:eastAsia="en-US"/>
              </w:rPr>
              <w:t>зируют прошедшие мероприятия и распределяют задачи на предстоящие дни.</w:t>
            </w:r>
          </w:p>
          <w:p w14:paraId="740F0F20" w14:textId="77777777" w:rsidR="000F6035" w:rsidRPr="000F6035" w:rsidRDefault="000F6035" w:rsidP="00934AAF">
            <w:pPr>
              <w:suppressAutoHyphens w:val="0"/>
              <w:jc w:val="both"/>
              <w:rPr>
                <w:rFonts w:eastAsia="Calibri"/>
                <w:lang w:eastAsia="en-US"/>
              </w:rPr>
            </w:pPr>
          </w:p>
          <w:p w14:paraId="00C43E62" w14:textId="77777777" w:rsidR="000F6035" w:rsidRPr="000F6035" w:rsidRDefault="000F6035" w:rsidP="00934AAF">
            <w:pPr>
              <w:suppressAutoHyphens w:val="0"/>
              <w:jc w:val="both"/>
              <w:rPr>
                <w:rFonts w:eastAsia="Calibri"/>
                <w:lang w:eastAsia="en-US"/>
              </w:rPr>
            </w:pPr>
            <w:r w:rsidRPr="000F6035">
              <w:rPr>
                <w:rFonts w:eastAsia="Calibri"/>
                <w:b/>
                <w:bCs/>
                <w:lang w:eastAsia="en-US"/>
              </w:rPr>
              <w:t>Инициативы:</w:t>
            </w:r>
            <w:r w:rsidRPr="000F6035">
              <w:rPr>
                <w:rFonts w:eastAsia="Calibri"/>
                <w:lang w:eastAsia="en-US"/>
              </w:rPr>
              <w:t xml:space="preserve"> совет может инициировать публикацию репортажей о деятельности туристических групп в оф</w:t>
            </w:r>
            <w:r w:rsidRPr="000F6035">
              <w:rPr>
                <w:rFonts w:eastAsia="Calibri"/>
                <w:lang w:eastAsia="en-US"/>
              </w:rPr>
              <w:t>и</w:t>
            </w:r>
            <w:r w:rsidRPr="000F6035">
              <w:rPr>
                <w:rFonts w:eastAsia="Calibri"/>
                <w:lang w:eastAsia="en-US"/>
              </w:rPr>
              <w:t>циальные социальные сети Центра при согласовании с главой совета.</w:t>
            </w:r>
          </w:p>
          <w:p w14:paraId="0399DD8B" w14:textId="77777777" w:rsidR="000F6035" w:rsidRPr="000F6035" w:rsidRDefault="000F6035" w:rsidP="00934AAF">
            <w:pPr>
              <w:suppressAutoHyphens w:val="0"/>
              <w:jc w:val="both"/>
              <w:rPr>
                <w:rFonts w:eastAsia="Calibri"/>
                <w:lang w:eastAsia="en-US"/>
              </w:rPr>
            </w:pPr>
          </w:p>
          <w:p w14:paraId="40D4C9DB" w14:textId="77777777" w:rsidR="000F6035" w:rsidRPr="000F6035" w:rsidRDefault="000F6035" w:rsidP="00934AAF">
            <w:pPr>
              <w:suppressAutoHyphens w:val="0"/>
              <w:jc w:val="both"/>
              <w:rPr>
                <w:rFonts w:eastAsia="Calibri"/>
                <w:lang w:eastAsia="en-US"/>
              </w:rPr>
            </w:pPr>
            <w:r w:rsidRPr="000F6035">
              <w:rPr>
                <w:rFonts w:eastAsia="Calibri"/>
                <w:lang w:eastAsia="en-US"/>
              </w:rPr>
              <w:lastRenderedPageBreak/>
              <w:t>Члены медиа-совета могут проводить журналистские «круглые столы» по подготовке тем для репортажей, ра</w:t>
            </w:r>
            <w:r w:rsidRPr="000F6035">
              <w:rPr>
                <w:rFonts w:eastAsia="Calibri"/>
                <w:lang w:eastAsia="en-US"/>
              </w:rPr>
              <w:t>з</w:t>
            </w:r>
            <w:r w:rsidRPr="000F6035">
              <w:rPr>
                <w:rFonts w:eastAsia="Calibri"/>
                <w:lang w:eastAsia="en-US"/>
              </w:rPr>
              <w:t>делиться на группы (редакторы, фотографы, операторы) и составить план информационных материалов. Кроме того, совет может организовывать опросы и проводить инте</w:t>
            </w:r>
            <w:r w:rsidRPr="000F6035">
              <w:rPr>
                <w:rFonts w:eastAsia="Calibri"/>
                <w:lang w:eastAsia="en-US"/>
              </w:rPr>
              <w:t>р</w:t>
            </w:r>
            <w:r w:rsidRPr="000F6035">
              <w:rPr>
                <w:rFonts w:eastAsia="Calibri"/>
                <w:lang w:eastAsia="en-US"/>
              </w:rPr>
              <w:t>вью с участниками туристических групп и инструктор</w:t>
            </w:r>
            <w:r w:rsidRPr="000F6035">
              <w:rPr>
                <w:rFonts w:eastAsia="Calibri"/>
                <w:lang w:eastAsia="en-US"/>
              </w:rPr>
              <w:t>а</w:t>
            </w:r>
            <w:r w:rsidRPr="000F6035">
              <w:rPr>
                <w:rFonts w:eastAsia="Calibri"/>
                <w:lang w:eastAsia="en-US"/>
              </w:rPr>
              <w:t xml:space="preserve">ми-проводниками для сбора необходимой информации. </w:t>
            </w:r>
          </w:p>
          <w:p w14:paraId="3E50A9E9" w14:textId="77777777" w:rsidR="000F6035" w:rsidRPr="000F6035" w:rsidRDefault="000F6035" w:rsidP="00934AAF">
            <w:pPr>
              <w:suppressAutoHyphens w:val="0"/>
              <w:jc w:val="both"/>
              <w:rPr>
                <w:rFonts w:eastAsia="Calibri"/>
                <w:lang w:eastAsia="en-US"/>
              </w:rPr>
            </w:pPr>
          </w:p>
          <w:p w14:paraId="379337F2" w14:textId="77777777" w:rsidR="000F6035" w:rsidRPr="000F6035" w:rsidRDefault="000F6035" w:rsidP="00934AAF">
            <w:pPr>
              <w:suppressAutoHyphens w:val="0"/>
              <w:jc w:val="both"/>
              <w:rPr>
                <w:rFonts w:eastAsia="Calibri"/>
                <w:lang w:eastAsia="en-US"/>
              </w:rPr>
            </w:pPr>
            <w:r w:rsidRPr="000F6035">
              <w:rPr>
                <w:rFonts w:eastAsia="Calibri"/>
                <w:b/>
                <w:bCs/>
                <w:lang w:eastAsia="en-US"/>
              </w:rPr>
              <w:t>Итоговая отчетность/рефлексия:</w:t>
            </w:r>
            <w:r w:rsidRPr="000F6035">
              <w:rPr>
                <w:rFonts w:eastAsia="Calibri"/>
                <w:lang w:eastAsia="en-US"/>
              </w:rPr>
              <w:t xml:space="preserve"> выпуск итогового п</w:t>
            </w:r>
            <w:r w:rsidRPr="000F6035">
              <w:rPr>
                <w:rFonts w:eastAsia="Calibri"/>
                <w:lang w:eastAsia="en-US"/>
              </w:rPr>
              <w:t>о</w:t>
            </w:r>
            <w:r w:rsidRPr="000F6035">
              <w:rPr>
                <w:rFonts w:eastAsia="Calibri"/>
                <w:lang w:eastAsia="en-US"/>
              </w:rPr>
              <w:t>ста или видеоролика о смене, презентация отчета на о</w:t>
            </w:r>
            <w:r w:rsidRPr="000F6035">
              <w:rPr>
                <w:rFonts w:eastAsia="Calibri"/>
                <w:lang w:eastAsia="en-US"/>
              </w:rPr>
              <w:t>б</w:t>
            </w:r>
            <w:r w:rsidRPr="000F6035">
              <w:rPr>
                <w:rFonts w:eastAsia="Calibri"/>
                <w:lang w:eastAsia="en-US"/>
              </w:rPr>
              <w:t>щем сборе совета. В отчёте необходимо продемонстрир</w:t>
            </w:r>
            <w:r w:rsidRPr="000F6035">
              <w:rPr>
                <w:rFonts w:eastAsia="Calibri"/>
                <w:lang w:eastAsia="en-US"/>
              </w:rPr>
              <w:t>о</w:t>
            </w:r>
            <w:r w:rsidRPr="000F6035">
              <w:rPr>
                <w:rFonts w:eastAsia="Calibri"/>
                <w:lang w:eastAsia="en-US"/>
              </w:rPr>
              <w:t>вать собранные материалы: интервью, статистику или с</w:t>
            </w:r>
            <w:r w:rsidRPr="000F6035">
              <w:rPr>
                <w:rFonts w:eastAsia="Calibri"/>
                <w:lang w:eastAsia="en-US"/>
              </w:rPr>
              <w:t>а</w:t>
            </w:r>
            <w:r w:rsidRPr="000F6035">
              <w:rPr>
                <w:rFonts w:eastAsia="Calibri"/>
                <w:lang w:eastAsia="en-US"/>
              </w:rPr>
              <w:t>мую значимую новость лагеря.</w:t>
            </w:r>
          </w:p>
        </w:tc>
      </w:tr>
      <w:tr w:rsidR="000F6035" w:rsidRPr="000F6035" w14:paraId="12BE2065" w14:textId="77777777" w:rsidTr="000F6035">
        <w:tc>
          <w:tcPr>
            <w:tcW w:w="398" w:type="dxa"/>
          </w:tcPr>
          <w:p w14:paraId="62326227" w14:textId="77777777" w:rsidR="000F6035" w:rsidRPr="000F6035" w:rsidRDefault="000F6035" w:rsidP="000F6035">
            <w:pPr>
              <w:suppressAutoHyphens w:val="0"/>
              <w:rPr>
                <w:rFonts w:eastAsia="Calibri"/>
                <w:lang w:eastAsia="en-US"/>
              </w:rPr>
            </w:pPr>
            <w:r w:rsidRPr="000F6035">
              <w:rPr>
                <w:rFonts w:eastAsia="Calibri"/>
                <w:lang w:eastAsia="en-US"/>
              </w:rPr>
              <w:lastRenderedPageBreak/>
              <w:t>3</w:t>
            </w:r>
          </w:p>
        </w:tc>
        <w:tc>
          <w:tcPr>
            <w:tcW w:w="2582" w:type="dxa"/>
          </w:tcPr>
          <w:p w14:paraId="41EC6F26" w14:textId="77777777" w:rsidR="000F6035" w:rsidRPr="000F6035" w:rsidRDefault="000F6035" w:rsidP="000F6035">
            <w:pPr>
              <w:suppressAutoHyphens w:val="0"/>
              <w:rPr>
                <w:rFonts w:eastAsia="Calibri"/>
                <w:lang w:eastAsia="en-US"/>
              </w:rPr>
            </w:pPr>
            <w:r w:rsidRPr="000F6035">
              <w:rPr>
                <w:rFonts w:eastAsia="Calibri"/>
                <w:lang w:eastAsia="en-US"/>
              </w:rPr>
              <w:t>Совет по развитию физической культуры и спорта</w:t>
            </w:r>
          </w:p>
        </w:tc>
        <w:tc>
          <w:tcPr>
            <w:tcW w:w="6234" w:type="dxa"/>
          </w:tcPr>
          <w:p w14:paraId="2670DDBF" w14:textId="77777777" w:rsidR="000F6035" w:rsidRPr="000F6035" w:rsidRDefault="000F6035" w:rsidP="00934AAF">
            <w:pPr>
              <w:suppressAutoHyphens w:val="0"/>
              <w:jc w:val="both"/>
              <w:rPr>
                <w:rFonts w:eastAsia="Calibri"/>
                <w:lang w:eastAsia="en-US"/>
              </w:rPr>
            </w:pPr>
            <w:r w:rsidRPr="000F6035">
              <w:rPr>
                <w:rFonts w:eastAsia="Calibri"/>
                <w:b/>
                <w:bCs/>
                <w:lang w:eastAsia="en-US"/>
              </w:rPr>
              <w:t>Основные задачи:</w:t>
            </w:r>
            <w:r w:rsidRPr="000F6035">
              <w:rPr>
                <w:rFonts w:eastAsia="Calibri"/>
                <w:lang w:eastAsia="en-US"/>
              </w:rPr>
              <w:t xml:space="preserve"> помогать инструктору по спорту в подготовке и проведении зарядки и спортивных меропр</w:t>
            </w:r>
            <w:r w:rsidRPr="000F6035">
              <w:rPr>
                <w:rFonts w:eastAsia="Calibri"/>
                <w:lang w:eastAsia="en-US"/>
              </w:rPr>
              <w:t>и</w:t>
            </w:r>
            <w:r w:rsidRPr="000F6035">
              <w:rPr>
                <w:rFonts w:eastAsia="Calibri"/>
                <w:lang w:eastAsia="en-US"/>
              </w:rPr>
              <w:t>ятий.</w:t>
            </w:r>
          </w:p>
          <w:p w14:paraId="52F7B32A" w14:textId="77777777" w:rsidR="000F6035" w:rsidRPr="000F6035" w:rsidRDefault="000F6035" w:rsidP="00934AAF">
            <w:pPr>
              <w:suppressAutoHyphens w:val="0"/>
              <w:jc w:val="both"/>
              <w:rPr>
                <w:rFonts w:eastAsia="Calibri"/>
                <w:lang w:eastAsia="en-US"/>
              </w:rPr>
            </w:pPr>
          </w:p>
          <w:p w14:paraId="03A136BE" w14:textId="77777777" w:rsidR="000F6035" w:rsidRPr="000F6035" w:rsidRDefault="000F6035" w:rsidP="00934AAF">
            <w:pPr>
              <w:suppressAutoHyphens w:val="0"/>
              <w:jc w:val="both"/>
              <w:rPr>
                <w:rFonts w:eastAsia="Calibri"/>
                <w:lang w:eastAsia="en-US"/>
              </w:rPr>
            </w:pPr>
            <w:r w:rsidRPr="000F6035">
              <w:rPr>
                <w:rFonts w:eastAsia="Calibri"/>
                <w:b/>
                <w:bCs/>
                <w:lang w:eastAsia="en-US"/>
              </w:rPr>
              <w:t>Формы работы во время «ТИЦ»:</w:t>
            </w:r>
            <w:r w:rsidRPr="000F6035">
              <w:rPr>
                <w:rFonts w:eastAsia="Calibri"/>
                <w:lang w:eastAsia="en-US"/>
              </w:rPr>
              <w:t xml:space="preserve"> в указанные дни чл</w:t>
            </w:r>
            <w:r w:rsidRPr="000F6035">
              <w:rPr>
                <w:rFonts w:eastAsia="Calibri"/>
                <w:lang w:eastAsia="en-US"/>
              </w:rPr>
              <w:t>е</w:t>
            </w:r>
            <w:r w:rsidRPr="000F6035">
              <w:rPr>
                <w:rFonts w:eastAsia="Calibri"/>
                <w:lang w:eastAsia="en-US"/>
              </w:rPr>
              <w:t>ны совета собираются на планерку с главой совета, анал</w:t>
            </w:r>
            <w:r w:rsidRPr="000F6035">
              <w:rPr>
                <w:rFonts w:eastAsia="Calibri"/>
                <w:lang w:eastAsia="en-US"/>
              </w:rPr>
              <w:t>и</w:t>
            </w:r>
            <w:r w:rsidRPr="000F6035">
              <w:rPr>
                <w:rFonts w:eastAsia="Calibri"/>
                <w:lang w:eastAsia="en-US"/>
              </w:rPr>
              <w:t>зируют прошедшие спортивные мероприятия и распред</w:t>
            </w:r>
            <w:r w:rsidRPr="000F6035">
              <w:rPr>
                <w:rFonts w:eastAsia="Calibri"/>
                <w:lang w:eastAsia="en-US"/>
              </w:rPr>
              <w:t>е</w:t>
            </w:r>
            <w:r w:rsidRPr="000F6035">
              <w:rPr>
                <w:rFonts w:eastAsia="Calibri"/>
                <w:lang w:eastAsia="en-US"/>
              </w:rPr>
              <w:t>ляют задачи на предстоящие дни.</w:t>
            </w:r>
          </w:p>
          <w:p w14:paraId="5ABDBA63" w14:textId="77777777" w:rsidR="000F6035" w:rsidRPr="000F6035" w:rsidRDefault="000F6035" w:rsidP="00934AAF">
            <w:pPr>
              <w:suppressAutoHyphens w:val="0"/>
              <w:jc w:val="both"/>
              <w:rPr>
                <w:rFonts w:eastAsia="Calibri"/>
                <w:lang w:eastAsia="en-US"/>
              </w:rPr>
            </w:pPr>
          </w:p>
          <w:p w14:paraId="3BA45DFA" w14:textId="77777777" w:rsidR="000F6035" w:rsidRPr="000F6035" w:rsidRDefault="000F6035" w:rsidP="00934AAF">
            <w:pPr>
              <w:suppressAutoHyphens w:val="0"/>
              <w:jc w:val="both"/>
              <w:rPr>
                <w:rFonts w:eastAsia="Calibri"/>
                <w:lang w:eastAsia="en-US"/>
              </w:rPr>
            </w:pPr>
            <w:r w:rsidRPr="000F6035">
              <w:rPr>
                <w:rFonts w:eastAsia="Calibri"/>
                <w:b/>
                <w:bCs/>
                <w:lang w:eastAsia="en-US"/>
              </w:rPr>
              <w:t>Инициативы:</w:t>
            </w:r>
            <w:r w:rsidRPr="000F6035">
              <w:rPr>
                <w:rFonts w:eastAsia="Calibri"/>
                <w:lang w:eastAsia="en-US"/>
              </w:rPr>
              <w:t xml:space="preserve"> организация дружеских матчей между о</w:t>
            </w:r>
            <w:r w:rsidRPr="000F6035">
              <w:rPr>
                <w:rFonts w:eastAsia="Calibri"/>
                <w:lang w:eastAsia="en-US"/>
              </w:rPr>
              <w:t>т</w:t>
            </w:r>
            <w:r w:rsidRPr="000F6035">
              <w:rPr>
                <w:rFonts w:eastAsia="Calibri"/>
                <w:lang w:eastAsia="en-US"/>
              </w:rPr>
              <w:t>рядами (футбол, волейбол, перетягивание каната, шахм</w:t>
            </w:r>
            <w:r w:rsidRPr="000F6035">
              <w:rPr>
                <w:rFonts w:eastAsia="Calibri"/>
                <w:lang w:eastAsia="en-US"/>
              </w:rPr>
              <w:t>а</w:t>
            </w:r>
            <w:r w:rsidRPr="000F6035">
              <w:rPr>
                <w:rFonts w:eastAsia="Calibri"/>
                <w:lang w:eastAsia="en-US"/>
              </w:rPr>
              <w:t xml:space="preserve">ты), спортивных акций или марафонов. </w:t>
            </w:r>
          </w:p>
          <w:p w14:paraId="2BB61CE2" w14:textId="77777777" w:rsidR="000F6035" w:rsidRPr="000F6035" w:rsidRDefault="000F6035" w:rsidP="00934AAF">
            <w:pPr>
              <w:suppressAutoHyphens w:val="0"/>
              <w:jc w:val="both"/>
              <w:rPr>
                <w:rFonts w:eastAsia="Calibri"/>
                <w:lang w:eastAsia="en-US"/>
              </w:rPr>
            </w:pPr>
          </w:p>
          <w:p w14:paraId="047ED482" w14:textId="77777777" w:rsidR="000F6035" w:rsidRPr="000F6035" w:rsidRDefault="000F6035" w:rsidP="00934AAF">
            <w:pPr>
              <w:suppressAutoHyphens w:val="0"/>
              <w:jc w:val="both"/>
              <w:rPr>
                <w:rFonts w:eastAsia="Calibri"/>
                <w:lang w:eastAsia="en-US"/>
              </w:rPr>
            </w:pPr>
            <w:r w:rsidRPr="000F6035">
              <w:rPr>
                <w:rFonts w:eastAsia="Calibri"/>
                <w:lang w:eastAsia="en-US"/>
              </w:rPr>
              <w:t>Совет планирует и помогает спортивному инструктору проводить утренние зарядки, спортивные турниры, эст</w:t>
            </w:r>
            <w:r w:rsidRPr="000F6035">
              <w:rPr>
                <w:rFonts w:eastAsia="Calibri"/>
                <w:lang w:eastAsia="en-US"/>
              </w:rPr>
              <w:t>а</w:t>
            </w:r>
            <w:r w:rsidRPr="000F6035">
              <w:rPr>
                <w:rFonts w:eastAsia="Calibri"/>
                <w:lang w:eastAsia="en-US"/>
              </w:rPr>
              <w:t>феты и подвижные игры, а также контролирует справе</w:t>
            </w:r>
            <w:r w:rsidRPr="000F6035">
              <w:rPr>
                <w:rFonts w:eastAsia="Calibri"/>
                <w:lang w:eastAsia="en-US"/>
              </w:rPr>
              <w:t>д</w:t>
            </w:r>
            <w:r w:rsidRPr="000F6035">
              <w:rPr>
                <w:rFonts w:eastAsia="Calibri"/>
                <w:lang w:eastAsia="en-US"/>
              </w:rPr>
              <w:t>ливость судейства. Представители совета мотивируют всех членов туристических групп к участию в меропри</w:t>
            </w:r>
            <w:r w:rsidRPr="000F6035">
              <w:rPr>
                <w:rFonts w:eastAsia="Calibri"/>
                <w:lang w:eastAsia="en-US"/>
              </w:rPr>
              <w:t>я</w:t>
            </w:r>
            <w:r w:rsidRPr="000F6035">
              <w:rPr>
                <w:rFonts w:eastAsia="Calibri"/>
                <w:lang w:eastAsia="en-US"/>
              </w:rPr>
              <w:t>тиях, фиксируют результаты соревнований и поддерж</w:t>
            </w:r>
            <w:r w:rsidRPr="000F6035">
              <w:rPr>
                <w:rFonts w:eastAsia="Calibri"/>
                <w:lang w:eastAsia="en-US"/>
              </w:rPr>
              <w:t>и</w:t>
            </w:r>
            <w:r w:rsidRPr="000F6035">
              <w:rPr>
                <w:rFonts w:eastAsia="Calibri"/>
                <w:lang w:eastAsia="en-US"/>
              </w:rPr>
              <w:t>вают в сохранности доверенный спортивный инвентарь.</w:t>
            </w:r>
          </w:p>
          <w:p w14:paraId="10AB40DE" w14:textId="77777777" w:rsidR="000F6035" w:rsidRPr="000F6035" w:rsidRDefault="000F6035" w:rsidP="00934AAF">
            <w:pPr>
              <w:suppressAutoHyphens w:val="0"/>
              <w:jc w:val="both"/>
              <w:rPr>
                <w:rFonts w:eastAsia="Calibri"/>
                <w:lang w:eastAsia="en-US"/>
              </w:rPr>
            </w:pPr>
          </w:p>
          <w:p w14:paraId="14E43C9F" w14:textId="77777777" w:rsidR="000F6035" w:rsidRPr="000F6035" w:rsidRDefault="000F6035" w:rsidP="00934AAF">
            <w:pPr>
              <w:suppressAutoHyphens w:val="0"/>
              <w:jc w:val="both"/>
              <w:rPr>
                <w:rFonts w:eastAsia="Calibri"/>
                <w:lang w:eastAsia="en-US"/>
              </w:rPr>
            </w:pPr>
            <w:r w:rsidRPr="000F6035">
              <w:rPr>
                <w:rFonts w:eastAsia="Calibri"/>
                <w:b/>
                <w:bCs/>
                <w:lang w:eastAsia="en-US"/>
              </w:rPr>
              <w:t>Итоговая отчетность/рефлексия:</w:t>
            </w:r>
            <w:r w:rsidRPr="000F6035">
              <w:rPr>
                <w:rFonts w:eastAsia="Calibri"/>
                <w:lang w:eastAsia="en-US"/>
              </w:rPr>
              <w:t xml:space="preserve"> </w:t>
            </w:r>
          </w:p>
          <w:p w14:paraId="12F66D8A" w14:textId="77777777" w:rsidR="000F6035" w:rsidRPr="000F6035" w:rsidRDefault="000F6035" w:rsidP="00934AAF">
            <w:pPr>
              <w:suppressAutoHyphens w:val="0"/>
              <w:jc w:val="both"/>
              <w:rPr>
                <w:rFonts w:eastAsia="Calibri"/>
                <w:lang w:eastAsia="en-US"/>
              </w:rPr>
            </w:pPr>
            <w:r w:rsidRPr="000F6035">
              <w:rPr>
                <w:rFonts w:eastAsia="Calibri"/>
                <w:lang w:eastAsia="en-US"/>
              </w:rPr>
              <w:t>устный отчёт главе совета о проделанной работе и дост</w:t>
            </w:r>
            <w:r w:rsidRPr="000F6035">
              <w:rPr>
                <w:rFonts w:eastAsia="Calibri"/>
                <w:lang w:eastAsia="en-US"/>
              </w:rPr>
              <w:t>и</w:t>
            </w:r>
            <w:r w:rsidRPr="000F6035">
              <w:rPr>
                <w:rFonts w:eastAsia="Calibri"/>
                <w:lang w:eastAsia="en-US"/>
              </w:rPr>
              <w:t>жениях.</w:t>
            </w:r>
            <w:r w:rsidRPr="000F6035">
              <w:rPr>
                <w:rFonts w:ascii="Calibri" w:eastAsia="Calibri" w:hAnsi="Calibri"/>
                <w:sz w:val="22"/>
                <w:szCs w:val="22"/>
                <w:lang w:eastAsia="en-US"/>
              </w:rPr>
              <w:t xml:space="preserve"> </w:t>
            </w:r>
            <w:r w:rsidRPr="000F6035">
              <w:rPr>
                <w:rFonts w:eastAsia="Calibri"/>
                <w:lang w:eastAsia="en-US"/>
              </w:rPr>
              <w:t>В отчёте необходимо огласить рекорды смены по итогам спортивных мероприятий.</w:t>
            </w:r>
          </w:p>
        </w:tc>
      </w:tr>
      <w:tr w:rsidR="000F6035" w:rsidRPr="000F6035" w14:paraId="4356A73B" w14:textId="77777777" w:rsidTr="000F6035">
        <w:tc>
          <w:tcPr>
            <w:tcW w:w="398" w:type="dxa"/>
          </w:tcPr>
          <w:p w14:paraId="22ED7AF7" w14:textId="77777777" w:rsidR="000F6035" w:rsidRPr="000F6035" w:rsidRDefault="000F6035" w:rsidP="000F6035">
            <w:pPr>
              <w:suppressAutoHyphens w:val="0"/>
              <w:rPr>
                <w:rFonts w:eastAsia="Calibri"/>
                <w:lang w:eastAsia="en-US"/>
              </w:rPr>
            </w:pPr>
            <w:r w:rsidRPr="000F6035">
              <w:rPr>
                <w:rFonts w:eastAsia="Calibri"/>
                <w:lang w:eastAsia="en-US"/>
              </w:rPr>
              <w:t>4</w:t>
            </w:r>
          </w:p>
        </w:tc>
        <w:tc>
          <w:tcPr>
            <w:tcW w:w="2582" w:type="dxa"/>
          </w:tcPr>
          <w:p w14:paraId="0B931905" w14:textId="77777777" w:rsidR="000F6035" w:rsidRPr="000F6035" w:rsidRDefault="000F6035" w:rsidP="000F6035">
            <w:pPr>
              <w:suppressAutoHyphens w:val="0"/>
              <w:rPr>
                <w:rFonts w:eastAsia="Calibri"/>
                <w:lang w:eastAsia="en-US"/>
              </w:rPr>
            </w:pPr>
            <w:r w:rsidRPr="000F6035">
              <w:rPr>
                <w:rFonts w:eastAsia="Calibri"/>
                <w:lang w:eastAsia="en-US"/>
              </w:rPr>
              <w:t>Совет по развитию культуры</w:t>
            </w:r>
          </w:p>
        </w:tc>
        <w:tc>
          <w:tcPr>
            <w:tcW w:w="6234" w:type="dxa"/>
          </w:tcPr>
          <w:p w14:paraId="25338CA4" w14:textId="77777777" w:rsidR="000F6035" w:rsidRPr="000F6035" w:rsidRDefault="000F6035" w:rsidP="00934AAF">
            <w:pPr>
              <w:suppressAutoHyphens w:val="0"/>
              <w:jc w:val="both"/>
              <w:rPr>
                <w:rFonts w:eastAsia="Calibri"/>
                <w:lang w:eastAsia="en-US"/>
              </w:rPr>
            </w:pPr>
            <w:r w:rsidRPr="000F6035">
              <w:rPr>
                <w:rFonts w:eastAsia="Calibri"/>
                <w:b/>
                <w:bCs/>
                <w:lang w:eastAsia="en-US"/>
              </w:rPr>
              <w:t xml:space="preserve">Основные задачи: </w:t>
            </w:r>
            <w:r w:rsidRPr="000F6035">
              <w:rPr>
                <w:rFonts w:eastAsia="Calibri"/>
                <w:lang w:eastAsia="en-US"/>
              </w:rPr>
              <w:t>помогать главе совета в подготовке и проведении культурных мероприятий на сцене.</w:t>
            </w:r>
          </w:p>
          <w:p w14:paraId="45A72F6B" w14:textId="77777777" w:rsidR="000F6035" w:rsidRPr="000F6035" w:rsidRDefault="000F6035" w:rsidP="00934AAF">
            <w:pPr>
              <w:suppressAutoHyphens w:val="0"/>
              <w:jc w:val="both"/>
              <w:rPr>
                <w:rFonts w:eastAsia="Calibri"/>
                <w:lang w:eastAsia="en-US"/>
              </w:rPr>
            </w:pPr>
          </w:p>
          <w:p w14:paraId="39D2EC6B" w14:textId="77777777" w:rsidR="000F6035" w:rsidRPr="000F6035" w:rsidRDefault="000F6035" w:rsidP="00934AAF">
            <w:pPr>
              <w:suppressAutoHyphens w:val="0"/>
              <w:jc w:val="both"/>
              <w:rPr>
                <w:rFonts w:eastAsia="Calibri"/>
                <w:lang w:eastAsia="en-US"/>
              </w:rPr>
            </w:pPr>
            <w:r w:rsidRPr="000F6035">
              <w:rPr>
                <w:rFonts w:eastAsia="Calibri"/>
                <w:b/>
                <w:bCs/>
                <w:lang w:eastAsia="en-US"/>
              </w:rPr>
              <w:t>Формы работы во время «ТИЦ»:</w:t>
            </w:r>
            <w:r w:rsidRPr="000F6035">
              <w:rPr>
                <w:rFonts w:eastAsia="Calibri"/>
                <w:lang w:eastAsia="en-US"/>
              </w:rPr>
              <w:t xml:space="preserve"> в указанные дни чл</w:t>
            </w:r>
            <w:r w:rsidRPr="000F6035">
              <w:rPr>
                <w:rFonts w:eastAsia="Calibri"/>
                <w:lang w:eastAsia="en-US"/>
              </w:rPr>
              <w:t>е</w:t>
            </w:r>
            <w:r w:rsidRPr="000F6035">
              <w:rPr>
                <w:rFonts w:eastAsia="Calibri"/>
                <w:lang w:eastAsia="en-US"/>
              </w:rPr>
              <w:t>ны совета собираются на планерку с главой совета, анал</w:t>
            </w:r>
            <w:r w:rsidRPr="000F6035">
              <w:rPr>
                <w:rFonts w:eastAsia="Calibri"/>
                <w:lang w:eastAsia="en-US"/>
              </w:rPr>
              <w:t>и</w:t>
            </w:r>
            <w:r w:rsidRPr="000F6035">
              <w:rPr>
                <w:rFonts w:eastAsia="Calibri"/>
                <w:lang w:eastAsia="en-US"/>
              </w:rPr>
              <w:t>зируют прошедшие культурные мероприятия и распред</w:t>
            </w:r>
            <w:r w:rsidRPr="000F6035">
              <w:rPr>
                <w:rFonts w:eastAsia="Calibri"/>
                <w:lang w:eastAsia="en-US"/>
              </w:rPr>
              <w:t>е</w:t>
            </w:r>
            <w:r w:rsidRPr="000F6035">
              <w:rPr>
                <w:rFonts w:eastAsia="Calibri"/>
                <w:lang w:eastAsia="en-US"/>
              </w:rPr>
              <w:t>ляют задачи на предстоящие дни.</w:t>
            </w:r>
          </w:p>
          <w:p w14:paraId="6BC4A8D3" w14:textId="77777777" w:rsidR="000F6035" w:rsidRPr="000F6035" w:rsidRDefault="000F6035" w:rsidP="00934AAF">
            <w:pPr>
              <w:suppressAutoHyphens w:val="0"/>
              <w:jc w:val="both"/>
              <w:rPr>
                <w:rFonts w:eastAsia="Calibri"/>
                <w:lang w:eastAsia="en-US"/>
              </w:rPr>
            </w:pPr>
          </w:p>
          <w:p w14:paraId="728D8C54" w14:textId="77777777" w:rsidR="000F6035" w:rsidRPr="000F6035" w:rsidRDefault="000F6035" w:rsidP="00934AAF">
            <w:pPr>
              <w:suppressAutoHyphens w:val="0"/>
              <w:jc w:val="both"/>
              <w:rPr>
                <w:rFonts w:eastAsia="Calibri"/>
                <w:lang w:eastAsia="en-US"/>
              </w:rPr>
            </w:pPr>
            <w:r w:rsidRPr="000F6035">
              <w:rPr>
                <w:rFonts w:eastAsia="Calibri"/>
                <w:b/>
                <w:bCs/>
                <w:lang w:eastAsia="en-US"/>
              </w:rPr>
              <w:t>Инициативы:</w:t>
            </w:r>
            <w:r w:rsidRPr="000F6035">
              <w:rPr>
                <w:rFonts w:eastAsia="Calibri"/>
                <w:lang w:eastAsia="en-US"/>
              </w:rPr>
              <w:t xml:space="preserve"> совет может инициировать проведение творческих акций и конкурсов, а также мастер-классов от членов туристических групп и инструкторов-проводников при согласовании с главой совета.</w:t>
            </w:r>
          </w:p>
          <w:p w14:paraId="3B4D5F16" w14:textId="77777777" w:rsidR="000F6035" w:rsidRPr="000F6035" w:rsidRDefault="000F6035" w:rsidP="00934AAF">
            <w:pPr>
              <w:suppressAutoHyphens w:val="0"/>
              <w:jc w:val="both"/>
              <w:rPr>
                <w:rFonts w:eastAsia="Calibri"/>
                <w:lang w:eastAsia="en-US"/>
              </w:rPr>
            </w:pPr>
          </w:p>
          <w:p w14:paraId="2245B07A" w14:textId="77777777" w:rsidR="000F6035" w:rsidRPr="000F6035" w:rsidRDefault="000F6035" w:rsidP="00934AAF">
            <w:pPr>
              <w:suppressAutoHyphens w:val="0"/>
              <w:jc w:val="both"/>
              <w:rPr>
                <w:rFonts w:eastAsia="Calibri"/>
                <w:lang w:eastAsia="en-US"/>
              </w:rPr>
            </w:pPr>
            <w:r w:rsidRPr="000F6035">
              <w:rPr>
                <w:rFonts w:eastAsia="Calibri"/>
                <w:lang w:eastAsia="en-US"/>
              </w:rPr>
              <w:t xml:space="preserve">Совет планирует творческие мероприятия (мастер-классы, </w:t>
            </w:r>
            <w:r w:rsidRPr="000F6035">
              <w:rPr>
                <w:rFonts w:eastAsia="Calibri"/>
                <w:lang w:eastAsia="en-US"/>
              </w:rPr>
              <w:lastRenderedPageBreak/>
              <w:t>акции и конкурсы) и помогает в их подготовке. Члены с</w:t>
            </w:r>
            <w:r w:rsidRPr="000F6035">
              <w:rPr>
                <w:rFonts w:eastAsia="Calibri"/>
                <w:lang w:eastAsia="en-US"/>
              </w:rPr>
              <w:t>о</w:t>
            </w:r>
            <w:r w:rsidRPr="000F6035">
              <w:rPr>
                <w:rFonts w:eastAsia="Calibri"/>
                <w:lang w:eastAsia="en-US"/>
              </w:rPr>
              <w:t>вета контролируют подготовку к вечерним мероприятиям: написание сценария, изготовление декораций или кост</w:t>
            </w:r>
            <w:r w:rsidRPr="000F6035">
              <w:rPr>
                <w:rFonts w:eastAsia="Calibri"/>
                <w:lang w:eastAsia="en-US"/>
              </w:rPr>
              <w:t>ю</w:t>
            </w:r>
            <w:r w:rsidRPr="000F6035">
              <w:rPr>
                <w:rFonts w:eastAsia="Calibri"/>
                <w:lang w:eastAsia="en-US"/>
              </w:rPr>
              <w:t>мов, организацию репетиций туристических групп на сцене, а также оформление отрядных пространств и нал</w:t>
            </w:r>
            <w:r w:rsidRPr="000F6035">
              <w:rPr>
                <w:rFonts w:eastAsia="Calibri"/>
                <w:lang w:eastAsia="en-US"/>
              </w:rPr>
              <w:t>и</w:t>
            </w:r>
            <w:r w:rsidRPr="000F6035">
              <w:rPr>
                <w:rFonts w:eastAsia="Calibri"/>
                <w:lang w:eastAsia="en-US"/>
              </w:rPr>
              <w:t xml:space="preserve">чие необходимых для этого материалов. </w:t>
            </w:r>
          </w:p>
          <w:p w14:paraId="668FF7DC" w14:textId="77777777" w:rsidR="000F6035" w:rsidRPr="000F6035" w:rsidRDefault="000F6035" w:rsidP="00934AAF">
            <w:pPr>
              <w:suppressAutoHyphens w:val="0"/>
              <w:jc w:val="both"/>
              <w:rPr>
                <w:rFonts w:eastAsia="Calibri"/>
                <w:lang w:eastAsia="en-US"/>
              </w:rPr>
            </w:pPr>
          </w:p>
          <w:p w14:paraId="3C248DF6" w14:textId="77777777" w:rsidR="000F6035" w:rsidRPr="000F6035" w:rsidRDefault="000F6035" w:rsidP="00934AAF">
            <w:pPr>
              <w:suppressAutoHyphens w:val="0"/>
              <w:jc w:val="both"/>
              <w:rPr>
                <w:rFonts w:eastAsia="Calibri"/>
                <w:lang w:eastAsia="en-US"/>
              </w:rPr>
            </w:pPr>
            <w:r w:rsidRPr="000F6035">
              <w:rPr>
                <w:rFonts w:eastAsia="Calibri"/>
                <w:b/>
                <w:bCs/>
                <w:lang w:eastAsia="en-US"/>
              </w:rPr>
              <w:t>Итоговая отчетность/рефлексия:</w:t>
            </w:r>
            <w:r w:rsidRPr="000F6035">
              <w:rPr>
                <w:rFonts w:eastAsia="Calibri"/>
                <w:lang w:eastAsia="en-US"/>
              </w:rPr>
              <w:t xml:space="preserve"> устный отчёт главе совета о проделанной работе и достижениях в культурной жизни лагеря.</w:t>
            </w:r>
          </w:p>
        </w:tc>
      </w:tr>
      <w:tr w:rsidR="000F6035" w:rsidRPr="000F6035" w14:paraId="6982E09C" w14:textId="77777777" w:rsidTr="000F6035">
        <w:trPr>
          <w:trHeight w:val="70"/>
        </w:trPr>
        <w:tc>
          <w:tcPr>
            <w:tcW w:w="398" w:type="dxa"/>
          </w:tcPr>
          <w:p w14:paraId="6E5A56A7" w14:textId="77777777" w:rsidR="000F6035" w:rsidRPr="000F6035" w:rsidRDefault="000F6035" w:rsidP="000F6035">
            <w:pPr>
              <w:suppressAutoHyphens w:val="0"/>
              <w:rPr>
                <w:rFonts w:eastAsia="Calibri"/>
                <w:lang w:eastAsia="en-US"/>
              </w:rPr>
            </w:pPr>
            <w:r w:rsidRPr="000F6035">
              <w:rPr>
                <w:rFonts w:eastAsia="Calibri"/>
                <w:lang w:eastAsia="en-US"/>
              </w:rPr>
              <w:lastRenderedPageBreak/>
              <w:t>5</w:t>
            </w:r>
          </w:p>
        </w:tc>
        <w:tc>
          <w:tcPr>
            <w:tcW w:w="2582" w:type="dxa"/>
          </w:tcPr>
          <w:p w14:paraId="1ABB24CE" w14:textId="77777777" w:rsidR="000F6035" w:rsidRPr="000F6035" w:rsidRDefault="000F6035" w:rsidP="000F6035">
            <w:pPr>
              <w:suppressAutoHyphens w:val="0"/>
              <w:rPr>
                <w:rFonts w:eastAsia="Calibri"/>
                <w:lang w:eastAsia="en-US"/>
              </w:rPr>
            </w:pPr>
            <w:r w:rsidRPr="000F6035">
              <w:rPr>
                <w:rFonts w:eastAsia="Calibri"/>
                <w:lang w:eastAsia="en-US"/>
              </w:rPr>
              <w:t>Совет по вопросам жизнеобеспечения</w:t>
            </w:r>
          </w:p>
        </w:tc>
        <w:tc>
          <w:tcPr>
            <w:tcW w:w="6234" w:type="dxa"/>
          </w:tcPr>
          <w:p w14:paraId="187FA81D" w14:textId="77777777" w:rsidR="000F6035" w:rsidRPr="000F6035" w:rsidRDefault="000F6035" w:rsidP="00934AAF">
            <w:pPr>
              <w:suppressAutoHyphens w:val="0"/>
              <w:jc w:val="both"/>
              <w:rPr>
                <w:rFonts w:eastAsia="Calibri"/>
                <w:lang w:eastAsia="en-US"/>
              </w:rPr>
            </w:pPr>
            <w:r w:rsidRPr="000F6035">
              <w:rPr>
                <w:rFonts w:eastAsia="Calibri"/>
                <w:b/>
                <w:bCs/>
                <w:lang w:eastAsia="en-US"/>
              </w:rPr>
              <w:t>Основные задачи</w:t>
            </w:r>
            <w:r w:rsidRPr="000F6035">
              <w:rPr>
                <w:rFonts w:eastAsia="Calibri"/>
                <w:lang w:eastAsia="en-US"/>
              </w:rPr>
              <w:t xml:space="preserve">: следить за комфортным проживанием и благополучием членов туристического лагеря. </w:t>
            </w:r>
          </w:p>
          <w:p w14:paraId="746119A1" w14:textId="77777777" w:rsidR="000F6035" w:rsidRPr="000F6035" w:rsidRDefault="000F6035" w:rsidP="00934AAF">
            <w:pPr>
              <w:suppressAutoHyphens w:val="0"/>
              <w:jc w:val="both"/>
              <w:rPr>
                <w:rFonts w:eastAsia="Calibri"/>
                <w:lang w:eastAsia="en-US"/>
              </w:rPr>
            </w:pPr>
          </w:p>
          <w:p w14:paraId="4C211F10" w14:textId="77777777" w:rsidR="000F6035" w:rsidRPr="000F6035" w:rsidRDefault="000F6035" w:rsidP="00934AAF">
            <w:pPr>
              <w:suppressAutoHyphens w:val="0"/>
              <w:jc w:val="both"/>
              <w:rPr>
                <w:rFonts w:eastAsia="Calibri"/>
                <w:lang w:eastAsia="en-US"/>
              </w:rPr>
            </w:pPr>
            <w:r w:rsidRPr="000F6035">
              <w:rPr>
                <w:rFonts w:eastAsia="Calibri"/>
                <w:b/>
                <w:bCs/>
                <w:lang w:eastAsia="en-US"/>
              </w:rPr>
              <w:t>Формы работы во время «ТИЦ»:</w:t>
            </w:r>
            <w:r w:rsidRPr="000F6035">
              <w:rPr>
                <w:rFonts w:eastAsia="Calibri"/>
                <w:lang w:eastAsia="en-US"/>
              </w:rPr>
              <w:t xml:space="preserve"> контроль чистоты в комнатах участников смены и на территории лагеря.</w:t>
            </w:r>
          </w:p>
          <w:p w14:paraId="2DB1801B" w14:textId="77777777" w:rsidR="000F6035" w:rsidRPr="000F6035" w:rsidRDefault="000F6035" w:rsidP="00934AAF">
            <w:pPr>
              <w:suppressAutoHyphens w:val="0"/>
              <w:jc w:val="both"/>
              <w:rPr>
                <w:rFonts w:eastAsia="Calibri"/>
                <w:lang w:eastAsia="en-US"/>
              </w:rPr>
            </w:pPr>
          </w:p>
          <w:p w14:paraId="0D8C56BE" w14:textId="77777777" w:rsidR="000F6035" w:rsidRPr="000F6035" w:rsidRDefault="000F6035" w:rsidP="00934AAF">
            <w:pPr>
              <w:suppressAutoHyphens w:val="0"/>
              <w:jc w:val="both"/>
              <w:rPr>
                <w:rFonts w:eastAsia="Calibri"/>
                <w:lang w:eastAsia="en-US"/>
              </w:rPr>
            </w:pPr>
            <w:r w:rsidRPr="000F6035">
              <w:rPr>
                <w:rFonts w:eastAsia="Calibri"/>
                <w:b/>
                <w:bCs/>
                <w:lang w:eastAsia="en-US"/>
              </w:rPr>
              <w:t>Инициативы</w:t>
            </w:r>
            <w:r w:rsidRPr="000F6035">
              <w:rPr>
                <w:rFonts w:eastAsia="Calibri"/>
                <w:lang w:eastAsia="en-US"/>
              </w:rPr>
              <w:t>: совет может инициировать проведение кампании по благоустройству лагеря. Также совет может создать «банк идей» по улучшению быта и проводить опросы о качестве питания и режиме дня.</w:t>
            </w:r>
          </w:p>
          <w:p w14:paraId="5BE85CB6" w14:textId="77777777" w:rsidR="000F6035" w:rsidRPr="000F6035" w:rsidRDefault="000F6035" w:rsidP="00934AAF">
            <w:pPr>
              <w:suppressAutoHyphens w:val="0"/>
              <w:jc w:val="both"/>
              <w:rPr>
                <w:rFonts w:eastAsia="Calibri"/>
                <w:lang w:eastAsia="en-US"/>
              </w:rPr>
            </w:pPr>
          </w:p>
          <w:p w14:paraId="7C3999F7" w14:textId="77777777" w:rsidR="000F6035" w:rsidRPr="000F6035" w:rsidRDefault="000F6035" w:rsidP="00934AAF">
            <w:pPr>
              <w:suppressAutoHyphens w:val="0"/>
              <w:jc w:val="both"/>
              <w:rPr>
                <w:rFonts w:eastAsia="Calibri"/>
                <w:lang w:eastAsia="en-US"/>
              </w:rPr>
            </w:pPr>
            <w:r w:rsidRPr="000F6035">
              <w:rPr>
                <w:rFonts w:eastAsia="Calibri"/>
                <w:lang w:eastAsia="en-US"/>
              </w:rPr>
              <w:t>Члены совета помогают организовать дежурства по ст</w:t>
            </w:r>
            <w:r w:rsidRPr="000F6035">
              <w:rPr>
                <w:rFonts w:eastAsia="Calibri"/>
                <w:lang w:eastAsia="en-US"/>
              </w:rPr>
              <w:t>о</w:t>
            </w:r>
            <w:r w:rsidRPr="000F6035">
              <w:rPr>
                <w:rFonts w:eastAsia="Calibri"/>
                <w:lang w:eastAsia="en-US"/>
              </w:rPr>
              <w:t>ловой и территории, проверяют наличие необходимых запасов и заботятся о том, чтобы каждый член туристич</w:t>
            </w:r>
            <w:r w:rsidRPr="000F6035">
              <w:rPr>
                <w:rFonts w:eastAsia="Calibri"/>
                <w:lang w:eastAsia="en-US"/>
              </w:rPr>
              <w:t>е</w:t>
            </w:r>
            <w:r w:rsidRPr="000F6035">
              <w:rPr>
                <w:rFonts w:eastAsia="Calibri"/>
                <w:lang w:eastAsia="en-US"/>
              </w:rPr>
              <w:t>ской группы знал правила безопасности и гигиены в лаг</w:t>
            </w:r>
            <w:r w:rsidRPr="000F6035">
              <w:rPr>
                <w:rFonts w:eastAsia="Calibri"/>
                <w:lang w:eastAsia="en-US"/>
              </w:rPr>
              <w:t>е</w:t>
            </w:r>
            <w:r w:rsidRPr="000F6035">
              <w:rPr>
                <w:rFonts w:eastAsia="Calibri"/>
                <w:lang w:eastAsia="en-US"/>
              </w:rPr>
              <w:t>ре. Совет следит за соблюдением распорядка личной г</w:t>
            </w:r>
            <w:r w:rsidRPr="000F6035">
              <w:rPr>
                <w:rFonts w:eastAsia="Calibri"/>
                <w:lang w:eastAsia="en-US"/>
              </w:rPr>
              <w:t>и</w:t>
            </w:r>
            <w:r w:rsidRPr="000F6035">
              <w:rPr>
                <w:rFonts w:eastAsia="Calibri"/>
                <w:lang w:eastAsia="en-US"/>
              </w:rPr>
              <w:t xml:space="preserve">гиены (регулярные утренние умывания), организацией режима сна и бодрствования. </w:t>
            </w:r>
          </w:p>
          <w:p w14:paraId="48D48F7E" w14:textId="77777777" w:rsidR="000F6035" w:rsidRPr="000F6035" w:rsidRDefault="000F6035" w:rsidP="00934AAF">
            <w:pPr>
              <w:suppressAutoHyphens w:val="0"/>
              <w:jc w:val="both"/>
              <w:rPr>
                <w:rFonts w:eastAsia="Calibri"/>
                <w:lang w:eastAsia="en-US"/>
              </w:rPr>
            </w:pPr>
          </w:p>
          <w:p w14:paraId="1D91AADE" w14:textId="77777777" w:rsidR="000F6035" w:rsidRPr="000F6035" w:rsidRDefault="000F6035" w:rsidP="00934AAF">
            <w:pPr>
              <w:suppressAutoHyphens w:val="0"/>
              <w:jc w:val="both"/>
              <w:rPr>
                <w:rFonts w:eastAsia="Calibri"/>
                <w:lang w:eastAsia="en-US"/>
              </w:rPr>
            </w:pPr>
            <w:r w:rsidRPr="000F6035">
              <w:rPr>
                <w:rFonts w:eastAsia="Calibri"/>
                <w:b/>
                <w:bCs/>
                <w:lang w:eastAsia="en-US"/>
              </w:rPr>
              <w:t>Итоговая отчетность/рефлексия:</w:t>
            </w:r>
            <w:r w:rsidRPr="000F6035">
              <w:rPr>
                <w:rFonts w:eastAsia="Calibri"/>
                <w:lang w:eastAsia="en-US"/>
              </w:rPr>
              <w:t xml:space="preserve"> письменный отчёт главе совета о проделанной работе и достижениях. В о</w:t>
            </w:r>
            <w:r w:rsidRPr="000F6035">
              <w:rPr>
                <w:rFonts w:eastAsia="Calibri"/>
                <w:lang w:eastAsia="en-US"/>
              </w:rPr>
              <w:t>т</w:t>
            </w:r>
            <w:r w:rsidRPr="000F6035">
              <w:rPr>
                <w:rFonts w:eastAsia="Calibri"/>
                <w:lang w:eastAsia="en-US"/>
              </w:rPr>
              <w:t>чёте необходимо огласить рейтинг чистоты туристич</w:t>
            </w:r>
            <w:r w:rsidRPr="000F6035">
              <w:rPr>
                <w:rFonts w:eastAsia="Calibri"/>
                <w:lang w:eastAsia="en-US"/>
              </w:rPr>
              <w:t>е</w:t>
            </w:r>
            <w:r w:rsidRPr="000F6035">
              <w:rPr>
                <w:rFonts w:eastAsia="Calibri"/>
                <w:lang w:eastAsia="en-US"/>
              </w:rPr>
              <w:t>ских групп по итогам смены.</w:t>
            </w:r>
          </w:p>
        </w:tc>
      </w:tr>
    </w:tbl>
    <w:p w14:paraId="615C23AD" w14:textId="77777777" w:rsidR="00AE390F" w:rsidRPr="003A7214" w:rsidRDefault="00AE390F" w:rsidP="008B234D">
      <w:pPr>
        <w:rPr>
          <w:b/>
          <w:bCs/>
          <w:lang w:eastAsia="ru-RU"/>
        </w:rPr>
      </w:pPr>
    </w:p>
    <w:p w14:paraId="3ED4005A" w14:textId="579AA3A7" w:rsidR="008B234D" w:rsidRPr="004802EA" w:rsidRDefault="004802EA" w:rsidP="004802EA">
      <w:pPr>
        <w:pStyle w:val="3"/>
        <w:spacing w:line="360" w:lineRule="auto"/>
        <w:jc w:val="center"/>
        <w:rPr>
          <w:rFonts w:ascii="Times New Roman" w:hAnsi="Times New Roman" w:cs="Times New Roman"/>
          <w:color w:val="000000" w:themeColor="text1"/>
        </w:rPr>
      </w:pPr>
      <w:bookmarkStart w:id="14" w:name="_Toc207192689"/>
      <w:r w:rsidRPr="004802EA">
        <w:rPr>
          <w:rFonts w:ascii="Times New Roman" w:hAnsi="Times New Roman" w:cs="Times New Roman"/>
          <w:color w:val="000000" w:themeColor="text1"/>
        </w:rPr>
        <w:t>3.6.</w:t>
      </w:r>
      <w:r w:rsidR="008B234D" w:rsidRPr="004802EA">
        <w:rPr>
          <w:rFonts w:ascii="Times New Roman" w:hAnsi="Times New Roman" w:cs="Times New Roman"/>
          <w:color w:val="000000" w:themeColor="text1"/>
        </w:rPr>
        <w:t xml:space="preserve"> </w:t>
      </w:r>
      <w:r w:rsidR="00AE390F" w:rsidRPr="004802EA">
        <w:rPr>
          <w:rFonts w:ascii="Times New Roman" w:hAnsi="Times New Roman" w:cs="Times New Roman"/>
          <w:color w:val="000000" w:themeColor="text1"/>
        </w:rPr>
        <w:t>Основные принципы, технологии, методы, формы обучения и воспитания, используемые в программе</w:t>
      </w:r>
      <w:bookmarkEnd w:id="14"/>
    </w:p>
    <w:p w14:paraId="564504F9" w14:textId="661E4167" w:rsidR="00C70460" w:rsidRPr="008B234D" w:rsidRDefault="00C70460" w:rsidP="004802EA">
      <w:pPr>
        <w:spacing w:line="360" w:lineRule="auto"/>
        <w:ind w:firstLine="709"/>
        <w:rPr>
          <w:b/>
        </w:rPr>
      </w:pPr>
      <w:r w:rsidRPr="008B234D">
        <w:rPr>
          <w:b/>
          <w:i/>
          <w:iCs/>
        </w:rPr>
        <w:t>Программа строится на следующих принципах:</w:t>
      </w:r>
    </w:p>
    <w:p w14:paraId="30DCAF4E" w14:textId="77777777" w:rsidR="00C70460" w:rsidRPr="007E2A47" w:rsidRDefault="00C70460" w:rsidP="006A2B3B">
      <w:pPr>
        <w:pStyle w:val="a6"/>
        <w:numPr>
          <w:ilvl w:val="0"/>
          <w:numId w:val="3"/>
        </w:numPr>
        <w:suppressAutoHyphens w:val="0"/>
        <w:spacing w:line="360" w:lineRule="auto"/>
        <w:ind w:left="0" w:firstLine="426"/>
        <w:jc w:val="both"/>
      </w:pPr>
      <w:r w:rsidRPr="007E2A47">
        <w:t>Принцип учета индивидуальных особенностей – содержание программы учитывает возрастные особенности развития участников. Именно это определяет содержание пр</w:t>
      </w:r>
      <w:r w:rsidRPr="007E2A47">
        <w:t>о</w:t>
      </w:r>
      <w:r w:rsidRPr="007E2A47">
        <w:t>граммы, методы, приемы, формы и средства воспитания, которые соответствуют возрас</w:t>
      </w:r>
      <w:r w:rsidRPr="007E2A47">
        <w:t>т</w:t>
      </w:r>
      <w:r w:rsidRPr="007E2A47">
        <w:t>ным и психолого-физиологическим особенностям ребенка.</w:t>
      </w:r>
    </w:p>
    <w:p w14:paraId="1D3E1DED" w14:textId="77777777" w:rsidR="00C70460" w:rsidRPr="007E2A47" w:rsidRDefault="00C70460" w:rsidP="006A2B3B">
      <w:pPr>
        <w:pStyle w:val="a6"/>
        <w:numPr>
          <w:ilvl w:val="0"/>
          <w:numId w:val="3"/>
        </w:numPr>
        <w:suppressAutoHyphens w:val="0"/>
        <w:spacing w:line="360" w:lineRule="auto"/>
        <w:ind w:left="0" w:firstLine="426"/>
        <w:jc w:val="both"/>
      </w:pPr>
      <w:r w:rsidRPr="007E2A47">
        <w:t>Принцип обеспечения успешности – создание и поддержка таких условий и ситу</w:t>
      </w:r>
      <w:r w:rsidRPr="007E2A47">
        <w:t>а</w:t>
      </w:r>
      <w:r w:rsidRPr="007E2A47">
        <w:t>ций, в которых каждый участник может быть в определенной степени успешен.</w:t>
      </w:r>
    </w:p>
    <w:p w14:paraId="730ED7B9" w14:textId="77777777" w:rsidR="00C70460" w:rsidRPr="007E2A47" w:rsidRDefault="00C70460" w:rsidP="006A2B3B">
      <w:pPr>
        <w:pStyle w:val="a6"/>
        <w:numPr>
          <w:ilvl w:val="0"/>
          <w:numId w:val="3"/>
        </w:numPr>
        <w:suppressAutoHyphens w:val="0"/>
        <w:spacing w:line="360" w:lineRule="auto"/>
        <w:ind w:left="0" w:firstLine="426"/>
        <w:jc w:val="both"/>
      </w:pPr>
      <w:r w:rsidRPr="007E2A47">
        <w:lastRenderedPageBreak/>
        <w:t>Принцип гуманизации воспитания – уважение прав и свобод ребенка, предъявл</w:t>
      </w:r>
      <w:r w:rsidRPr="007E2A47">
        <w:t>е</w:t>
      </w:r>
      <w:r w:rsidRPr="007E2A47">
        <w:t>ние четко сформированных требований, формирование элементарных ценностных орие</w:t>
      </w:r>
      <w:r w:rsidRPr="007E2A47">
        <w:t>н</w:t>
      </w:r>
      <w:r w:rsidRPr="007E2A47">
        <w:t>таций детей.</w:t>
      </w:r>
    </w:p>
    <w:p w14:paraId="1B76D11D" w14:textId="77777777" w:rsidR="00C70460" w:rsidRPr="007E2A47" w:rsidRDefault="00C70460" w:rsidP="006A2B3B">
      <w:pPr>
        <w:pStyle w:val="a6"/>
        <w:numPr>
          <w:ilvl w:val="0"/>
          <w:numId w:val="3"/>
        </w:numPr>
        <w:suppressAutoHyphens w:val="0"/>
        <w:spacing w:line="360" w:lineRule="auto"/>
        <w:ind w:left="0" w:firstLine="426"/>
        <w:jc w:val="both"/>
      </w:pPr>
      <w:r w:rsidRPr="007E2A47">
        <w:t>Принцип доступности – излагаемый педагогом материал основан на достоверных данных, построен на актуальной терминологии и излагается в доступной форме для да</w:t>
      </w:r>
      <w:r w:rsidRPr="007E2A47">
        <w:t>н</w:t>
      </w:r>
      <w:r w:rsidRPr="007E2A47">
        <w:t>ного возраста детей.</w:t>
      </w:r>
    </w:p>
    <w:p w14:paraId="38411795" w14:textId="77777777" w:rsidR="00C70460" w:rsidRPr="007E2A47" w:rsidRDefault="00C70460" w:rsidP="006A2B3B">
      <w:pPr>
        <w:pStyle w:val="a6"/>
        <w:numPr>
          <w:ilvl w:val="0"/>
          <w:numId w:val="3"/>
        </w:numPr>
        <w:suppressAutoHyphens w:val="0"/>
        <w:spacing w:line="360" w:lineRule="auto"/>
        <w:ind w:left="0" w:firstLine="426"/>
        <w:jc w:val="both"/>
      </w:pPr>
      <w:r w:rsidRPr="007E2A47">
        <w:t>Принцип вариативности – включает многообразие форм работы, постоянную смену деятельности, отдыха и развлечений, а также различные варианты технологий и содерж</w:t>
      </w:r>
      <w:r w:rsidRPr="007E2A47">
        <w:t>а</w:t>
      </w:r>
      <w:r w:rsidRPr="007E2A47">
        <w:t>ния воспитания.</w:t>
      </w:r>
    </w:p>
    <w:p w14:paraId="343284FF" w14:textId="18B83C35" w:rsidR="00C70460" w:rsidRPr="00757085" w:rsidRDefault="00312992" w:rsidP="00C70460">
      <w:pPr>
        <w:spacing w:line="360" w:lineRule="auto"/>
        <w:ind w:firstLine="851"/>
        <w:rPr>
          <w:b/>
          <w:i/>
          <w:iCs/>
        </w:rPr>
      </w:pPr>
      <w:r>
        <w:rPr>
          <w:b/>
          <w:i/>
          <w:iCs/>
        </w:rPr>
        <w:t>М</w:t>
      </w:r>
      <w:r w:rsidR="00C70460" w:rsidRPr="00757085">
        <w:rPr>
          <w:b/>
          <w:i/>
          <w:iCs/>
        </w:rPr>
        <w:t>етоды воспитания, реализуемые педагогическим коллективом на смене:</w:t>
      </w:r>
    </w:p>
    <w:p w14:paraId="11250A9F" w14:textId="77777777" w:rsidR="00C70460" w:rsidRPr="007E2A47" w:rsidRDefault="00C70460" w:rsidP="006A2B3B">
      <w:pPr>
        <w:pStyle w:val="a6"/>
        <w:numPr>
          <w:ilvl w:val="0"/>
          <w:numId w:val="4"/>
        </w:numPr>
        <w:suppressAutoHyphens w:val="0"/>
        <w:spacing w:line="360" w:lineRule="auto"/>
        <w:ind w:left="0" w:firstLine="426"/>
        <w:jc w:val="both"/>
      </w:pPr>
      <w:r w:rsidRPr="007E2A47">
        <w:t>Традиционные – убеждение, рассказ, беседа, объяснение, мотивация, поощрение, указания и пример;</w:t>
      </w:r>
    </w:p>
    <w:p w14:paraId="55154363" w14:textId="77777777" w:rsidR="00C70460" w:rsidRPr="007E2A47" w:rsidRDefault="00C70460" w:rsidP="006A2B3B">
      <w:pPr>
        <w:pStyle w:val="a6"/>
        <w:numPr>
          <w:ilvl w:val="0"/>
          <w:numId w:val="4"/>
        </w:numPr>
        <w:suppressAutoHyphens w:val="0"/>
        <w:spacing w:line="360" w:lineRule="auto"/>
        <w:ind w:left="0" w:firstLine="426"/>
        <w:jc w:val="both"/>
      </w:pPr>
      <w:r w:rsidRPr="007E2A47">
        <w:t xml:space="preserve">Игровые – игры на свежем воздухе, </w:t>
      </w:r>
      <w:proofErr w:type="spellStart"/>
      <w:r w:rsidRPr="007E2A47">
        <w:t>квест</w:t>
      </w:r>
      <w:proofErr w:type="spellEnd"/>
      <w:r w:rsidRPr="007E2A47">
        <w:t>-игры, ролевые игры;</w:t>
      </w:r>
    </w:p>
    <w:p w14:paraId="2BC70DB3" w14:textId="77777777" w:rsidR="00C70460" w:rsidRPr="007E2A47" w:rsidRDefault="00C70460" w:rsidP="006A2B3B">
      <w:pPr>
        <w:pStyle w:val="a6"/>
        <w:numPr>
          <w:ilvl w:val="0"/>
          <w:numId w:val="4"/>
        </w:numPr>
        <w:suppressAutoHyphens w:val="0"/>
        <w:spacing w:line="360" w:lineRule="auto"/>
        <w:ind w:left="0" w:firstLine="426"/>
        <w:jc w:val="both"/>
      </w:pPr>
      <w:proofErr w:type="gramStart"/>
      <w:r w:rsidRPr="007E2A47">
        <w:t>Рефлексивные (основаны на индивидуальном переживании, самоанализе и осозн</w:t>
      </w:r>
      <w:r w:rsidRPr="007E2A47">
        <w:t>а</w:t>
      </w:r>
      <w:r w:rsidRPr="007E2A47">
        <w:t xml:space="preserve">ние собственной ценности в реальной действительности) – огонек, </w:t>
      </w:r>
      <w:proofErr w:type="spellStart"/>
      <w:r w:rsidRPr="007E2A47">
        <w:t>общеотрядные</w:t>
      </w:r>
      <w:proofErr w:type="spellEnd"/>
      <w:r w:rsidRPr="007E2A47">
        <w:t xml:space="preserve"> утре</w:t>
      </w:r>
      <w:r w:rsidRPr="007E2A47">
        <w:t>н</w:t>
      </w:r>
      <w:r w:rsidRPr="007E2A47">
        <w:t xml:space="preserve">ние и вечерние </w:t>
      </w:r>
      <w:proofErr w:type="spellStart"/>
      <w:r w:rsidRPr="007E2A47">
        <w:t>оргсборы</w:t>
      </w:r>
      <w:proofErr w:type="spellEnd"/>
      <w:r w:rsidRPr="007E2A47">
        <w:t xml:space="preserve"> с вариативными методами анализа индивидуальной и групповой деятельности, отражение настроения отряда на </w:t>
      </w:r>
      <w:proofErr w:type="spellStart"/>
      <w:r w:rsidRPr="007E2A47">
        <w:t>общелагерной</w:t>
      </w:r>
      <w:proofErr w:type="spellEnd"/>
      <w:r w:rsidRPr="007E2A47">
        <w:t xml:space="preserve"> карте.</w:t>
      </w:r>
      <w:proofErr w:type="gramEnd"/>
    </w:p>
    <w:p w14:paraId="0E65529D" w14:textId="77777777" w:rsidR="00C70460" w:rsidRPr="00757085" w:rsidRDefault="00C70460" w:rsidP="00C70460">
      <w:pPr>
        <w:spacing w:line="360" w:lineRule="auto"/>
        <w:ind w:firstLine="851"/>
        <w:rPr>
          <w:b/>
          <w:i/>
          <w:iCs/>
        </w:rPr>
      </w:pPr>
      <w:r w:rsidRPr="00757085">
        <w:rPr>
          <w:b/>
          <w:i/>
          <w:iCs/>
        </w:rPr>
        <w:t>Методы физического воспитания и оздоровления:</w:t>
      </w:r>
    </w:p>
    <w:p w14:paraId="601F088E" w14:textId="77777777" w:rsidR="00C70460" w:rsidRPr="007E2A47" w:rsidRDefault="00C70460" w:rsidP="006A2B3B">
      <w:pPr>
        <w:pStyle w:val="a6"/>
        <w:numPr>
          <w:ilvl w:val="0"/>
          <w:numId w:val="5"/>
        </w:numPr>
        <w:suppressAutoHyphens w:val="0"/>
        <w:spacing w:line="360" w:lineRule="auto"/>
        <w:ind w:left="0" w:firstLine="426"/>
        <w:jc w:val="both"/>
      </w:pPr>
      <w:r w:rsidRPr="007E2A47">
        <w:t>Игровой – двигательная активность участников организуется на основе содерж</w:t>
      </w:r>
      <w:r w:rsidRPr="007E2A47">
        <w:t>а</w:t>
      </w:r>
      <w:r w:rsidRPr="007E2A47">
        <w:t>ния, условий и правил игры;</w:t>
      </w:r>
    </w:p>
    <w:p w14:paraId="21982048" w14:textId="77777777" w:rsidR="00C70460" w:rsidRPr="007E2A47" w:rsidRDefault="00C70460" w:rsidP="006A2B3B">
      <w:pPr>
        <w:pStyle w:val="a6"/>
        <w:numPr>
          <w:ilvl w:val="0"/>
          <w:numId w:val="5"/>
        </w:numPr>
        <w:suppressAutoHyphens w:val="0"/>
        <w:spacing w:line="360" w:lineRule="auto"/>
        <w:ind w:left="0" w:firstLine="426"/>
        <w:jc w:val="both"/>
      </w:pPr>
      <w:r w:rsidRPr="007E2A47">
        <w:t>Соревновательный – способ выполнения заданий и упражнений в форме соревн</w:t>
      </w:r>
      <w:r w:rsidRPr="007E2A47">
        <w:t>о</w:t>
      </w:r>
      <w:r w:rsidRPr="007E2A47">
        <w:t>ваний;</w:t>
      </w:r>
    </w:p>
    <w:p w14:paraId="641B24D3" w14:textId="77777777" w:rsidR="00C70460" w:rsidRPr="007E2A47" w:rsidRDefault="00C70460" w:rsidP="006A2B3B">
      <w:pPr>
        <w:pStyle w:val="a6"/>
        <w:numPr>
          <w:ilvl w:val="0"/>
          <w:numId w:val="5"/>
        </w:numPr>
        <w:suppressAutoHyphens w:val="0"/>
        <w:spacing w:line="360" w:lineRule="auto"/>
        <w:ind w:left="0" w:firstLine="426"/>
        <w:jc w:val="both"/>
      </w:pPr>
      <w:r w:rsidRPr="007E2A47">
        <w:t>Здоровье-сберегающие методы – режим питания, режим труда и отдыха, общ</w:t>
      </w:r>
      <w:r w:rsidRPr="007E2A47">
        <w:t>е</w:t>
      </w:r>
      <w:r w:rsidRPr="007E2A47">
        <w:t>ственная и личная гигиена, оздоровительные силы природы – солнце, воздух.</w:t>
      </w:r>
    </w:p>
    <w:p w14:paraId="0060951D" w14:textId="77777777" w:rsidR="00C70460" w:rsidRPr="00757085" w:rsidRDefault="00C70460" w:rsidP="00C70460">
      <w:pPr>
        <w:spacing w:line="360" w:lineRule="auto"/>
        <w:ind w:firstLine="851"/>
        <w:rPr>
          <w:b/>
          <w:i/>
        </w:rPr>
      </w:pPr>
      <w:r w:rsidRPr="00757085">
        <w:rPr>
          <w:b/>
          <w:i/>
        </w:rPr>
        <w:t>Психологические методы:</w:t>
      </w:r>
    </w:p>
    <w:p w14:paraId="14452093" w14:textId="77777777" w:rsidR="00C70460" w:rsidRPr="007E2A47" w:rsidRDefault="00C70460" w:rsidP="006A2B3B">
      <w:pPr>
        <w:pStyle w:val="a6"/>
        <w:numPr>
          <w:ilvl w:val="0"/>
          <w:numId w:val="6"/>
        </w:numPr>
        <w:suppressAutoHyphens w:val="0"/>
        <w:spacing w:line="360" w:lineRule="auto"/>
        <w:ind w:left="0" w:firstLine="426"/>
        <w:jc w:val="both"/>
      </w:pPr>
      <w:r w:rsidRPr="007E2A47">
        <w:t>Наблюдение – предполагает познание индивидуальных особенностей психики ч</w:t>
      </w:r>
      <w:r w:rsidRPr="007E2A47">
        <w:t>е</w:t>
      </w:r>
      <w:r w:rsidRPr="007E2A47">
        <w:t>ловека через изучение его поведения;</w:t>
      </w:r>
    </w:p>
    <w:p w14:paraId="3AFF733B" w14:textId="77777777" w:rsidR="00C70460" w:rsidRPr="007E2A47" w:rsidRDefault="00C70460" w:rsidP="006A2B3B">
      <w:pPr>
        <w:pStyle w:val="a6"/>
        <w:numPr>
          <w:ilvl w:val="0"/>
          <w:numId w:val="6"/>
        </w:numPr>
        <w:suppressAutoHyphens w:val="0"/>
        <w:spacing w:line="360" w:lineRule="auto"/>
        <w:ind w:left="0" w:firstLine="426"/>
        <w:jc w:val="both"/>
      </w:pPr>
      <w:r w:rsidRPr="007E2A47">
        <w:t>Беседа – позволяет выявить индивидуально-психологические особенности личн</w:t>
      </w:r>
      <w:r w:rsidRPr="007E2A47">
        <w:t>о</w:t>
      </w:r>
      <w:r w:rsidRPr="007E2A47">
        <w:t>сти;</w:t>
      </w:r>
    </w:p>
    <w:p w14:paraId="74F47FBE" w14:textId="77777777" w:rsidR="00C70460" w:rsidRPr="007E2A47" w:rsidRDefault="00C70460" w:rsidP="006A2B3B">
      <w:pPr>
        <w:pStyle w:val="a6"/>
        <w:numPr>
          <w:ilvl w:val="0"/>
          <w:numId w:val="6"/>
        </w:numPr>
        <w:suppressAutoHyphens w:val="0"/>
        <w:spacing w:line="360" w:lineRule="auto"/>
        <w:ind w:left="0" w:firstLine="426"/>
        <w:jc w:val="both"/>
      </w:pPr>
      <w:r w:rsidRPr="007E2A47">
        <w:t>Тестовый метод – применяется для получения психологических данных и закон</w:t>
      </w:r>
      <w:r w:rsidRPr="007E2A47">
        <w:t>о</w:t>
      </w:r>
      <w:r w:rsidRPr="007E2A47">
        <w:t>мерностей, для оценки развития какого-либо психологического качества;</w:t>
      </w:r>
    </w:p>
    <w:p w14:paraId="62D5A238" w14:textId="77777777" w:rsidR="00C70460" w:rsidRPr="007E2A47" w:rsidRDefault="00C70460" w:rsidP="006A2B3B">
      <w:pPr>
        <w:pStyle w:val="a6"/>
        <w:numPr>
          <w:ilvl w:val="0"/>
          <w:numId w:val="6"/>
        </w:numPr>
        <w:suppressAutoHyphens w:val="0"/>
        <w:spacing w:line="360" w:lineRule="auto"/>
        <w:ind w:left="0" w:firstLine="851"/>
        <w:jc w:val="both"/>
      </w:pPr>
      <w:r w:rsidRPr="007E2A47">
        <w:t>Создание комфортного психоэмоционального климата в коллективе всеми сотрудниками центра, учет в программе возрастных и физиологических особенностей воспитанников.</w:t>
      </w:r>
    </w:p>
    <w:p w14:paraId="38BD2479" w14:textId="2F3F0A4C" w:rsidR="00C70460" w:rsidRPr="00757085" w:rsidRDefault="00C70460" w:rsidP="00C70460">
      <w:pPr>
        <w:spacing w:line="360" w:lineRule="auto"/>
        <w:ind w:firstLine="851"/>
        <w:rPr>
          <w:b/>
          <w:i/>
          <w:iCs/>
        </w:rPr>
      </w:pPr>
      <w:r w:rsidRPr="00757085">
        <w:rPr>
          <w:b/>
          <w:i/>
          <w:iCs/>
        </w:rPr>
        <w:lastRenderedPageBreak/>
        <w:t>Среди используемых форм реализации краевой профильной смены отметим такие формы обучения:</w:t>
      </w:r>
    </w:p>
    <w:p w14:paraId="4B2CFF89" w14:textId="77777777" w:rsidR="00C70460" w:rsidRPr="007E2A47" w:rsidRDefault="00C70460" w:rsidP="006A2B3B">
      <w:pPr>
        <w:pStyle w:val="a6"/>
        <w:numPr>
          <w:ilvl w:val="0"/>
          <w:numId w:val="7"/>
        </w:numPr>
        <w:suppressAutoHyphens w:val="0"/>
        <w:spacing w:line="360" w:lineRule="auto"/>
        <w:ind w:left="0" w:firstLine="851"/>
        <w:jc w:val="both"/>
      </w:pPr>
      <w:r w:rsidRPr="007E2A47">
        <w:t>игры;</w:t>
      </w:r>
    </w:p>
    <w:p w14:paraId="185412D9" w14:textId="77777777" w:rsidR="00C70460" w:rsidRPr="007E2A47" w:rsidRDefault="00C70460" w:rsidP="006A2B3B">
      <w:pPr>
        <w:pStyle w:val="a6"/>
        <w:numPr>
          <w:ilvl w:val="0"/>
          <w:numId w:val="7"/>
        </w:numPr>
        <w:suppressAutoHyphens w:val="0"/>
        <w:spacing w:line="360" w:lineRule="auto"/>
        <w:ind w:left="0" w:firstLine="851"/>
        <w:jc w:val="both"/>
      </w:pPr>
      <w:r w:rsidRPr="007E2A47">
        <w:t>экскурсии;</w:t>
      </w:r>
    </w:p>
    <w:p w14:paraId="6C63CDC5" w14:textId="77777777" w:rsidR="00C70460" w:rsidRPr="007E2A47" w:rsidRDefault="00C70460" w:rsidP="006A2B3B">
      <w:pPr>
        <w:pStyle w:val="a6"/>
        <w:numPr>
          <w:ilvl w:val="0"/>
          <w:numId w:val="7"/>
        </w:numPr>
        <w:suppressAutoHyphens w:val="0"/>
        <w:spacing w:line="360" w:lineRule="auto"/>
        <w:ind w:left="0" w:firstLine="851"/>
        <w:jc w:val="both"/>
      </w:pPr>
      <w:r w:rsidRPr="007E2A47">
        <w:t>беседы;</w:t>
      </w:r>
    </w:p>
    <w:p w14:paraId="4BD9EE95" w14:textId="77777777" w:rsidR="00C70460" w:rsidRPr="007E2A47" w:rsidRDefault="00C70460" w:rsidP="006A2B3B">
      <w:pPr>
        <w:pStyle w:val="a6"/>
        <w:numPr>
          <w:ilvl w:val="0"/>
          <w:numId w:val="7"/>
        </w:numPr>
        <w:suppressAutoHyphens w:val="0"/>
        <w:spacing w:line="360" w:lineRule="auto"/>
        <w:ind w:left="0" w:firstLine="851"/>
        <w:jc w:val="both"/>
      </w:pPr>
      <w:r w:rsidRPr="007E2A47">
        <w:t>отрядные дела;</w:t>
      </w:r>
    </w:p>
    <w:p w14:paraId="02A2B940" w14:textId="77777777" w:rsidR="00C70460" w:rsidRPr="007E2A47" w:rsidRDefault="00C70460" w:rsidP="006A2B3B">
      <w:pPr>
        <w:pStyle w:val="a6"/>
        <w:numPr>
          <w:ilvl w:val="0"/>
          <w:numId w:val="7"/>
        </w:numPr>
        <w:suppressAutoHyphens w:val="0"/>
        <w:spacing w:line="360" w:lineRule="auto"/>
        <w:ind w:left="0" w:firstLine="851"/>
        <w:jc w:val="both"/>
      </w:pPr>
      <w:r w:rsidRPr="007E2A47">
        <w:t>коллективные творческие дела;</w:t>
      </w:r>
    </w:p>
    <w:p w14:paraId="37A98E0A" w14:textId="77777777" w:rsidR="00C70460" w:rsidRPr="007E2A47" w:rsidRDefault="00C70460" w:rsidP="006A2B3B">
      <w:pPr>
        <w:pStyle w:val="a6"/>
        <w:numPr>
          <w:ilvl w:val="0"/>
          <w:numId w:val="7"/>
        </w:numPr>
        <w:suppressAutoHyphens w:val="0"/>
        <w:spacing w:line="360" w:lineRule="auto"/>
        <w:ind w:left="0" w:firstLine="851"/>
        <w:jc w:val="both"/>
      </w:pPr>
      <w:r w:rsidRPr="007E2A47">
        <w:t>мастер-классы</w:t>
      </w:r>
    </w:p>
    <w:p w14:paraId="7EBADB8A" w14:textId="77777777" w:rsidR="00C70460" w:rsidRPr="00757085" w:rsidRDefault="00C70460" w:rsidP="00C70460">
      <w:pPr>
        <w:pStyle w:val="a6"/>
        <w:spacing w:line="360" w:lineRule="auto"/>
        <w:ind w:left="0" w:firstLine="851"/>
        <w:rPr>
          <w:i/>
        </w:rPr>
      </w:pPr>
      <w:r w:rsidRPr="00757085">
        <w:rPr>
          <w:i/>
        </w:rPr>
        <w:t>Формы досуговой деятельности:</w:t>
      </w:r>
    </w:p>
    <w:p w14:paraId="61854008" w14:textId="259BA7C9" w:rsidR="00C70460" w:rsidRPr="007E2A47" w:rsidRDefault="00312992" w:rsidP="006A2B3B">
      <w:pPr>
        <w:pStyle w:val="a6"/>
        <w:numPr>
          <w:ilvl w:val="0"/>
          <w:numId w:val="8"/>
        </w:numPr>
        <w:suppressAutoHyphens w:val="0"/>
        <w:spacing w:line="360" w:lineRule="auto"/>
        <w:ind w:left="0" w:firstLine="851"/>
        <w:jc w:val="both"/>
      </w:pPr>
      <w:r>
        <w:t>ш</w:t>
      </w:r>
      <w:r w:rsidR="00C70460" w:rsidRPr="007E2A47">
        <w:t>оу-церемонии (открытие и закрытие смены);</w:t>
      </w:r>
    </w:p>
    <w:p w14:paraId="4FF65955" w14:textId="63E76E6E" w:rsidR="00C70460" w:rsidRPr="007E2A47" w:rsidRDefault="00312992" w:rsidP="006A2B3B">
      <w:pPr>
        <w:pStyle w:val="a6"/>
        <w:numPr>
          <w:ilvl w:val="0"/>
          <w:numId w:val="8"/>
        </w:numPr>
        <w:suppressAutoHyphens w:val="0"/>
        <w:spacing w:line="360" w:lineRule="auto"/>
        <w:ind w:left="0" w:firstLine="851"/>
        <w:jc w:val="both"/>
      </w:pPr>
      <w:r>
        <w:t>о</w:t>
      </w:r>
      <w:r w:rsidR="00C70460" w:rsidRPr="007E2A47">
        <w:t>гоньки;</w:t>
      </w:r>
    </w:p>
    <w:p w14:paraId="38CDF755" w14:textId="3122C934" w:rsidR="00C70460" w:rsidRPr="007E2A47" w:rsidRDefault="00312992" w:rsidP="006A2B3B">
      <w:pPr>
        <w:pStyle w:val="a6"/>
        <w:numPr>
          <w:ilvl w:val="0"/>
          <w:numId w:val="8"/>
        </w:numPr>
        <w:suppressAutoHyphens w:val="0"/>
        <w:spacing w:line="360" w:lineRule="auto"/>
        <w:ind w:left="0" w:firstLine="851"/>
        <w:jc w:val="both"/>
      </w:pPr>
      <w:r>
        <w:t>и</w:t>
      </w:r>
      <w:r w:rsidR="00C70460" w:rsidRPr="007E2A47">
        <w:t>гры (интеллектуальные, спортивные, подвижные);</w:t>
      </w:r>
    </w:p>
    <w:p w14:paraId="50964F78" w14:textId="389340B0" w:rsidR="00C70460" w:rsidRPr="007E2A47" w:rsidRDefault="00312992" w:rsidP="006A2B3B">
      <w:pPr>
        <w:pStyle w:val="a6"/>
        <w:numPr>
          <w:ilvl w:val="0"/>
          <w:numId w:val="8"/>
        </w:numPr>
        <w:suppressAutoHyphens w:val="0"/>
        <w:spacing w:line="360" w:lineRule="auto"/>
        <w:ind w:left="0" w:firstLine="851"/>
        <w:jc w:val="both"/>
      </w:pPr>
      <w:r>
        <w:t>д</w:t>
      </w:r>
      <w:r w:rsidR="00C70460" w:rsidRPr="007E2A47">
        <w:t>искотеки;</w:t>
      </w:r>
    </w:p>
    <w:p w14:paraId="31739566" w14:textId="2C813BAF" w:rsidR="00C70460" w:rsidRPr="007E2A47" w:rsidRDefault="00312992" w:rsidP="006A2B3B">
      <w:pPr>
        <w:pStyle w:val="a6"/>
        <w:numPr>
          <w:ilvl w:val="0"/>
          <w:numId w:val="8"/>
        </w:numPr>
        <w:suppressAutoHyphens w:val="0"/>
        <w:spacing w:line="360" w:lineRule="auto"/>
        <w:ind w:left="0" w:firstLine="851"/>
        <w:jc w:val="both"/>
      </w:pPr>
      <w:r>
        <w:t>к</w:t>
      </w:r>
      <w:r w:rsidR="00C70460" w:rsidRPr="007E2A47">
        <w:t>инопросмотр;</w:t>
      </w:r>
    </w:p>
    <w:p w14:paraId="3A3725A0" w14:textId="1FCE803B" w:rsidR="00C70460" w:rsidRPr="007E2A47" w:rsidRDefault="00312992" w:rsidP="006A2B3B">
      <w:pPr>
        <w:pStyle w:val="a6"/>
        <w:numPr>
          <w:ilvl w:val="0"/>
          <w:numId w:val="8"/>
        </w:numPr>
        <w:suppressAutoHyphens w:val="0"/>
        <w:spacing w:line="360" w:lineRule="auto"/>
        <w:ind w:left="0" w:firstLine="851"/>
        <w:jc w:val="both"/>
      </w:pPr>
      <w:r>
        <w:t>в</w:t>
      </w:r>
      <w:r w:rsidR="00C70460" w:rsidRPr="007E2A47">
        <w:t>ечерние события с подготовкой и без подготовки.</w:t>
      </w:r>
    </w:p>
    <w:p w14:paraId="70AB2E1C" w14:textId="77777777" w:rsidR="00C70460" w:rsidRPr="00757085" w:rsidRDefault="00C70460" w:rsidP="00C70460">
      <w:pPr>
        <w:spacing w:line="360" w:lineRule="auto"/>
        <w:ind w:firstLine="851"/>
        <w:rPr>
          <w:i/>
        </w:rPr>
      </w:pPr>
      <w:r w:rsidRPr="00757085">
        <w:rPr>
          <w:i/>
        </w:rPr>
        <w:t>Формы физического воспитания и оздоровления:</w:t>
      </w:r>
    </w:p>
    <w:p w14:paraId="7214D0D8" w14:textId="77777777" w:rsidR="00C70460" w:rsidRPr="007E2A47" w:rsidRDefault="00C70460" w:rsidP="006A2B3B">
      <w:pPr>
        <w:pStyle w:val="a6"/>
        <w:numPr>
          <w:ilvl w:val="0"/>
          <w:numId w:val="9"/>
        </w:numPr>
        <w:suppressAutoHyphens w:val="0"/>
        <w:spacing w:line="360" w:lineRule="auto"/>
        <w:ind w:left="0" w:firstLine="851"/>
        <w:jc w:val="both"/>
      </w:pPr>
      <w:r w:rsidRPr="007E2A47">
        <w:t>утренняя гимнастика;</w:t>
      </w:r>
    </w:p>
    <w:p w14:paraId="239CE53B" w14:textId="77777777" w:rsidR="00C70460" w:rsidRPr="007E2A47" w:rsidRDefault="00C70460" w:rsidP="006A2B3B">
      <w:pPr>
        <w:pStyle w:val="a6"/>
        <w:numPr>
          <w:ilvl w:val="0"/>
          <w:numId w:val="9"/>
        </w:numPr>
        <w:suppressAutoHyphens w:val="0"/>
        <w:spacing w:line="360" w:lineRule="auto"/>
        <w:ind w:left="0" w:firstLine="851"/>
        <w:jc w:val="both"/>
      </w:pPr>
      <w:r w:rsidRPr="007E2A47">
        <w:t>подвижные игры в режиме дня;</w:t>
      </w:r>
    </w:p>
    <w:p w14:paraId="5512DE86" w14:textId="77777777" w:rsidR="00C70460" w:rsidRPr="007E2A47" w:rsidRDefault="00C70460" w:rsidP="006A2B3B">
      <w:pPr>
        <w:pStyle w:val="a6"/>
        <w:numPr>
          <w:ilvl w:val="0"/>
          <w:numId w:val="9"/>
        </w:numPr>
        <w:suppressAutoHyphens w:val="0"/>
        <w:spacing w:line="360" w:lineRule="auto"/>
        <w:ind w:left="0" w:firstLine="851"/>
        <w:jc w:val="both"/>
      </w:pPr>
      <w:r w:rsidRPr="007E2A47">
        <w:t>гигиенические процедуры;</w:t>
      </w:r>
    </w:p>
    <w:p w14:paraId="4FEFAF91" w14:textId="77777777" w:rsidR="00C70460" w:rsidRPr="007E2A47" w:rsidRDefault="00C70460" w:rsidP="006A2B3B">
      <w:pPr>
        <w:pStyle w:val="a6"/>
        <w:numPr>
          <w:ilvl w:val="0"/>
          <w:numId w:val="9"/>
        </w:numPr>
        <w:suppressAutoHyphens w:val="0"/>
        <w:spacing w:line="360" w:lineRule="auto"/>
        <w:ind w:left="0" w:firstLine="851"/>
        <w:jc w:val="both"/>
      </w:pPr>
      <w:r w:rsidRPr="007E2A47">
        <w:t>спортивные соревнования;</w:t>
      </w:r>
    </w:p>
    <w:p w14:paraId="392F354D" w14:textId="77777777" w:rsidR="00C70460" w:rsidRPr="007E2A47" w:rsidRDefault="00C70460" w:rsidP="006A2B3B">
      <w:pPr>
        <w:pStyle w:val="a6"/>
        <w:numPr>
          <w:ilvl w:val="0"/>
          <w:numId w:val="9"/>
        </w:numPr>
        <w:suppressAutoHyphens w:val="0"/>
        <w:spacing w:line="360" w:lineRule="auto"/>
        <w:ind w:left="0" w:firstLine="851"/>
        <w:jc w:val="both"/>
      </w:pPr>
      <w:r w:rsidRPr="007E2A47">
        <w:t>тренировочные занятия в спортивных мастерских.</w:t>
      </w:r>
    </w:p>
    <w:p w14:paraId="631CACD4" w14:textId="5A7CA340" w:rsidR="00C70460" w:rsidRPr="00904F38" w:rsidRDefault="00C70460" w:rsidP="00C70460">
      <w:pPr>
        <w:spacing w:line="360" w:lineRule="auto"/>
        <w:rPr>
          <w:b/>
          <w:i/>
        </w:rPr>
      </w:pPr>
      <w:r>
        <w:rPr>
          <w:rFonts w:eastAsia="Calibri"/>
          <w:b/>
        </w:rPr>
        <w:t xml:space="preserve">                    </w:t>
      </w:r>
      <w:r w:rsidR="008B234D">
        <w:rPr>
          <w:rFonts w:eastAsia="Calibri"/>
          <w:b/>
        </w:rPr>
        <w:t xml:space="preserve"> </w:t>
      </w:r>
      <w:r w:rsidRPr="00904F38">
        <w:rPr>
          <w:b/>
          <w:i/>
        </w:rPr>
        <w:t>Педагогические технологии</w:t>
      </w:r>
    </w:p>
    <w:p w14:paraId="5E1F2365" w14:textId="5AEFB6C2" w:rsidR="00C70460" w:rsidRPr="007E2A47" w:rsidRDefault="00C70460" w:rsidP="00C70460">
      <w:pPr>
        <w:spacing w:line="360" w:lineRule="auto"/>
        <w:ind w:firstLine="708"/>
        <w:jc w:val="both"/>
      </w:pPr>
      <w:r w:rsidRPr="00904F38">
        <w:rPr>
          <w:b/>
          <w:i/>
        </w:rPr>
        <w:t>1. Технология колле</w:t>
      </w:r>
      <w:r w:rsidR="00904F38">
        <w:rPr>
          <w:b/>
          <w:i/>
        </w:rPr>
        <w:t xml:space="preserve">ктивной творческой деятельности (КТД). </w:t>
      </w:r>
      <w:r w:rsidRPr="00904F38">
        <w:rPr>
          <w:bCs/>
        </w:rPr>
        <w:t xml:space="preserve"> </w:t>
      </w:r>
      <w:r w:rsidRPr="007E2A47">
        <w:rPr>
          <w:bCs/>
        </w:rPr>
        <w:t>Технология коллективной творческой деятельности</w:t>
      </w:r>
      <w:r w:rsidRPr="007E2A47">
        <w:rPr>
          <w:b/>
        </w:rPr>
        <w:t xml:space="preserve"> </w:t>
      </w:r>
      <w:r w:rsidRPr="007E2A47">
        <w:t xml:space="preserve">- </w:t>
      </w:r>
      <w:r w:rsidR="00904F38">
        <w:t>одна</w:t>
      </w:r>
      <w:r w:rsidRPr="007E2A47">
        <w:t xml:space="preserve"> из основных в реализации данной программы. Дела рассматриваются как общая работа, важные события, осуществляемые</w:t>
      </w:r>
      <w:r w:rsidRPr="007E2A47">
        <w:rPr>
          <w:spacing w:val="-15"/>
        </w:rPr>
        <w:t xml:space="preserve"> </w:t>
      </w:r>
      <w:r w:rsidRPr="007E2A47">
        <w:t>и</w:t>
      </w:r>
      <w:r w:rsidRPr="007E2A47">
        <w:rPr>
          <w:spacing w:val="-15"/>
        </w:rPr>
        <w:t xml:space="preserve"> </w:t>
      </w:r>
      <w:r w:rsidRPr="007E2A47">
        <w:t>организуемые</w:t>
      </w:r>
      <w:r w:rsidRPr="007E2A47">
        <w:rPr>
          <w:spacing w:val="-15"/>
        </w:rPr>
        <w:t xml:space="preserve"> </w:t>
      </w:r>
      <w:r w:rsidRPr="007E2A47">
        <w:t>членами</w:t>
      </w:r>
      <w:r w:rsidRPr="007E2A47">
        <w:rPr>
          <w:spacing w:val="-15"/>
        </w:rPr>
        <w:t xml:space="preserve"> </w:t>
      </w:r>
      <w:r w:rsidRPr="007E2A47">
        <w:t>коллектива</w:t>
      </w:r>
      <w:r w:rsidRPr="007E2A47">
        <w:rPr>
          <w:spacing w:val="-15"/>
        </w:rPr>
        <w:t xml:space="preserve"> </w:t>
      </w:r>
      <w:r w:rsidRPr="007E2A47">
        <w:t>на</w:t>
      </w:r>
      <w:r w:rsidRPr="007E2A47">
        <w:rPr>
          <w:spacing w:val="-15"/>
        </w:rPr>
        <w:t xml:space="preserve"> </w:t>
      </w:r>
      <w:r w:rsidRPr="007E2A47">
        <w:t>пользу</w:t>
      </w:r>
      <w:r w:rsidRPr="007E2A47">
        <w:rPr>
          <w:spacing w:val="-15"/>
        </w:rPr>
        <w:t xml:space="preserve"> </w:t>
      </w:r>
      <w:r w:rsidRPr="007E2A47">
        <w:t>и</w:t>
      </w:r>
      <w:r w:rsidRPr="007E2A47">
        <w:rPr>
          <w:spacing w:val="-15"/>
        </w:rPr>
        <w:t xml:space="preserve"> </w:t>
      </w:r>
      <w:r w:rsidRPr="007E2A47">
        <w:t>радость</w:t>
      </w:r>
      <w:r w:rsidRPr="007E2A47">
        <w:rPr>
          <w:spacing w:val="-15"/>
        </w:rPr>
        <w:t xml:space="preserve"> </w:t>
      </w:r>
      <w:r w:rsidRPr="007E2A47">
        <w:t>кому-либо,</w:t>
      </w:r>
      <w:r w:rsidRPr="007E2A47">
        <w:rPr>
          <w:spacing w:val="-15"/>
        </w:rPr>
        <w:t xml:space="preserve"> </w:t>
      </w:r>
      <w:r w:rsidRPr="007E2A47">
        <w:t>в</w:t>
      </w:r>
      <w:r w:rsidRPr="007E2A47">
        <w:rPr>
          <w:spacing w:val="-15"/>
        </w:rPr>
        <w:t xml:space="preserve"> </w:t>
      </w:r>
      <w:r w:rsidRPr="007E2A47">
        <w:t>том</w:t>
      </w:r>
      <w:r w:rsidRPr="007E2A47">
        <w:rPr>
          <w:spacing w:val="-15"/>
        </w:rPr>
        <w:t xml:space="preserve"> </w:t>
      </w:r>
      <w:r w:rsidRPr="007E2A47">
        <w:t xml:space="preserve">числе и самим себе. Вся деятельность внутри отряда должна быть коллективной, от принятия решения до реализации каких-либо задумок. Основная цель КТД </w:t>
      </w:r>
      <w:r w:rsidR="00904F38">
        <w:t xml:space="preserve">- </w:t>
      </w:r>
      <w:r w:rsidRPr="007E2A47">
        <w:t xml:space="preserve">воспитание общественно-активной творческой личности, которая способна приумножить общественную культуру, сделать вклад в построение правового демократического общества. Алгоритм организации и проведения КТД состоит </w:t>
      </w:r>
      <w:r w:rsidR="00904F38">
        <w:t>из этапов: поиск, целеполагание,</w:t>
      </w:r>
      <w:r w:rsidRPr="007E2A47">
        <w:t xml:space="preserve"> </w:t>
      </w:r>
      <w:r w:rsidR="00904F38">
        <w:t xml:space="preserve">прогнозирование и планирование, реализация, </w:t>
      </w:r>
      <w:r w:rsidRPr="007E2A47">
        <w:t>аналитико-рефлексивная деятельность.</w:t>
      </w:r>
    </w:p>
    <w:p w14:paraId="6B9DC67C" w14:textId="77777777" w:rsidR="00C70460" w:rsidRPr="00757085" w:rsidRDefault="00C70460" w:rsidP="00C70460">
      <w:pPr>
        <w:pStyle w:val="a6"/>
        <w:widowControl w:val="0"/>
        <w:autoSpaceDE w:val="0"/>
        <w:autoSpaceDN w:val="0"/>
        <w:spacing w:line="360" w:lineRule="auto"/>
        <w:ind w:left="0" w:right="540" w:firstLine="360"/>
        <w:jc w:val="both"/>
        <w:rPr>
          <w:b/>
          <w:i/>
        </w:rPr>
      </w:pPr>
      <w:r w:rsidRPr="00DD5E72">
        <w:rPr>
          <w:b/>
          <w:bCs/>
          <w:i/>
        </w:rPr>
        <w:t>2. Здоровьесберегающие технологии</w:t>
      </w:r>
      <w:r w:rsidRPr="007E2A47">
        <w:rPr>
          <w:b/>
          <w:bCs/>
        </w:rPr>
        <w:t>.</w:t>
      </w:r>
      <w:r w:rsidRPr="007E2A47">
        <w:rPr>
          <w:b/>
        </w:rPr>
        <w:t xml:space="preserve"> </w:t>
      </w:r>
      <w:proofErr w:type="spellStart"/>
      <w:r w:rsidRPr="007E2A47">
        <w:t>Здоровьесберегающая</w:t>
      </w:r>
      <w:proofErr w:type="spellEnd"/>
      <w:r w:rsidRPr="007E2A47">
        <w:t xml:space="preserve"> технология – это целостная система оздоровительно-образовательных, коррекционных и </w:t>
      </w:r>
      <w:r w:rsidRPr="007E2A47">
        <w:lastRenderedPageBreak/>
        <w:t xml:space="preserve">профилактических мероприятий, которые осуществляются в процессе взаимодействия ребенка и педагога, ребенка и родителей, ребенка и доктора. </w:t>
      </w:r>
      <w:r w:rsidRPr="00757085">
        <w:rPr>
          <w:i/>
        </w:rPr>
        <w:t>Здоровьесберегающие технологии, используемые в лагере:</w:t>
      </w:r>
    </w:p>
    <w:p w14:paraId="1ED4795C" w14:textId="77777777" w:rsidR="00C70460" w:rsidRPr="007E2A47" w:rsidRDefault="00C70460" w:rsidP="006A2B3B">
      <w:pPr>
        <w:pStyle w:val="a6"/>
        <w:widowControl w:val="0"/>
        <w:numPr>
          <w:ilvl w:val="0"/>
          <w:numId w:val="10"/>
        </w:numPr>
        <w:tabs>
          <w:tab w:val="left" w:pos="1183"/>
        </w:tabs>
        <w:suppressAutoHyphens w:val="0"/>
        <w:autoSpaceDE w:val="0"/>
        <w:autoSpaceDN w:val="0"/>
        <w:spacing w:line="360" w:lineRule="auto"/>
        <w:ind w:right="548"/>
        <w:jc w:val="both"/>
      </w:pPr>
      <w:r w:rsidRPr="007E2A47">
        <w:t>здоровьесберегающие - обеспечение двигательной активности, режим дня, витаминизация, организация здорового питания;</w:t>
      </w:r>
    </w:p>
    <w:p w14:paraId="58409111" w14:textId="77777777" w:rsidR="00C70460" w:rsidRPr="007E2A47" w:rsidRDefault="00C70460" w:rsidP="006A2B3B">
      <w:pPr>
        <w:pStyle w:val="a6"/>
        <w:widowControl w:val="0"/>
        <w:numPr>
          <w:ilvl w:val="0"/>
          <w:numId w:val="10"/>
        </w:numPr>
        <w:tabs>
          <w:tab w:val="left" w:pos="1010"/>
        </w:tabs>
        <w:suppressAutoHyphens w:val="0"/>
        <w:autoSpaceDE w:val="0"/>
        <w:autoSpaceDN w:val="0"/>
        <w:spacing w:before="2" w:line="360" w:lineRule="auto"/>
        <w:ind w:right="553"/>
        <w:jc w:val="both"/>
      </w:pPr>
      <w:r w:rsidRPr="007E2A47">
        <w:t>оздоровительные - физическая подготовка, закаливание, гимнастики, динам</w:t>
      </w:r>
      <w:r w:rsidRPr="007E2A47">
        <w:t>и</w:t>
      </w:r>
      <w:r w:rsidRPr="007E2A47">
        <w:t xml:space="preserve">ческие и танцевальные минутки, фитотерапия, </w:t>
      </w:r>
      <w:proofErr w:type="spellStart"/>
      <w:r w:rsidRPr="007E2A47">
        <w:t>арттерапия</w:t>
      </w:r>
      <w:proofErr w:type="spellEnd"/>
      <w:r w:rsidRPr="007E2A47">
        <w:t>;</w:t>
      </w:r>
    </w:p>
    <w:p w14:paraId="400A206D" w14:textId="77777777" w:rsidR="00C70460" w:rsidRPr="007E2A47" w:rsidRDefault="00C70460" w:rsidP="006A2B3B">
      <w:pPr>
        <w:pStyle w:val="a6"/>
        <w:widowControl w:val="0"/>
        <w:numPr>
          <w:ilvl w:val="0"/>
          <w:numId w:val="10"/>
        </w:numPr>
        <w:tabs>
          <w:tab w:val="left" w:pos="991"/>
        </w:tabs>
        <w:suppressAutoHyphens w:val="0"/>
        <w:autoSpaceDE w:val="0"/>
        <w:autoSpaceDN w:val="0"/>
        <w:spacing w:line="360" w:lineRule="auto"/>
        <w:ind w:right="549"/>
        <w:jc w:val="both"/>
      </w:pPr>
      <w:r w:rsidRPr="007E2A47">
        <w:t>технологии обучения здоровью - реализуется через встречи со спортсменами, беседы с медицинскими работниками, диспуты, творческие конкурсы, акции, дела и мероприятия;</w:t>
      </w:r>
    </w:p>
    <w:p w14:paraId="5F8ADAF9" w14:textId="77777777" w:rsidR="00C70460" w:rsidRPr="007E2A47" w:rsidRDefault="00C70460" w:rsidP="006A2B3B">
      <w:pPr>
        <w:pStyle w:val="a6"/>
        <w:widowControl w:val="0"/>
        <w:numPr>
          <w:ilvl w:val="0"/>
          <w:numId w:val="10"/>
        </w:numPr>
        <w:tabs>
          <w:tab w:val="left" w:pos="1082"/>
        </w:tabs>
        <w:suppressAutoHyphens w:val="0"/>
        <w:autoSpaceDE w:val="0"/>
        <w:autoSpaceDN w:val="0"/>
        <w:spacing w:before="1" w:line="360" w:lineRule="auto"/>
        <w:ind w:right="543"/>
        <w:jc w:val="both"/>
      </w:pPr>
      <w:r w:rsidRPr="007E2A47">
        <w:t>воспитание культуры здоровья - осуществляется через физкультурно-спортивные мероприятия с соревновательным эффектом, встречи со спорт</w:t>
      </w:r>
      <w:r w:rsidRPr="007E2A47">
        <w:t>с</w:t>
      </w:r>
      <w:r w:rsidRPr="007E2A47">
        <w:t>менами, мастер-классы, профилактическую и просветительскую работу.</w:t>
      </w:r>
    </w:p>
    <w:p w14:paraId="6CFF7971" w14:textId="77777777" w:rsidR="00C70460" w:rsidRPr="007E2A47" w:rsidRDefault="00C70460" w:rsidP="00C70460">
      <w:pPr>
        <w:widowControl w:val="0"/>
        <w:autoSpaceDE w:val="0"/>
        <w:autoSpaceDN w:val="0"/>
        <w:spacing w:before="1" w:line="360" w:lineRule="auto"/>
        <w:ind w:right="540" w:firstLine="284"/>
        <w:jc w:val="both"/>
      </w:pPr>
      <w:r w:rsidRPr="00DD5E72">
        <w:rPr>
          <w:b/>
          <w:bCs/>
          <w:i/>
        </w:rPr>
        <w:t>3. Игровые педагогические технологии</w:t>
      </w:r>
      <w:r w:rsidRPr="00DD5E72">
        <w:rPr>
          <w:i/>
        </w:rPr>
        <w:t xml:space="preserve"> </w:t>
      </w:r>
      <w:r w:rsidRPr="007E2A47">
        <w:t>– совокупность психолого-педагогических методов, приемов обучения, воспитательных средств. Включает достаточно обширную группу методов и приемов организации педагогического процесса в форме различных игр.</w:t>
      </w:r>
    </w:p>
    <w:p w14:paraId="1FE2CEFA" w14:textId="77777777" w:rsidR="00C70460" w:rsidRPr="007E2A47" w:rsidRDefault="00C70460" w:rsidP="00C70460">
      <w:pPr>
        <w:widowControl w:val="0"/>
        <w:autoSpaceDE w:val="0"/>
        <w:autoSpaceDN w:val="0"/>
        <w:spacing w:line="360" w:lineRule="auto"/>
        <w:ind w:right="543" w:firstLine="284"/>
        <w:jc w:val="both"/>
      </w:pPr>
      <w:r w:rsidRPr="00DD5E72">
        <w:rPr>
          <w:b/>
          <w:bCs/>
          <w:i/>
        </w:rPr>
        <w:t xml:space="preserve">4. Технология </w:t>
      </w:r>
      <w:proofErr w:type="spellStart"/>
      <w:r w:rsidRPr="00DD5E72">
        <w:rPr>
          <w:b/>
          <w:bCs/>
          <w:i/>
        </w:rPr>
        <w:t>командообразования</w:t>
      </w:r>
      <w:proofErr w:type="spellEnd"/>
      <w:r w:rsidRPr="00DD5E72">
        <w:rPr>
          <w:b/>
          <w:bCs/>
          <w:i/>
        </w:rPr>
        <w:t xml:space="preserve"> </w:t>
      </w:r>
      <w:r w:rsidRPr="00DD5E72">
        <w:rPr>
          <w:bCs/>
          <w:i/>
        </w:rPr>
        <w:t>(тимбилдинг)</w:t>
      </w:r>
      <w:r w:rsidRPr="007E2A47">
        <w:rPr>
          <w:b/>
        </w:rPr>
        <w:t xml:space="preserve"> </w:t>
      </w:r>
      <w:r w:rsidRPr="007E2A47">
        <w:t>– построение команды. Серия специальных</w:t>
      </w:r>
      <w:r w:rsidRPr="007E2A47">
        <w:rPr>
          <w:spacing w:val="30"/>
        </w:rPr>
        <w:t xml:space="preserve"> </w:t>
      </w:r>
      <w:r w:rsidRPr="007E2A47">
        <w:t>упражнений,</w:t>
      </w:r>
      <w:r w:rsidRPr="007E2A47">
        <w:rPr>
          <w:spacing w:val="36"/>
        </w:rPr>
        <w:t xml:space="preserve"> </w:t>
      </w:r>
      <w:r w:rsidRPr="007E2A47">
        <w:t>заданий,</w:t>
      </w:r>
      <w:r w:rsidRPr="007E2A47">
        <w:rPr>
          <w:spacing w:val="33"/>
        </w:rPr>
        <w:t xml:space="preserve"> </w:t>
      </w:r>
      <w:r w:rsidRPr="007E2A47">
        <w:t>конкурсов,</w:t>
      </w:r>
      <w:r w:rsidRPr="007E2A47">
        <w:rPr>
          <w:spacing w:val="32"/>
        </w:rPr>
        <w:t xml:space="preserve"> </w:t>
      </w:r>
      <w:r w:rsidRPr="007E2A47">
        <w:t>направленных</w:t>
      </w:r>
      <w:r w:rsidRPr="007E2A47">
        <w:rPr>
          <w:spacing w:val="30"/>
        </w:rPr>
        <w:t xml:space="preserve"> </w:t>
      </w:r>
      <w:r w:rsidRPr="007E2A47">
        <w:t>на</w:t>
      </w:r>
      <w:r w:rsidRPr="007E2A47">
        <w:rPr>
          <w:spacing w:val="29"/>
        </w:rPr>
        <w:t xml:space="preserve"> </w:t>
      </w:r>
      <w:r w:rsidRPr="007E2A47">
        <w:t>сплочение</w:t>
      </w:r>
      <w:r w:rsidRPr="007E2A47">
        <w:rPr>
          <w:spacing w:val="29"/>
        </w:rPr>
        <w:t xml:space="preserve"> </w:t>
      </w:r>
      <w:r w:rsidRPr="007E2A47">
        <w:t>и</w:t>
      </w:r>
      <w:r w:rsidRPr="007E2A47">
        <w:rPr>
          <w:spacing w:val="31"/>
        </w:rPr>
        <w:t xml:space="preserve"> </w:t>
      </w:r>
      <w:r w:rsidRPr="007E2A47">
        <w:t>развитие</w:t>
      </w:r>
      <w:r w:rsidRPr="007E2A47">
        <w:rPr>
          <w:spacing w:val="29"/>
        </w:rPr>
        <w:t xml:space="preserve"> </w:t>
      </w:r>
      <w:r w:rsidRPr="007E2A47">
        <w:t>(рост) коллектива, также снижает уровень тревожности, формирует благоприятный психологический климат, вырабатывает коллективные ценности.</w:t>
      </w:r>
    </w:p>
    <w:p w14:paraId="5B2B0816" w14:textId="32CAF646" w:rsidR="00C70460" w:rsidRPr="00DD5E72" w:rsidRDefault="00C70460" w:rsidP="008B234D">
      <w:pPr>
        <w:widowControl w:val="0"/>
        <w:tabs>
          <w:tab w:val="left" w:pos="1188"/>
        </w:tabs>
        <w:autoSpaceDE w:val="0"/>
        <w:autoSpaceDN w:val="0"/>
        <w:spacing w:line="360" w:lineRule="auto"/>
        <w:ind w:firstLine="1191"/>
        <w:jc w:val="both"/>
        <w:rPr>
          <w:b/>
          <w:i/>
        </w:rPr>
      </w:pPr>
      <w:r w:rsidRPr="00DD5E72">
        <w:rPr>
          <w:b/>
          <w:bCs/>
          <w:i/>
          <w:iCs/>
        </w:rPr>
        <w:t>Методы реализации программы</w:t>
      </w:r>
    </w:p>
    <w:p w14:paraId="39C0D92B" w14:textId="77777777" w:rsidR="008B234D" w:rsidRDefault="00C70460" w:rsidP="00DD5E72">
      <w:pPr>
        <w:widowControl w:val="0"/>
        <w:autoSpaceDE w:val="0"/>
        <w:autoSpaceDN w:val="0"/>
        <w:spacing w:before="3" w:line="360" w:lineRule="auto"/>
        <w:ind w:firstLine="455"/>
        <w:jc w:val="both"/>
      </w:pPr>
      <w:r w:rsidRPr="007E2A47">
        <w:t>Для эффективного формирования функциональной грамотности применимы коммуникативные, творческие, игровые методы.</w:t>
      </w:r>
    </w:p>
    <w:p w14:paraId="2B1EE92D" w14:textId="0C3A75AB" w:rsidR="00C70460" w:rsidRPr="007E2A47" w:rsidRDefault="00C70460" w:rsidP="00DD5E72">
      <w:pPr>
        <w:widowControl w:val="0"/>
        <w:autoSpaceDE w:val="0"/>
        <w:autoSpaceDN w:val="0"/>
        <w:spacing w:before="3" w:line="360" w:lineRule="auto"/>
        <w:ind w:firstLine="455"/>
        <w:jc w:val="both"/>
      </w:pPr>
      <w:r w:rsidRPr="007E2A47">
        <w:t>Для обеспечения эффективного взаимодействия педагога и детей в ходе реализации программы используются следующие методы:</w:t>
      </w:r>
    </w:p>
    <w:p w14:paraId="5BE4322C" w14:textId="77777777" w:rsidR="00C70460" w:rsidRPr="007E2A47" w:rsidRDefault="00C70460" w:rsidP="006A2B3B">
      <w:pPr>
        <w:widowControl w:val="0"/>
        <w:numPr>
          <w:ilvl w:val="0"/>
          <w:numId w:val="11"/>
        </w:numPr>
        <w:tabs>
          <w:tab w:val="left" w:pos="996"/>
        </w:tabs>
        <w:suppressAutoHyphens w:val="0"/>
        <w:autoSpaceDE w:val="0"/>
        <w:autoSpaceDN w:val="0"/>
        <w:spacing w:before="1" w:line="360" w:lineRule="auto"/>
        <w:ind w:left="0" w:firstLine="566"/>
        <w:jc w:val="both"/>
      </w:pPr>
      <w:r w:rsidRPr="007E2A47">
        <w:t>методы мотивации и стимулирования развития у детей представлений и прио</w:t>
      </w:r>
      <w:r w:rsidRPr="007E2A47">
        <w:t>б</w:t>
      </w:r>
      <w:r w:rsidRPr="007E2A47">
        <w:t>ретения детьми опыта поведения и деятельности: образовательные ситуации, игры, соре</w:t>
      </w:r>
      <w:r w:rsidRPr="007E2A47">
        <w:t>в</w:t>
      </w:r>
      <w:r w:rsidRPr="007E2A47">
        <w:t>нования, состязания и др.;</w:t>
      </w:r>
    </w:p>
    <w:p w14:paraId="5C659F1E" w14:textId="77777777" w:rsidR="00C70460" w:rsidRPr="007E2A47" w:rsidRDefault="00C70460" w:rsidP="006A2B3B">
      <w:pPr>
        <w:widowControl w:val="0"/>
        <w:numPr>
          <w:ilvl w:val="0"/>
          <w:numId w:val="11"/>
        </w:numPr>
        <w:tabs>
          <w:tab w:val="left" w:pos="1149"/>
        </w:tabs>
        <w:suppressAutoHyphens w:val="0"/>
        <w:autoSpaceDE w:val="0"/>
        <w:autoSpaceDN w:val="0"/>
        <w:spacing w:line="360" w:lineRule="auto"/>
        <w:ind w:left="0" w:firstLine="566"/>
        <w:jc w:val="both"/>
      </w:pPr>
      <w:r w:rsidRPr="007E2A47">
        <w:t>метод стимулирования деятельности – используется как способ выражения п</w:t>
      </w:r>
      <w:r w:rsidRPr="007E2A47">
        <w:t>о</w:t>
      </w:r>
      <w:r w:rsidRPr="007E2A47">
        <w:t xml:space="preserve">ложительной оценки деятельности конкретного ребенка и временного коллектива: наградная система, </w:t>
      </w:r>
      <w:proofErr w:type="spellStart"/>
      <w:r w:rsidRPr="007E2A47">
        <w:t>соуправление</w:t>
      </w:r>
      <w:proofErr w:type="spellEnd"/>
      <w:r w:rsidRPr="007E2A47">
        <w:t>, игровой сюжет, система стимулирования;</w:t>
      </w:r>
    </w:p>
    <w:p w14:paraId="419639A2" w14:textId="77777777" w:rsidR="00C70460" w:rsidRPr="007E2A47" w:rsidRDefault="00C70460" w:rsidP="006A2B3B">
      <w:pPr>
        <w:widowControl w:val="0"/>
        <w:numPr>
          <w:ilvl w:val="0"/>
          <w:numId w:val="11"/>
        </w:numPr>
        <w:tabs>
          <w:tab w:val="left" w:pos="1082"/>
        </w:tabs>
        <w:suppressAutoHyphens w:val="0"/>
        <w:autoSpaceDE w:val="0"/>
        <w:autoSpaceDN w:val="0"/>
        <w:spacing w:line="360" w:lineRule="auto"/>
        <w:ind w:left="0" w:firstLine="566"/>
        <w:jc w:val="both"/>
      </w:pPr>
      <w:r w:rsidRPr="007E2A47">
        <w:t>методы создания условий, или организация развития у детей представлений и приобретения детьми опыта поведения и деятельности: метод приучения к положител</w:t>
      </w:r>
      <w:r w:rsidRPr="007E2A47">
        <w:t>ь</w:t>
      </w:r>
      <w:r w:rsidRPr="007E2A47">
        <w:t>ным формам общественного поведения, упражнения, образовательные ситуации;</w:t>
      </w:r>
    </w:p>
    <w:p w14:paraId="3B2DDFBB" w14:textId="77777777" w:rsidR="00C70460" w:rsidRPr="007E2A47" w:rsidRDefault="00C70460" w:rsidP="006A2B3B">
      <w:pPr>
        <w:widowControl w:val="0"/>
        <w:numPr>
          <w:ilvl w:val="0"/>
          <w:numId w:val="11"/>
        </w:numPr>
        <w:tabs>
          <w:tab w:val="left" w:pos="1058"/>
        </w:tabs>
        <w:suppressAutoHyphens w:val="0"/>
        <w:autoSpaceDE w:val="0"/>
        <w:autoSpaceDN w:val="0"/>
        <w:spacing w:line="360" w:lineRule="auto"/>
        <w:ind w:left="0" w:firstLine="566"/>
        <w:jc w:val="both"/>
      </w:pPr>
      <w:r w:rsidRPr="007E2A47">
        <w:lastRenderedPageBreak/>
        <w:t>методы, способствующие осознанию детьми представлений и опыта поведения и деятельности: рассказ, пояснение, разъяснение, беседа, чтение художественной литер</w:t>
      </w:r>
      <w:r w:rsidRPr="007E2A47">
        <w:t>а</w:t>
      </w:r>
      <w:r w:rsidRPr="007E2A47">
        <w:t>туры, обсуждение, рассматривание и обсуждение, наблюдение и др.;</w:t>
      </w:r>
    </w:p>
    <w:p w14:paraId="69ECE7A4" w14:textId="0F76B245" w:rsidR="00C70460" w:rsidRPr="007E2A47" w:rsidRDefault="00DD5E72" w:rsidP="006A2B3B">
      <w:pPr>
        <w:widowControl w:val="0"/>
        <w:numPr>
          <w:ilvl w:val="0"/>
          <w:numId w:val="11"/>
        </w:numPr>
        <w:tabs>
          <w:tab w:val="left" w:pos="972"/>
        </w:tabs>
        <w:suppressAutoHyphens w:val="0"/>
        <w:autoSpaceDE w:val="0"/>
        <w:autoSpaceDN w:val="0"/>
        <w:spacing w:line="360" w:lineRule="auto"/>
        <w:ind w:left="0" w:firstLine="566"/>
        <w:jc w:val="both"/>
      </w:pPr>
      <w:r>
        <w:t xml:space="preserve"> </w:t>
      </w:r>
      <w:r w:rsidR="00C70460" w:rsidRPr="007E2A47">
        <w:t>информационно-рецептивный</w:t>
      </w:r>
      <w:r w:rsidR="00C70460" w:rsidRPr="007E2A47">
        <w:rPr>
          <w:spacing w:val="-2"/>
        </w:rPr>
        <w:t xml:space="preserve"> </w:t>
      </w:r>
      <w:r w:rsidR="00C70460" w:rsidRPr="007E2A47">
        <w:t xml:space="preserve">метод – предъявление информации, организация действий детей: распознающее наблюдение, рассматривание картин, демонстрация </w:t>
      </w:r>
      <w:proofErr w:type="gramStart"/>
      <w:r w:rsidR="00C70460" w:rsidRPr="007E2A47">
        <w:t>кино-видео фильмов</w:t>
      </w:r>
      <w:proofErr w:type="gramEnd"/>
      <w:r w:rsidR="00C70460" w:rsidRPr="007E2A47">
        <w:t>, рассказы педагога, чтение;</w:t>
      </w:r>
    </w:p>
    <w:p w14:paraId="407F6F32" w14:textId="13142E9D" w:rsidR="00C70460" w:rsidRPr="007E2A47" w:rsidRDefault="00C70460" w:rsidP="006A2B3B">
      <w:pPr>
        <w:widowControl w:val="0"/>
        <w:numPr>
          <w:ilvl w:val="0"/>
          <w:numId w:val="11"/>
        </w:numPr>
        <w:tabs>
          <w:tab w:val="left" w:pos="1068"/>
        </w:tabs>
        <w:suppressAutoHyphens w:val="0"/>
        <w:autoSpaceDE w:val="0"/>
        <w:autoSpaceDN w:val="0"/>
        <w:spacing w:line="360" w:lineRule="auto"/>
        <w:ind w:left="0" w:firstLine="566"/>
        <w:jc w:val="both"/>
      </w:pPr>
      <w:r w:rsidRPr="007E2A47">
        <w:t>метод постановки перспектив – дети постепенно осознают близкую и среднюю перспективу и стремятся к ее достиже</w:t>
      </w:r>
      <w:r w:rsidR="00DD5E72">
        <w:t>нию: огонек, общий сбор, беседы;</w:t>
      </w:r>
    </w:p>
    <w:p w14:paraId="008AB6A7" w14:textId="20923955" w:rsidR="00C70460" w:rsidRPr="007E2A47" w:rsidRDefault="00DD5E72" w:rsidP="00257D63">
      <w:pPr>
        <w:widowControl w:val="0"/>
        <w:tabs>
          <w:tab w:val="left" w:pos="1068"/>
        </w:tabs>
        <w:autoSpaceDE w:val="0"/>
        <w:autoSpaceDN w:val="0"/>
        <w:spacing w:line="360" w:lineRule="auto"/>
      </w:pPr>
      <w:r>
        <w:t xml:space="preserve">         -       и</w:t>
      </w:r>
      <w:r w:rsidR="00C70460" w:rsidRPr="00DD5E72">
        <w:t>сследовательский метод</w:t>
      </w:r>
      <w:r w:rsidR="00C70460" w:rsidRPr="007E2A47">
        <w:t xml:space="preserve"> – участники постепенно познают </w:t>
      </w:r>
      <w:proofErr w:type="gramStart"/>
      <w:r w:rsidR="00C70460" w:rsidRPr="007E2A47">
        <w:t>принципы</w:t>
      </w:r>
      <w:proofErr w:type="gramEnd"/>
      <w:r w:rsidR="00C70460" w:rsidRPr="007E2A47">
        <w:t xml:space="preserve"> и этапы научного исследования изучают литературу по проблеме, проверяют гипотезы и оценивают полученные </w:t>
      </w:r>
      <w:r w:rsidR="00257D63">
        <w:rPr>
          <w:spacing w:val="-2"/>
        </w:rPr>
        <w:t>результаты;</w:t>
      </w:r>
    </w:p>
    <w:p w14:paraId="648DCB67" w14:textId="77777777" w:rsidR="00C70460" w:rsidRPr="007E2A47" w:rsidRDefault="00C70460" w:rsidP="006A2B3B">
      <w:pPr>
        <w:widowControl w:val="0"/>
        <w:numPr>
          <w:ilvl w:val="0"/>
          <w:numId w:val="11"/>
        </w:numPr>
        <w:tabs>
          <w:tab w:val="left" w:pos="1039"/>
        </w:tabs>
        <w:suppressAutoHyphens w:val="0"/>
        <w:autoSpaceDE w:val="0"/>
        <w:autoSpaceDN w:val="0"/>
        <w:spacing w:before="129" w:line="360" w:lineRule="auto"/>
        <w:ind w:left="0" w:firstLine="566"/>
        <w:jc w:val="both"/>
      </w:pPr>
      <w:r w:rsidRPr="007E2A47">
        <w:t>наглядные методы (источником знаний являются наблюдаемые предметы, явл</w:t>
      </w:r>
      <w:r w:rsidRPr="007E2A47">
        <w:t>е</w:t>
      </w:r>
      <w:r w:rsidRPr="007E2A47">
        <w:t>ния, наглядные пособия);</w:t>
      </w:r>
    </w:p>
    <w:p w14:paraId="2EC12B1A" w14:textId="77777777" w:rsidR="00C70460" w:rsidRPr="007E2A47" w:rsidRDefault="00C70460" w:rsidP="006A2B3B">
      <w:pPr>
        <w:widowControl w:val="0"/>
        <w:numPr>
          <w:ilvl w:val="0"/>
          <w:numId w:val="11"/>
        </w:numPr>
        <w:tabs>
          <w:tab w:val="left" w:pos="996"/>
        </w:tabs>
        <w:suppressAutoHyphens w:val="0"/>
        <w:autoSpaceDE w:val="0"/>
        <w:autoSpaceDN w:val="0"/>
        <w:spacing w:line="360" w:lineRule="auto"/>
        <w:ind w:left="0" w:firstLine="566"/>
        <w:jc w:val="both"/>
      </w:pPr>
      <w:r w:rsidRPr="007E2A47">
        <w:t>практические методы (участники получают знания и вырабатывают умения, в</w:t>
      </w:r>
      <w:r w:rsidRPr="007E2A47">
        <w:t>ы</w:t>
      </w:r>
      <w:r w:rsidRPr="007E2A47">
        <w:t>полняя практические действия).</w:t>
      </w:r>
    </w:p>
    <w:p w14:paraId="5158E611" w14:textId="763624F3" w:rsidR="00C70460" w:rsidRPr="007E2A47" w:rsidRDefault="00257D63" w:rsidP="006A2B3B">
      <w:pPr>
        <w:widowControl w:val="0"/>
        <w:numPr>
          <w:ilvl w:val="0"/>
          <w:numId w:val="11"/>
        </w:numPr>
        <w:tabs>
          <w:tab w:val="left" w:pos="1068"/>
        </w:tabs>
        <w:suppressAutoHyphens w:val="0"/>
        <w:autoSpaceDE w:val="0"/>
        <w:autoSpaceDN w:val="0"/>
        <w:spacing w:line="360" w:lineRule="auto"/>
        <w:ind w:left="0" w:firstLine="566"/>
        <w:jc w:val="both"/>
      </w:pPr>
      <w:r>
        <w:t xml:space="preserve"> </w:t>
      </w:r>
      <w:r w:rsidRPr="007E2A47">
        <w:t>словесные</w:t>
      </w:r>
      <w:r w:rsidRPr="007E2A47">
        <w:rPr>
          <w:spacing w:val="-12"/>
        </w:rPr>
        <w:t xml:space="preserve"> </w:t>
      </w:r>
      <w:r w:rsidRPr="007E2A47">
        <w:t>методы</w:t>
      </w:r>
      <w:r w:rsidRPr="007E2A47">
        <w:rPr>
          <w:spacing w:val="-6"/>
        </w:rPr>
        <w:t xml:space="preserve"> </w:t>
      </w:r>
      <w:r w:rsidRPr="007E2A47">
        <w:t>(источником</w:t>
      </w:r>
      <w:r w:rsidRPr="007E2A47">
        <w:rPr>
          <w:spacing w:val="-3"/>
        </w:rPr>
        <w:t xml:space="preserve"> </w:t>
      </w:r>
      <w:r w:rsidRPr="007E2A47">
        <w:t>знаний</w:t>
      </w:r>
      <w:r w:rsidRPr="007E2A47">
        <w:rPr>
          <w:spacing w:val="-7"/>
        </w:rPr>
        <w:t xml:space="preserve"> </w:t>
      </w:r>
      <w:r w:rsidRPr="007E2A47">
        <w:t>являются устное</w:t>
      </w:r>
      <w:r w:rsidRPr="007E2A47">
        <w:rPr>
          <w:spacing w:val="-4"/>
        </w:rPr>
        <w:t xml:space="preserve"> </w:t>
      </w:r>
      <w:r w:rsidRPr="007E2A47">
        <w:t>или</w:t>
      </w:r>
      <w:r w:rsidRPr="007E2A47">
        <w:rPr>
          <w:spacing w:val="-3"/>
        </w:rPr>
        <w:t xml:space="preserve"> </w:t>
      </w:r>
      <w:r w:rsidRPr="007E2A47">
        <w:t>печатное</w:t>
      </w:r>
      <w:r w:rsidRPr="007E2A47">
        <w:rPr>
          <w:spacing w:val="-4"/>
        </w:rPr>
        <w:t xml:space="preserve"> </w:t>
      </w:r>
      <w:r w:rsidRPr="007E2A47">
        <w:rPr>
          <w:spacing w:val="-2"/>
        </w:rPr>
        <w:t>сло</w:t>
      </w:r>
      <w:r>
        <w:rPr>
          <w:spacing w:val="-2"/>
        </w:rPr>
        <w:t xml:space="preserve">во), эти </w:t>
      </w:r>
      <w:r w:rsidR="00C70460" w:rsidRPr="007E2A47">
        <w:t xml:space="preserve">методы позволяют в кратчайший срок передать большую информацию по технике, технологии, конструированию, эргономике, эстетике поставить </w:t>
      </w:r>
      <w:proofErr w:type="gramStart"/>
      <w:r w:rsidR="00C70460" w:rsidRPr="007E2A47">
        <w:t>перед</w:t>
      </w:r>
      <w:proofErr w:type="gramEnd"/>
      <w:r w:rsidR="00C70460" w:rsidRPr="007E2A47">
        <w:t xml:space="preserve"> обучаемыми пр</w:t>
      </w:r>
      <w:r w:rsidR="00C70460" w:rsidRPr="007E2A47">
        <w:t>о</w:t>
      </w:r>
      <w:r w:rsidR="00C70460" w:rsidRPr="007E2A47">
        <w:t>блемы</w:t>
      </w:r>
      <w:r w:rsidR="00C70460" w:rsidRPr="007E2A47">
        <w:rPr>
          <w:spacing w:val="-14"/>
        </w:rPr>
        <w:t xml:space="preserve"> </w:t>
      </w:r>
      <w:r w:rsidR="00C70460" w:rsidRPr="007E2A47">
        <w:t>и</w:t>
      </w:r>
      <w:r w:rsidR="00C70460" w:rsidRPr="007E2A47">
        <w:rPr>
          <w:spacing w:val="-10"/>
        </w:rPr>
        <w:t xml:space="preserve"> </w:t>
      </w:r>
      <w:r w:rsidR="00C70460" w:rsidRPr="007E2A47">
        <w:t>указать</w:t>
      </w:r>
      <w:r w:rsidR="00C70460" w:rsidRPr="007E2A47">
        <w:rPr>
          <w:spacing w:val="-9"/>
        </w:rPr>
        <w:t xml:space="preserve"> </w:t>
      </w:r>
      <w:r w:rsidR="00C70460" w:rsidRPr="007E2A47">
        <w:t>пути</w:t>
      </w:r>
      <w:r w:rsidR="00C70460" w:rsidRPr="007E2A47">
        <w:rPr>
          <w:spacing w:val="-9"/>
        </w:rPr>
        <w:t xml:space="preserve"> </w:t>
      </w:r>
      <w:r w:rsidR="00C70460" w:rsidRPr="007E2A47">
        <w:t>их</w:t>
      </w:r>
      <w:r w:rsidR="00C70460" w:rsidRPr="007E2A47">
        <w:rPr>
          <w:spacing w:val="-15"/>
        </w:rPr>
        <w:t xml:space="preserve"> </w:t>
      </w:r>
      <w:r w:rsidR="00C70460" w:rsidRPr="007E2A47">
        <w:t>решения.</w:t>
      </w:r>
      <w:r w:rsidR="00C70460" w:rsidRPr="007E2A47">
        <w:rPr>
          <w:spacing w:val="-5"/>
        </w:rPr>
        <w:t xml:space="preserve"> </w:t>
      </w:r>
      <w:r w:rsidR="00C70460" w:rsidRPr="007E2A47">
        <w:t>Подразделяются</w:t>
      </w:r>
      <w:r w:rsidR="00C70460" w:rsidRPr="007E2A47">
        <w:rPr>
          <w:spacing w:val="-11"/>
        </w:rPr>
        <w:t xml:space="preserve"> </w:t>
      </w:r>
      <w:r w:rsidR="00C70460" w:rsidRPr="007E2A47">
        <w:t>на</w:t>
      </w:r>
      <w:r w:rsidR="00C70460" w:rsidRPr="007E2A47">
        <w:rPr>
          <w:spacing w:val="-12"/>
        </w:rPr>
        <w:t xml:space="preserve"> </w:t>
      </w:r>
      <w:r w:rsidR="00C70460" w:rsidRPr="007E2A47">
        <w:t>следующие</w:t>
      </w:r>
      <w:r w:rsidR="00C70460" w:rsidRPr="007E2A47">
        <w:rPr>
          <w:spacing w:val="-12"/>
        </w:rPr>
        <w:t xml:space="preserve"> </w:t>
      </w:r>
      <w:r w:rsidR="00C70460" w:rsidRPr="007E2A47">
        <w:t>виды:</w:t>
      </w:r>
      <w:r w:rsidR="00C70460" w:rsidRPr="007E2A47">
        <w:rPr>
          <w:spacing w:val="-10"/>
        </w:rPr>
        <w:t xml:space="preserve"> </w:t>
      </w:r>
      <w:r w:rsidR="00C70460" w:rsidRPr="007E2A47">
        <w:t>рассказ,</w:t>
      </w:r>
      <w:r w:rsidR="00C70460" w:rsidRPr="007E2A47">
        <w:rPr>
          <w:spacing w:val="-9"/>
        </w:rPr>
        <w:t xml:space="preserve"> </w:t>
      </w:r>
      <w:r w:rsidR="00C70460" w:rsidRPr="007E2A47">
        <w:t>объясн</w:t>
      </w:r>
      <w:r w:rsidR="00C70460" w:rsidRPr="007E2A47">
        <w:t>е</w:t>
      </w:r>
      <w:r w:rsidR="00C70460" w:rsidRPr="007E2A47">
        <w:t>ние, беседа, дискуссия, работа с книгой. Каждый из этих методов целесообразно испол</w:t>
      </w:r>
      <w:r w:rsidR="00C70460" w:rsidRPr="007E2A47">
        <w:t>ь</w:t>
      </w:r>
      <w:r w:rsidR="00C70460" w:rsidRPr="007E2A47">
        <w:t>зовать в обучении</w:t>
      </w:r>
      <w:r w:rsidR="00C70460" w:rsidRPr="007E2A47">
        <w:rPr>
          <w:spacing w:val="-4"/>
        </w:rPr>
        <w:t xml:space="preserve"> </w:t>
      </w:r>
      <w:r w:rsidR="00C70460" w:rsidRPr="007E2A47">
        <w:t>дизайну</w:t>
      </w:r>
      <w:r w:rsidR="00C70460" w:rsidRPr="007E2A47">
        <w:rPr>
          <w:spacing w:val="-14"/>
        </w:rPr>
        <w:t xml:space="preserve"> </w:t>
      </w:r>
      <w:r w:rsidR="00C70460" w:rsidRPr="007E2A47">
        <w:t>благодаря</w:t>
      </w:r>
      <w:r w:rsidR="00C70460" w:rsidRPr="007E2A47">
        <w:rPr>
          <w:spacing w:val="-5"/>
        </w:rPr>
        <w:t xml:space="preserve"> </w:t>
      </w:r>
      <w:r w:rsidR="00C70460" w:rsidRPr="007E2A47">
        <w:t>выразительности,</w:t>
      </w:r>
      <w:r w:rsidR="00C70460" w:rsidRPr="007E2A47">
        <w:rPr>
          <w:spacing w:val="-12"/>
        </w:rPr>
        <w:t xml:space="preserve"> </w:t>
      </w:r>
      <w:r w:rsidR="00C70460" w:rsidRPr="007E2A47">
        <w:t>многообразия</w:t>
      </w:r>
      <w:r w:rsidR="00C70460" w:rsidRPr="007E2A47">
        <w:rPr>
          <w:spacing w:val="-14"/>
        </w:rPr>
        <w:t xml:space="preserve"> </w:t>
      </w:r>
      <w:r w:rsidR="00C70460" w:rsidRPr="007E2A47">
        <w:t>образов</w:t>
      </w:r>
      <w:r w:rsidR="00C70460" w:rsidRPr="007E2A47">
        <w:rPr>
          <w:spacing w:val="-8"/>
        </w:rPr>
        <w:t xml:space="preserve"> </w:t>
      </w:r>
      <w:r w:rsidR="00C70460" w:rsidRPr="007E2A47">
        <w:t>и</w:t>
      </w:r>
      <w:r w:rsidR="00C70460" w:rsidRPr="007E2A47">
        <w:rPr>
          <w:spacing w:val="-9"/>
        </w:rPr>
        <w:t xml:space="preserve"> </w:t>
      </w:r>
      <w:r w:rsidR="00C70460" w:rsidRPr="007E2A47">
        <w:t>понятий,</w:t>
      </w:r>
      <w:r w:rsidR="00C70460" w:rsidRPr="007E2A47">
        <w:rPr>
          <w:spacing w:val="-7"/>
        </w:rPr>
        <w:t xml:space="preserve"> </w:t>
      </w:r>
      <w:r w:rsidR="00C70460" w:rsidRPr="007E2A47">
        <w:t>которые</w:t>
      </w:r>
      <w:r w:rsidR="00C70460" w:rsidRPr="007E2A47">
        <w:rPr>
          <w:spacing w:val="-11"/>
        </w:rPr>
        <w:t xml:space="preserve"> </w:t>
      </w:r>
      <w:r w:rsidR="00C70460" w:rsidRPr="007E2A47">
        <w:t>можно передать живой речью и оказать сильное эмоциональное воздействие на детей, тем самым мотивировать к дизайнерской деятельности</w:t>
      </w:r>
      <w:r w:rsidR="00C70460">
        <w:t>.</w:t>
      </w:r>
    </w:p>
    <w:p w14:paraId="4B68FF5A" w14:textId="296CFCEC" w:rsidR="00BC6159" w:rsidRPr="004802EA" w:rsidRDefault="00923AB0" w:rsidP="00923AB0">
      <w:pPr>
        <w:pStyle w:val="3"/>
        <w:spacing w:line="360" w:lineRule="auto"/>
        <w:ind w:left="720"/>
        <w:jc w:val="center"/>
        <w:rPr>
          <w:rFonts w:ascii="Times New Roman" w:hAnsi="Times New Roman" w:cs="Times New Roman"/>
          <w:color w:val="000000" w:themeColor="text1"/>
          <w:lang w:eastAsia="ru-RU"/>
        </w:rPr>
      </w:pPr>
      <w:r>
        <w:rPr>
          <w:rFonts w:ascii="Times New Roman" w:hAnsi="Times New Roman" w:cs="Times New Roman"/>
          <w:color w:val="000000" w:themeColor="text1"/>
          <w:lang w:eastAsia="ru-RU"/>
        </w:rPr>
        <w:t>4.</w:t>
      </w:r>
      <w:r w:rsidR="00F26E81">
        <w:rPr>
          <w:rFonts w:ascii="Times New Roman" w:hAnsi="Times New Roman" w:cs="Times New Roman"/>
          <w:color w:val="000000" w:themeColor="text1"/>
          <w:lang w:eastAsia="ru-RU"/>
        </w:rPr>
        <w:t xml:space="preserve"> </w:t>
      </w:r>
      <w:bookmarkStart w:id="15" w:name="_Toc207192690"/>
      <w:r w:rsidR="00BC6159" w:rsidRPr="004802EA">
        <w:rPr>
          <w:rFonts w:ascii="Times New Roman" w:hAnsi="Times New Roman" w:cs="Times New Roman"/>
          <w:color w:val="000000" w:themeColor="text1"/>
          <w:lang w:eastAsia="ru-RU"/>
        </w:rPr>
        <w:t>СОДЕРЖАНИЕ ПРОГРАММЫ</w:t>
      </w:r>
      <w:bookmarkEnd w:id="15"/>
    </w:p>
    <w:p w14:paraId="6C7CADF5" w14:textId="0B8F2ED2" w:rsidR="00887608" w:rsidRPr="00887608" w:rsidRDefault="00887608" w:rsidP="00257D63">
      <w:pPr>
        <w:spacing w:line="360" w:lineRule="auto"/>
        <w:ind w:firstLine="709"/>
        <w:jc w:val="both"/>
        <w:rPr>
          <w:bCs/>
          <w:lang w:eastAsia="ru-RU"/>
        </w:rPr>
      </w:pPr>
      <w:r w:rsidRPr="00887608">
        <w:rPr>
          <w:bCs/>
          <w:lang w:eastAsia="ru-RU"/>
        </w:rPr>
        <w:t>Достижение цели и поставленных задач осуществляется путем организации комплексного подхода к оздоровлению, воспитанию, обучению и развитию личности участников программы, реализуемого путем следующих направлений деятельности.</w:t>
      </w:r>
    </w:p>
    <w:p w14:paraId="4B074C5D" w14:textId="74CC4C0A" w:rsidR="00BC6159" w:rsidRDefault="00BC6159" w:rsidP="004802EA">
      <w:pPr>
        <w:pStyle w:val="3"/>
        <w:jc w:val="center"/>
        <w:rPr>
          <w:rFonts w:ascii="Times New Roman" w:hAnsi="Times New Roman" w:cs="Times New Roman"/>
          <w:color w:val="000000" w:themeColor="text1"/>
          <w:lang w:eastAsia="ru-RU"/>
        </w:rPr>
      </w:pPr>
      <w:bookmarkStart w:id="16" w:name="_Toc207192691"/>
      <w:bookmarkStart w:id="17" w:name="_Hlk204605321"/>
      <w:r w:rsidRPr="004802EA">
        <w:rPr>
          <w:rFonts w:ascii="Times New Roman" w:hAnsi="Times New Roman" w:cs="Times New Roman"/>
          <w:color w:val="000000" w:themeColor="text1"/>
          <w:lang w:eastAsia="ru-RU"/>
        </w:rPr>
        <w:t>4.1.1. Учебный план</w:t>
      </w:r>
      <w:bookmarkEnd w:id="16"/>
    </w:p>
    <w:p w14:paraId="3D7EE756" w14:textId="77777777" w:rsidR="007C32AA" w:rsidRPr="007C32AA" w:rsidRDefault="007C32AA" w:rsidP="007C32AA">
      <w:pPr>
        <w:rPr>
          <w:lang w:eastAsia="ru-RU"/>
        </w:rPr>
      </w:pPr>
    </w:p>
    <w:bookmarkEnd w:id="17"/>
    <w:tbl>
      <w:tblPr>
        <w:tblStyle w:val="4"/>
        <w:tblW w:w="0" w:type="auto"/>
        <w:tblInd w:w="-34" w:type="dxa"/>
        <w:tblLook w:val="04A0" w:firstRow="1" w:lastRow="0" w:firstColumn="1" w:lastColumn="0" w:noHBand="0" w:noVBand="1"/>
      </w:tblPr>
      <w:tblGrid>
        <w:gridCol w:w="756"/>
        <w:gridCol w:w="5243"/>
        <w:gridCol w:w="1155"/>
        <w:gridCol w:w="7"/>
        <w:gridCol w:w="2346"/>
      </w:tblGrid>
      <w:tr w:rsidR="00BC6159" w14:paraId="7B8EBEE3" w14:textId="77777777" w:rsidTr="00BC6159">
        <w:tc>
          <w:tcPr>
            <w:tcW w:w="756" w:type="dxa"/>
            <w:tcBorders>
              <w:top w:val="single" w:sz="4" w:space="0" w:color="auto"/>
              <w:left w:val="single" w:sz="4" w:space="0" w:color="auto"/>
              <w:bottom w:val="single" w:sz="4" w:space="0" w:color="auto"/>
              <w:right w:val="single" w:sz="4" w:space="0" w:color="auto"/>
            </w:tcBorders>
            <w:hideMark/>
          </w:tcPr>
          <w:p w14:paraId="25E39996" w14:textId="77777777" w:rsidR="00BC6159" w:rsidRDefault="00BC6159" w:rsidP="00BC6159">
            <w:pPr>
              <w:tabs>
                <w:tab w:val="left" w:pos="1152"/>
              </w:tabs>
              <w:autoSpaceDE w:val="0"/>
              <w:autoSpaceDN w:val="0"/>
              <w:adjustRightInd w:val="0"/>
              <w:jc w:val="both"/>
            </w:pPr>
          </w:p>
          <w:p w14:paraId="72097B5A" w14:textId="5337FCA1" w:rsidR="00BC6159" w:rsidRDefault="00BC6159" w:rsidP="00BC6159">
            <w:pPr>
              <w:tabs>
                <w:tab w:val="left" w:pos="1152"/>
              </w:tabs>
              <w:autoSpaceDE w:val="0"/>
              <w:autoSpaceDN w:val="0"/>
              <w:adjustRightInd w:val="0"/>
              <w:jc w:val="both"/>
            </w:pPr>
            <w:r>
              <w:t>№</w:t>
            </w:r>
          </w:p>
          <w:p w14:paraId="70CE174A" w14:textId="77777777" w:rsidR="00BC6159" w:rsidRDefault="00BC6159" w:rsidP="00BC6159">
            <w:pPr>
              <w:tabs>
                <w:tab w:val="left" w:pos="1152"/>
              </w:tabs>
              <w:autoSpaceDE w:val="0"/>
              <w:autoSpaceDN w:val="0"/>
              <w:adjustRightInd w:val="0"/>
              <w:spacing w:line="276" w:lineRule="auto"/>
              <w:jc w:val="both"/>
            </w:pPr>
            <w:proofErr w:type="gramStart"/>
            <w:r>
              <w:t>п</w:t>
            </w:r>
            <w:proofErr w:type="gramEnd"/>
            <w:r>
              <w:t>/п</w:t>
            </w:r>
          </w:p>
        </w:tc>
        <w:tc>
          <w:tcPr>
            <w:tcW w:w="5243" w:type="dxa"/>
            <w:tcBorders>
              <w:top w:val="single" w:sz="4" w:space="0" w:color="auto"/>
              <w:left w:val="single" w:sz="4" w:space="0" w:color="auto"/>
              <w:bottom w:val="single" w:sz="4" w:space="0" w:color="auto"/>
              <w:right w:val="single" w:sz="4" w:space="0" w:color="auto"/>
            </w:tcBorders>
            <w:hideMark/>
          </w:tcPr>
          <w:p w14:paraId="2D606BCB" w14:textId="77777777" w:rsidR="00BC6159" w:rsidRDefault="00BC6159" w:rsidP="00BC6159">
            <w:pPr>
              <w:tabs>
                <w:tab w:val="left" w:pos="1152"/>
              </w:tabs>
              <w:autoSpaceDE w:val="0"/>
              <w:autoSpaceDN w:val="0"/>
              <w:adjustRightInd w:val="0"/>
              <w:spacing w:line="276" w:lineRule="auto"/>
              <w:jc w:val="both"/>
            </w:pPr>
            <w:r>
              <w:t>Название модуля</w:t>
            </w:r>
          </w:p>
        </w:tc>
        <w:tc>
          <w:tcPr>
            <w:tcW w:w="1155" w:type="dxa"/>
            <w:tcBorders>
              <w:top w:val="single" w:sz="4" w:space="0" w:color="auto"/>
              <w:left w:val="single" w:sz="4" w:space="0" w:color="auto"/>
              <w:bottom w:val="single" w:sz="4" w:space="0" w:color="auto"/>
              <w:right w:val="single" w:sz="4" w:space="0" w:color="auto"/>
            </w:tcBorders>
            <w:hideMark/>
          </w:tcPr>
          <w:p w14:paraId="6714129A" w14:textId="77777777" w:rsidR="00BC6159" w:rsidRDefault="00BC6159" w:rsidP="00BC6159">
            <w:pPr>
              <w:tabs>
                <w:tab w:val="left" w:pos="1152"/>
              </w:tabs>
              <w:autoSpaceDE w:val="0"/>
              <w:autoSpaceDN w:val="0"/>
              <w:adjustRightInd w:val="0"/>
              <w:spacing w:line="276" w:lineRule="auto"/>
              <w:jc w:val="both"/>
            </w:pPr>
            <w:r>
              <w:t>Всего часов</w:t>
            </w:r>
          </w:p>
        </w:tc>
        <w:tc>
          <w:tcPr>
            <w:tcW w:w="2353" w:type="dxa"/>
            <w:gridSpan w:val="2"/>
            <w:tcBorders>
              <w:top w:val="single" w:sz="4" w:space="0" w:color="auto"/>
              <w:left w:val="single" w:sz="4" w:space="0" w:color="auto"/>
              <w:bottom w:val="single" w:sz="4" w:space="0" w:color="auto"/>
              <w:right w:val="single" w:sz="4" w:space="0" w:color="auto"/>
            </w:tcBorders>
            <w:hideMark/>
          </w:tcPr>
          <w:p w14:paraId="081A7F35" w14:textId="77777777" w:rsidR="00BC6159" w:rsidRDefault="00BC6159" w:rsidP="00BC6159">
            <w:pPr>
              <w:tabs>
                <w:tab w:val="left" w:pos="1152"/>
              </w:tabs>
              <w:autoSpaceDE w:val="0"/>
              <w:autoSpaceDN w:val="0"/>
              <w:adjustRightInd w:val="0"/>
              <w:spacing w:line="276" w:lineRule="auto"/>
              <w:jc w:val="both"/>
            </w:pPr>
            <w:r>
              <w:t>Форма промежуточного контроля</w:t>
            </w:r>
          </w:p>
        </w:tc>
      </w:tr>
      <w:tr w:rsidR="00BC6159" w14:paraId="19749E9A" w14:textId="77777777" w:rsidTr="00BC6159">
        <w:tc>
          <w:tcPr>
            <w:tcW w:w="9507" w:type="dxa"/>
            <w:gridSpan w:val="5"/>
            <w:tcBorders>
              <w:top w:val="single" w:sz="4" w:space="0" w:color="auto"/>
              <w:left w:val="single" w:sz="4" w:space="0" w:color="auto"/>
              <w:bottom w:val="single" w:sz="4" w:space="0" w:color="auto"/>
              <w:right w:val="single" w:sz="4" w:space="0" w:color="auto"/>
            </w:tcBorders>
            <w:hideMark/>
          </w:tcPr>
          <w:p w14:paraId="2E3DF1DE" w14:textId="77777777" w:rsidR="00BC6159" w:rsidRDefault="00BC6159" w:rsidP="00BC6159">
            <w:pPr>
              <w:tabs>
                <w:tab w:val="left" w:pos="1152"/>
              </w:tabs>
              <w:autoSpaceDE w:val="0"/>
              <w:autoSpaceDN w:val="0"/>
              <w:adjustRightInd w:val="0"/>
              <w:spacing w:line="276" w:lineRule="auto"/>
              <w:jc w:val="center"/>
              <w:rPr>
                <w:b/>
                <w:bCs/>
                <w:i/>
              </w:rPr>
            </w:pPr>
            <w:r>
              <w:rPr>
                <w:b/>
                <w:bCs/>
                <w:i/>
              </w:rPr>
              <w:t>Инвариантная часть</w:t>
            </w:r>
          </w:p>
        </w:tc>
      </w:tr>
      <w:tr w:rsidR="00BC6159" w14:paraId="438F8FE5" w14:textId="77777777" w:rsidTr="00BC6159">
        <w:trPr>
          <w:trHeight w:val="702"/>
        </w:trPr>
        <w:tc>
          <w:tcPr>
            <w:tcW w:w="756" w:type="dxa"/>
            <w:tcBorders>
              <w:top w:val="single" w:sz="4" w:space="0" w:color="auto"/>
              <w:left w:val="single" w:sz="4" w:space="0" w:color="auto"/>
              <w:bottom w:val="single" w:sz="4" w:space="0" w:color="auto"/>
              <w:right w:val="single" w:sz="4" w:space="0" w:color="auto"/>
            </w:tcBorders>
          </w:tcPr>
          <w:p w14:paraId="29F54254" w14:textId="77777777" w:rsidR="00BC6159" w:rsidRDefault="00BC6159" w:rsidP="006A2B3B">
            <w:pPr>
              <w:numPr>
                <w:ilvl w:val="0"/>
                <w:numId w:val="35"/>
              </w:numPr>
              <w:tabs>
                <w:tab w:val="left" w:pos="1152"/>
              </w:tabs>
              <w:suppressAutoHyphens w:val="0"/>
              <w:autoSpaceDE w:val="0"/>
              <w:autoSpaceDN w:val="0"/>
              <w:adjustRightInd w:val="0"/>
              <w:spacing w:line="276" w:lineRule="auto"/>
              <w:jc w:val="both"/>
            </w:pPr>
          </w:p>
        </w:tc>
        <w:tc>
          <w:tcPr>
            <w:tcW w:w="5243" w:type="dxa"/>
            <w:tcBorders>
              <w:top w:val="single" w:sz="4" w:space="0" w:color="auto"/>
              <w:left w:val="single" w:sz="4" w:space="0" w:color="auto"/>
              <w:bottom w:val="single" w:sz="4" w:space="0" w:color="auto"/>
              <w:right w:val="single" w:sz="4" w:space="0" w:color="auto"/>
            </w:tcBorders>
            <w:hideMark/>
          </w:tcPr>
          <w:p w14:paraId="40FE55D3" w14:textId="77777777" w:rsidR="00BC6159" w:rsidRDefault="00BC6159" w:rsidP="00BC6159">
            <w:pPr>
              <w:tabs>
                <w:tab w:val="left" w:pos="1152"/>
              </w:tabs>
              <w:autoSpaceDE w:val="0"/>
              <w:autoSpaceDN w:val="0"/>
              <w:adjustRightInd w:val="0"/>
              <w:spacing w:line="276" w:lineRule="auto"/>
              <w:jc w:val="both"/>
            </w:pPr>
            <w:r>
              <w:t xml:space="preserve">Образовательный блок </w:t>
            </w:r>
          </w:p>
        </w:tc>
        <w:tc>
          <w:tcPr>
            <w:tcW w:w="1155" w:type="dxa"/>
            <w:tcBorders>
              <w:top w:val="single" w:sz="4" w:space="0" w:color="auto"/>
              <w:left w:val="single" w:sz="4" w:space="0" w:color="auto"/>
              <w:bottom w:val="single" w:sz="4" w:space="0" w:color="auto"/>
              <w:right w:val="single" w:sz="4" w:space="0" w:color="auto"/>
            </w:tcBorders>
            <w:hideMark/>
          </w:tcPr>
          <w:p w14:paraId="782F5A2A" w14:textId="1618FB1C" w:rsidR="00BC6159" w:rsidRDefault="00BC6159" w:rsidP="00BC6159">
            <w:pPr>
              <w:tabs>
                <w:tab w:val="left" w:pos="1152"/>
              </w:tabs>
              <w:autoSpaceDE w:val="0"/>
              <w:autoSpaceDN w:val="0"/>
              <w:adjustRightInd w:val="0"/>
              <w:spacing w:line="276" w:lineRule="auto"/>
              <w:jc w:val="center"/>
            </w:pPr>
            <w:r>
              <w:t>15 часов</w:t>
            </w:r>
          </w:p>
        </w:tc>
        <w:tc>
          <w:tcPr>
            <w:tcW w:w="2353" w:type="dxa"/>
            <w:gridSpan w:val="2"/>
            <w:tcBorders>
              <w:top w:val="single" w:sz="4" w:space="0" w:color="auto"/>
              <w:left w:val="single" w:sz="4" w:space="0" w:color="auto"/>
              <w:bottom w:val="single" w:sz="4" w:space="0" w:color="auto"/>
              <w:right w:val="single" w:sz="4" w:space="0" w:color="auto"/>
            </w:tcBorders>
            <w:hideMark/>
          </w:tcPr>
          <w:p w14:paraId="4BA2E748" w14:textId="77777777" w:rsidR="00BC6159" w:rsidRDefault="00BC6159" w:rsidP="00BC6159">
            <w:pPr>
              <w:tabs>
                <w:tab w:val="left" w:pos="1152"/>
              </w:tabs>
              <w:autoSpaceDE w:val="0"/>
              <w:autoSpaceDN w:val="0"/>
              <w:adjustRightInd w:val="0"/>
              <w:spacing w:line="276" w:lineRule="auto"/>
              <w:jc w:val="both"/>
            </w:pPr>
            <w:r>
              <w:t>Практическая работа</w:t>
            </w:r>
          </w:p>
        </w:tc>
      </w:tr>
      <w:tr w:rsidR="00BC6159" w14:paraId="2FC78135" w14:textId="77777777" w:rsidTr="00BC6159">
        <w:trPr>
          <w:trHeight w:val="702"/>
        </w:trPr>
        <w:tc>
          <w:tcPr>
            <w:tcW w:w="756" w:type="dxa"/>
            <w:tcBorders>
              <w:top w:val="single" w:sz="4" w:space="0" w:color="auto"/>
              <w:left w:val="single" w:sz="4" w:space="0" w:color="auto"/>
              <w:bottom w:val="single" w:sz="4" w:space="0" w:color="auto"/>
              <w:right w:val="single" w:sz="4" w:space="0" w:color="auto"/>
            </w:tcBorders>
          </w:tcPr>
          <w:p w14:paraId="75901CC1" w14:textId="77777777" w:rsidR="00BC6159" w:rsidRDefault="00BC6159" w:rsidP="006A2B3B">
            <w:pPr>
              <w:numPr>
                <w:ilvl w:val="0"/>
                <w:numId w:val="35"/>
              </w:numPr>
              <w:tabs>
                <w:tab w:val="left" w:pos="1152"/>
              </w:tabs>
              <w:suppressAutoHyphens w:val="0"/>
              <w:autoSpaceDE w:val="0"/>
              <w:autoSpaceDN w:val="0"/>
              <w:adjustRightInd w:val="0"/>
              <w:spacing w:line="276" w:lineRule="auto"/>
              <w:jc w:val="both"/>
            </w:pPr>
          </w:p>
        </w:tc>
        <w:tc>
          <w:tcPr>
            <w:tcW w:w="5243" w:type="dxa"/>
            <w:tcBorders>
              <w:top w:val="single" w:sz="4" w:space="0" w:color="auto"/>
              <w:left w:val="single" w:sz="4" w:space="0" w:color="auto"/>
              <w:bottom w:val="single" w:sz="4" w:space="0" w:color="auto"/>
              <w:right w:val="single" w:sz="4" w:space="0" w:color="auto"/>
            </w:tcBorders>
            <w:hideMark/>
          </w:tcPr>
          <w:p w14:paraId="34AC0CC7" w14:textId="77777777" w:rsidR="00BC6159" w:rsidRDefault="00BC6159" w:rsidP="00BC6159">
            <w:pPr>
              <w:tabs>
                <w:tab w:val="left" w:pos="1152"/>
              </w:tabs>
              <w:autoSpaceDE w:val="0"/>
              <w:autoSpaceDN w:val="0"/>
              <w:adjustRightInd w:val="0"/>
              <w:spacing w:line="276" w:lineRule="auto"/>
              <w:jc w:val="both"/>
            </w:pPr>
            <w:proofErr w:type="spellStart"/>
            <w:r>
              <w:t>Командообразование</w:t>
            </w:r>
            <w:proofErr w:type="spellEnd"/>
          </w:p>
        </w:tc>
        <w:tc>
          <w:tcPr>
            <w:tcW w:w="1155" w:type="dxa"/>
            <w:tcBorders>
              <w:top w:val="single" w:sz="4" w:space="0" w:color="auto"/>
              <w:left w:val="single" w:sz="4" w:space="0" w:color="auto"/>
              <w:bottom w:val="single" w:sz="4" w:space="0" w:color="auto"/>
              <w:right w:val="single" w:sz="4" w:space="0" w:color="auto"/>
            </w:tcBorders>
            <w:hideMark/>
          </w:tcPr>
          <w:p w14:paraId="47730117" w14:textId="77777777" w:rsidR="00BC6159" w:rsidRDefault="00BC6159" w:rsidP="00BC6159">
            <w:pPr>
              <w:tabs>
                <w:tab w:val="left" w:pos="1152"/>
              </w:tabs>
              <w:autoSpaceDE w:val="0"/>
              <w:autoSpaceDN w:val="0"/>
              <w:adjustRightInd w:val="0"/>
              <w:spacing w:line="276" w:lineRule="auto"/>
              <w:jc w:val="center"/>
            </w:pPr>
            <w:r>
              <w:t>10</w:t>
            </w:r>
          </w:p>
          <w:p w14:paraId="21FD9E2F" w14:textId="77777777" w:rsidR="00BC6159" w:rsidRDefault="00BC6159" w:rsidP="00BC6159">
            <w:pPr>
              <w:tabs>
                <w:tab w:val="left" w:pos="1152"/>
              </w:tabs>
              <w:autoSpaceDE w:val="0"/>
              <w:autoSpaceDN w:val="0"/>
              <w:adjustRightInd w:val="0"/>
              <w:spacing w:line="276" w:lineRule="auto"/>
              <w:jc w:val="center"/>
            </w:pPr>
            <w:r w:rsidRPr="00036EA6">
              <w:t>часов</w:t>
            </w:r>
          </w:p>
        </w:tc>
        <w:tc>
          <w:tcPr>
            <w:tcW w:w="2353" w:type="dxa"/>
            <w:gridSpan w:val="2"/>
            <w:tcBorders>
              <w:top w:val="single" w:sz="4" w:space="0" w:color="auto"/>
              <w:left w:val="single" w:sz="4" w:space="0" w:color="auto"/>
              <w:bottom w:val="single" w:sz="4" w:space="0" w:color="auto"/>
              <w:right w:val="single" w:sz="4" w:space="0" w:color="auto"/>
            </w:tcBorders>
          </w:tcPr>
          <w:p w14:paraId="19AA27D9" w14:textId="77777777" w:rsidR="00BC6159" w:rsidRDefault="00BC6159" w:rsidP="00BC6159">
            <w:pPr>
              <w:tabs>
                <w:tab w:val="left" w:pos="1152"/>
              </w:tabs>
              <w:autoSpaceDE w:val="0"/>
              <w:autoSpaceDN w:val="0"/>
              <w:adjustRightInd w:val="0"/>
              <w:spacing w:line="276" w:lineRule="auto"/>
              <w:jc w:val="both"/>
            </w:pPr>
          </w:p>
        </w:tc>
      </w:tr>
      <w:tr w:rsidR="00BC6159" w14:paraId="385E6897" w14:textId="77777777" w:rsidTr="00BC6159">
        <w:trPr>
          <w:trHeight w:val="702"/>
        </w:trPr>
        <w:tc>
          <w:tcPr>
            <w:tcW w:w="756" w:type="dxa"/>
            <w:tcBorders>
              <w:top w:val="single" w:sz="4" w:space="0" w:color="auto"/>
              <w:left w:val="single" w:sz="4" w:space="0" w:color="auto"/>
              <w:bottom w:val="single" w:sz="4" w:space="0" w:color="auto"/>
              <w:right w:val="single" w:sz="4" w:space="0" w:color="auto"/>
            </w:tcBorders>
            <w:hideMark/>
          </w:tcPr>
          <w:p w14:paraId="13B48BC6" w14:textId="77777777" w:rsidR="00BC6159" w:rsidRDefault="00BC6159" w:rsidP="00BC6159">
            <w:pPr>
              <w:tabs>
                <w:tab w:val="left" w:pos="1152"/>
              </w:tabs>
              <w:autoSpaceDE w:val="0"/>
              <w:autoSpaceDN w:val="0"/>
              <w:adjustRightInd w:val="0"/>
              <w:spacing w:line="276" w:lineRule="auto"/>
              <w:ind w:left="-108"/>
              <w:jc w:val="both"/>
            </w:pPr>
            <w:r>
              <w:t>Итого</w:t>
            </w:r>
          </w:p>
        </w:tc>
        <w:tc>
          <w:tcPr>
            <w:tcW w:w="5243" w:type="dxa"/>
            <w:tcBorders>
              <w:top w:val="single" w:sz="4" w:space="0" w:color="auto"/>
              <w:left w:val="single" w:sz="4" w:space="0" w:color="auto"/>
              <w:bottom w:val="single" w:sz="4" w:space="0" w:color="auto"/>
              <w:right w:val="single" w:sz="4" w:space="0" w:color="auto"/>
            </w:tcBorders>
            <w:hideMark/>
          </w:tcPr>
          <w:p w14:paraId="1062E347" w14:textId="77777777" w:rsidR="00BC6159" w:rsidRDefault="00BC6159" w:rsidP="00BC6159">
            <w:pPr>
              <w:tabs>
                <w:tab w:val="left" w:pos="1152"/>
              </w:tabs>
              <w:autoSpaceDE w:val="0"/>
              <w:autoSpaceDN w:val="0"/>
              <w:adjustRightInd w:val="0"/>
              <w:spacing w:line="276" w:lineRule="auto"/>
              <w:jc w:val="both"/>
            </w:pPr>
            <w:r>
              <w:t>максимальная предельная нагрузка</w:t>
            </w:r>
          </w:p>
        </w:tc>
        <w:tc>
          <w:tcPr>
            <w:tcW w:w="1155" w:type="dxa"/>
            <w:tcBorders>
              <w:top w:val="single" w:sz="4" w:space="0" w:color="auto"/>
              <w:left w:val="single" w:sz="4" w:space="0" w:color="auto"/>
              <w:bottom w:val="single" w:sz="4" w:space="0" w:color="auto"/>
              <w:right w:val="single" w:sz="4" w:space="0" w:color="auto"/>
            </w:tcBorders>
            <w:hideMark/>
          </w:tcPr>
          <w:p w14:paraId="3CB5E50C" w14:textId="57662BB9" w:rsidR="00BC6159" w:rsidRDefault="00BC6159" w:rsidP="00BC6159">
            <w:pPr>
              <w:tabs>
                <w:tab w:val="left" w:pos="1152"/>
              </w:tabs>
              <w:autoSpaceDE w:val="0"/>
              <w:autoSpaceDN w:val="0"/>
              <w:adjustRightInd w:val="0"/>
              <w:spacing w:line="276" w:lineRule="auto"/>
              <w:jc w:val="center"/>
              <w:rPr>
                <w:b/>
              </w:rPr>
            </w:pPr>
            <w:r>
              <w:rPr>
                <w:b/>
              </w:rPr>
              <w:t>25</w:t>
            </w:r>
          </w:p>
          <w:p w14:paraId="2920D76D" w14:textId="77777777" w:rsidR="00BC6159" w:rsidRDefault="00BC6159" w:rsidP="00BC6159">
            <w:pPr>
              <w:tabs>
                <w:tab w:val="left" w:pos="1152"/>
              </w:tabs>
              <w:autoSpaceDE w:val="0"/>
              <w:autoSpaceDN w:val="0"/>
              <w:adjustRightInd w:val="0"/>
              <w:spacing w:line="276" w:lineRule="auto"/>
              <w:jc w:val="center"/>
              <w:rPr>
                <w:b/>
              </w:rPr>
            </w:pPr>
            <w:r>
              <w:rPr>
                <w:b/>
              </w:rPr>
              <w:t>часов</w:t>
            </w:r>
          </w:p>
        </w:tc>
        <w:tc>
          <w:tcPr>
            <w:tcW w:w="2353" w:type="dxa"/>
            <w:gridSpan w:val="2"/>
            <w:tcBorders>
              <w:top w:val="single" w:sz="4" w:space="0" w:color="auto"/>
              <w:left w:val="single" w:sz="4" w:space="0" w:color="auto"/>
              <w:bottom w:val="single" w:sz="4" w:space="0" w:color="auto"/>
              <w:right w:val="single" w:sz="4" w:space="0" w:color="auto"/>
            </w:tcBorders>
          </w:tcPr>
          <w:p w14:paraId="6BF530CF" w14:textId="77777777" w:rsidR="00BC6159" w:rsidRDefault="00BC6159" w:rsidP="00BC6159">
            <w:pPr>
              <w:tabs>
                <w:tab w:val="left" w:pos="1152"/>
              </w:tabs>
              <w:autoSpaceDE w:val="0"/>
              <w:autoSpaceDN w:val="0"/>
              <w:adjustRightInd w:val="0"/>
              <w:spacing w:line="276" w:lineRule="auto"/>
              <w:jc w:val="both"/>
            </w:pPr>
          </w:p>
        </w:tc>
      </w:tr>
      <w:tr w:rsidR="00BC6159" w14:paraId="467C0A71" w14:textId="77777777" w:rsidTr="00BC6159">
        <w:tc>
          <w:tcPr>
            <w:tcW w:w="9507" w:type="dxa"/>
            <w:gridSpan w:val="5"/>
            <w:tcBorders>
              <w:top w:val="single" w:sz="4" w:space="0" w:color="auto"/>
              <w:left w:val="single" w:sz="4" w:space="0" w:color="auto"/>
              <w:bottom w:val="single" w:sz="4" w:space="0" w:color="auto"/>
              <w:right w:val="single" w:sz="4" w:space="0" w:color="auto"/>
            </w:tcBorders>
            <w:hideMark/>
          </w:tcPr>
          <w:p w14:paraId="18DF3835" w14:textId="77777777" w:rsidR="00BC6159" w:rsidRDefault="00BC6159" w:rsidP="00BC6159">
            <w:pPr>
              <w:tabs>
                <w:tab w:val="left" w:pos="1152"/>
              </w:tabs>
              <w:autoSpaceDE w:val="0"/>
              <w:autoSpaceDN w:val="0"/>
              <w:adjustRightInd w:val="0"/>
              <w:spacing w:line="276" w:lineRule="auto"/>
              <w:jc w:val="center"/>
              <w:rPr>
                <w:b/>
                <w:bCs/>
                <w:i/>
              </w:rPr>
            </w:pPr>
            <w:r>
              <w:rPr>
                <w:b/>
                <w:bCs/>
                <w:i/>
              </w:rPr>
              <w:t>Вариативная часть</w:t>
            </w:r>
          </w:p>
        </w:tc>
      </w:tr>
      <w:tr w:rsidR="00BC6159" w14:paraId="184319C7" w14:textId="77777777" w:rsidTr="00BC6159">
        <w:tc>
          <w:tcPr>
            <w:tcW w:w="756" w:type="dxa"/>
            <w:tcBorders>
              <w:top w:val="single" w:sz="4" w:space="0" w:color="auto"/>
              <w:left w:val="single" w:sz="4" w:space="0" w:color="auto"/>
              <w:bottom w:val="single" w:sz="4" w:space="0" w:color="auto"/>
              <w:right w:val="single" w:sz="4" w:space="0" w:color="auto"/>
            </w:tcBorders>
            <w:hideMark/>
          </w:tcPr>
          <w:p w14:paraId="1FA96BF1" w14:textId="77777777" w:rsidR="00BC6159" w:rsidRDefault="00BC6159" w:rsidP="00BC6159">
            <w:pPr>
              <w:tabs>
                <w:tab w:val="left" w:pos="1152"/>
              </w:tabs>
              <w:autoSpaceDE w:val="0"/>
              <w:autoSpaceDN w:val="0"/>
              <w:adjustRightInd w:val="0"/>
              <w:spacing w:line="276" w:lineRule="auto"/>
              <w:jc w:val="both"/>
              <w:rPr>
                <w:bCs/>
              </w:rPr>
            </w:pPr>
            <w:r>
              <w:rPr>
                <w:bCs/>
              </w:rPr>
              <w:t xml:space="preserve">      1.</w:t>
            </w:r>
          </w:p>
        </w:tc>
        <w:tc>
          <w:tcPr>
            <w:tcW w:w="5243" w:type="dxa"/>
            <w:tcBorders>
              <w:top w:val="single" w:sz="4" w:space="0" w:color="auto"/>
              <w:left w:val="single" w:sz="4" w:space="0" w:color="auto"/>
              <w:bottom w:val="single" w:sz="4" w:space="0" w:color="auto"/>
              <w:right w:val="single" w:sz="4" w:space="0" w:color="auto"/>
            </w:tcBorders>
            <w:hideMark/>
          </w:tcPr>
          <w:p w14:paraId="419EBCB1" w14:textId="77777777" w:rsidR="00BC6159" w:rsidRDefault="00BC6159" w:rsidP="00BC6159">
            <w:pPr>
              <w:tabs>
                <w:tab w:val="left" w:pos="1152"/>
              </w:tabs>
              <w:autoSpaceDE w:val="0"/>
              <w:autoSpaceDN w:val="0"/>
              <w:adjustRightInd w:val="0"/>
              <w:spacing w:line="276" w:lineRule="auto"/>
              <w:jc w:val="both"/>
            </w:pPr>
            <w:r>
              <w:t xml:space="preserve">Программы дополнительного образования </w:t>
            </w:r>
          </w:p>
        </w:tc>
        <w:tc>
          <w:tcPr>
            <w:tcW w:w="1162" w:type="dxa"/>
            <w:gridSpan w:val="2"/>
            <w:tcBorders>
              <w:top w:val="single" w:sz="4" w:space="0" w:color="auto"/>
              <w:left w:val="single" w:sz="4" w:space="0" w:color="auto"/>
              <w:bottom w:val="single" w:sz="4" w:space="0" w:color="auto"/>
              <w:right w:val="single" w:sz="4" w:space="0" w:color="auto"/>
            </w:tcBorders>
            <w:hideMark/>
          </w:tcPr>
          <w:p w14:paraId="01B9985D" w14:textId="05A84E26" w:rsidR="00BC6159" w:rsidRDefault="00BC6159" w:rsidP="00BC6159">
            <w:pPr>
              <w:tabs>
                <w:tab w:val="left" w:pos="1152"/>
              </w:tabs>
              <w:autoSpaceDE w:val="0"/>
              <w:autoSpaceDN w:val="0"/>
              <w:adjustRightInd w:val="0"/>
              <w:spacing w:line="276" w:lineRule="auto"/>
              <w:jc w:val="center"/>
            </w:pPr>
            <w:r>
              <w:t>15</w:t>
            </w:r>
          </w:p>
          <w:p w14:paraId="4816D4E4" w14:textId="77777777" w:rsidR="00BC6159" w:rsidRDefault="00BC6159" w:rsidP="00BC6159">
            <w:pPr>
              <w:tabs>
                <w:tab w:val="left" w:pos="1152"/>
              </w:tabs>
              <w:autoSpaceDE w:val="0"/>
              <w:autoSpaceDN w:val="0"/>
              <w:adjustRightInd w:val="0"/>
              <w:spacing w:line="276" w:lineRule="auto"/>
              <w:jc w:val="center"/>
            </w:pPr>
            <w:r>
              <w:t>часов</w:t>
            </w:r>
          </w:p>
        </w:tc>
        <w:tc>
          <w:tcPr>
            <w:tcW w:w="2346" w:type="dxa"/>
            <w:tcBorders>
              <w:top w:val="single" w:sz="4" w:space="0" w:color="auto"/>
              <w:left w:val="single" w:sz="4" w:space="0" w:color="auto"/>
              <w:bottom w:val="single" w:sz="4" w:space="0" w:color="auto"/>
              <w:right w:val="single" w:sz="4" w:space="0" w:color="auto"/>
            </w:tcBorders>
          </w:tcPr>
          <w:p w14:paraId="2EF21602" w14:textId="77777777" w:rsidR="00BC6159" w:rsidRDefault="00BC6159" w:rsidP="00BC6159">
            <w:pPr>
              <w:tabs>
                <w:tab w:val="left" w:pos="1152"/>
              </w:tabs>
              <w:autoSpaceDE w:val="0"/>
              <w:autoSpaceDN w:val="0"/>
              <w:adjustRightInd w:val="0"/>
              <w:spacing w:line="276" w:lineRule="auto"/>
              <w:jc w:val="both"/>
              <w:rPr>
                <w:b/>
                <w:bCs/>
              </w:rPr>
            </w:pPr>
          </w:p>
        </w:tc>
      </w:tr>
      <w:tr w:rsidR="00BC6159" w14:paraId="67C05429" w14:textId="77777777" w:rsidTr="00BC6159">
        <w:tc>
          <w:tcPr>
            <w:tcW w:w="756" w:type="dxa"/>
            <w:tcBorders>
              <w:top w:val="single" w:sz="4" w:space="0" w:color="auto"/>
              <w:left w:val="single" w:sz="4" w:space="0" w:color="auto"/>
              <w:bottom w:val="single" w:sz="4" w:space="0" w:color="auto"/>
              <w:right w:val="single" w:sz="4" w:space="0" w:color="auto"/>
            </w:tcBorders>
            <w:hideMark/>
          </w:tcPr>
          <w:p w14:paraId="6140B2F8" w14:textId="7ADCDE5C" w:rsidR="00BC6159" w:rsidRDefault="00887608" w:rsidP="00BC6159">
            <w:pPr>
              <w:tabs>
                <w:tab w:val="left" w:pos="1152"/>
              </w:tabs>
              <w:autoSpaceDE w:val="0"/>
              <w:autoSpaceDN w:val="0"/>
              <w:adjustRightInd w:val="0"/>
              <w:spacing w:line="276" w:lineRule="auto"/>
              <w:ind w:left="360"/>
              <w:jc w:val="both"/>
            </w:pPr>
            <w:r>
              <w:t>2</w:t>
            </w:r>
            <w:r w:rsidR="00BC6159">
              <w:t>.</w:t>
            </w:r>
          </w:p>
        </w:tc>
        <w:tc>
          <w:tcPr>
            <w:tcW w:w="5243" w:type="dxa"/>
            <w:tcBorders>
              <w:top w:val="single" w:sz="4" w:space="0" w:color="auto"/>
              <w:left w:val="single" w:sz="4" w:space="0" w:color="auto"/>
              <w:bottom w:val="single" w:sz="4" w:space="0" w:color="auto"/>
              <w:right w:val="single" w:sz="4" w:space="0" w:color="auto"/>
            </w:tcBorders>
            <w:hideMark/>
          </w:tcPr>
          <w:p w14:paraId="0A1EBF78" w14:textId="77777777" w:rsidR="00BC6159" w:rsidRDefault="00BC6159" w:rsidP="00BC6159">
            <w:pPr>
              <w:tabs>
                <w:tab w:val="left" w:pos="1152"/>
              </w:tabs>
              <w:autoSpaceDE w:val="0"/>
              <w:autoSpaceDN w:val="0"/>
              <w:adjustRightInd w:val="0"/>
              <w:spacing w:line="276" w:lineRule="auto"/>
              <w:jc w:val="both"/>
            </w:pPr>
            <w:r>
              <w:t>Физическое развитие, спорт</w:t>
            </w:r>
          </w:p>
        </w:tc>
        <w:tc>
          <w:tcPr>
            <w:tcW w:w="1162" w:type="dxa"/>
            <w:gridSpan w:val="2"/>
            <w:tcBorders>
              <w:top w:val="single" w:sz="4" w:space="0" w:color="auto"/>
              <w:left w:val="single" w:sz="4" w:space="0" w:color="auto"/>
              <w:bottom w:val="single" w:sz="4" w:space="0" w:color="auto"/>
              <w:right w:val="single" w:sz="4" w:space="0" w:color="auto"/>
            </w:tcBorders>
            <w:hideMark/>
          </w:tcPr>
          <w:p w14:paraId="58A41D3C" w14:textId="24CAB789" w:rsidR="00BC6159" w:rsidRDefault="00BC6159" w:rsidP="00BC6159">
            <w:pPr>
              <w:tabs>
                <w:tab w:val="left" w:pos="1152"/>
              </w:tabs>
              <w:autoSpaceDE w:val="0"/>
              <w:autoSpaceDN w:val="0"/>
              <w:adjustRightInd w:val="0"/>
              <w:spacing w:line="276" w:lineRule="auto"/>
              <w:jc w:val="center"/>
            </w:pPr>
            <w:r>
              <w:t>9</w:t>
            </w:r>
          </w:p>
          <w:p w14:paraId="2B025AF1" w14:textId="77777777" w:rsidR="00BC6159" w:rsidRDefault="00BC6159" w:rsidP="00BC6159">
            <w:pPr>
              <w:tabs>
                <w:tab w:val="left" w:pos="1152"/>
              </w:tabs>
              <w:autoSpaceDE w:val="0"/>
              <w:autoSpaceDN w:val="0"/>
              <w:adjustRightInd w:val="0"/>
              <w:spacing w:line="276" w:lineRule="auto"/>
              <w:jc w:val="center"/>
            </w:pPr>
            <w:r>
              <w:t>часов</w:t>
            </w:r>
          </w:p>
        </w:tc>
        <w:tc>
          <w:tcPr>
            <w:tcW w:w="2346" w:type="dxa"/>
            <w:tcBorders>
              <w:top w:val="single" w:sz="4" w:space="0" w:color="auto"/>
              <w:left w:val="single" w:sz="4" w:space="0" w:color="auto"/>
              <w:bottom w:val="single" w:sz="4" w:space="0" w:color="auto"/>
              <w:right w:val="single" w:sz="4" w:space="0" w:color="auto"/>
            </w:tcBorders>
          </w:tcPr>
          <w:p w14:paraId="1467A8B8" w14:textId="77777777" w:rsidR="00BC6159" w:rsidRDefault="00BC6159" w:rsidP="00BC6159">
            <w:pPr>
              <w:tabs>
                <w:tab w:val="left" w:pos="1152"/>
              </w:tabs>
              <w:autoSpaceDE w:val="0"/>
              <w:autoSpaceDN w:val="0"/>
              <w:adjustRightInd w:val="0"/>
              <w:spacing w:line="276" w:lineRule="auto"/>
              <w:jc w:val="both"/>
            </w:pPr>
          </w:p>
        </w:tc>
      </w:tr>
      <w:tr w:rsidR="00BC6159" w14:paraId="40CD119F" w14:textId="77777777" w:rsidTr="00BC6159">
        <w:tc>
          <w:tcPr>
            <w:tcW w:w="756" w:type="dxa"/>
            <w:tcBorders>
              <w:top w:val="single" w:sz="4" w:space="0" w:color="auto"/>
              <w:left w:val="single" w:sz="4" w:space="0" w:color="auto"/>
              <w:bottom w:val="single" w:sz="4" w:space="0" w:color="auto"/>
              <w:right w:val="single" w:sz="4" w:space="0" w:color="auto"/>
            </w:tcBorders>
          </w:tcPr>
          <w:p w14:paraId="5869A75F" w14:textId="77777777" w:rsidR="00BC6159" w:rsidRDefault="00BC6159" w:rsidP="00BC6159">
            <w:pPr>
              <w:tabs>
                <w:tab w:val="left" w:pos="1152"/>
              </w:tabs>
              <w:autoSpaceDE w:val="0"/>
              <w:autoSpaceDN w:val="0"/>
              <w:adjustRightInd w:val="0"/>
              <w:spacing w:line="276" w:lineRule="auto"/>
              <w:jc w:val="both"/>
              <w:rPr>
                <w:bCs/>
              </w:rPr>
            </w:pPr>
          </w:p>
        </w:tc>
        <w:tc>
          <w:tcPr>
            <w:tcW w:w="5243" w:type="dxa"/>
            <w:tcBorders>
              <w:top w:val="single" w:sz="4" w:space="0" w:color="auto"/>
              <w:left w:val="single" w:sz="4" w:space="0" w:color="auto"/>
              <w:bottom w:val="single" w:sz="4" w:space="0" w:color="auto"/>
              <w:right w:val="single" w:sz="4" w:space="0" w:color="auto"/>
            </w:tcBorders>
            <w:hideMark/>
          </w:tcPr>
          <w:p w14:paraId="6846D8BA" w14:textId="77777777" w:rsidR="00BC6159" w:rsidRDefault="00BC6159" w:rsidP="00BC6159">
            <w:pPr>
              <w:tabs>
                <w:tab w:val="left" w:pos="585"/>
                <w:tab w:val="left" w:pos="1152"/>
                <w:tab w:val="center" w:pos="2517"/>
              </w:tabs>
              <w:autoSpaceDE w:val="0"/>
              <w:autoSpaceDN w:val="0"/>
              <w:adjustRightInd w:val="0"/>
              <w:spacing w:line="276" w:lineRule="auto"/>
              <w:jc w:val="both"/>
              <w:rPr>
                <w:b/>
                <w:bCs/>
              </w:rPr>
            </w:pPr>
            <w:r>
              <w:rPr>
                <w:b/>
                <w:bCs/>
              </w:rPr>
              <w:t>Итого:</w:t>
            </w:r>
          </w:p>
        </w:tc>
        <w:tc>
          <w:tcPr>
            <w:tcW w:w="1162" w:type="dxa"/>
            <w:gridSpan w:val="2"/>
            <w:tcBorders>
              <w:top w:val="single" w:sz="4" w:space="0" w:color="auto"/>
              <w:left w:val="single" w:sz="4" w:space="0" w:color="auto"/>
              <w:bottom w:val="single" w:sz="4" w:space="0" w:color="auto"/>
              <w:right w:val="single" w:sz="4" w:space="0" w:color="auto"/>
            </w:tcBorders>
            <w:hideMark/>
          </w:tcPr>
          <w:p w14:paraId="00F54306" w14:textId="77777777" w:rsidR="00BC6159" w:rsidRDefault="00BC6159" w:rsidP="00BC6159">
            <w:pPr>
              <w:tabs>
                <w:tab w:val="left" w:pos="1152"/>
              </w:tabs>
              <w:autoSpaceDE w:val="0"/>
              <w:autoSpaceDN w:val="0"/>
              <w:adjustRightInd w:val="0"/>
              <w:spacing w:line="276" w:lineRule="auto"/>
              <w:jc w:val="center"/>
              <w:rPr>
                <w:b/>
                <w:bCs/>
              </w:rPr>
            </w:pPr>
            <w:r>
              <w:rPr>
                <w:b/>
                <w:bCs/>
              </w:rPr>
              <w:t>24 часа</w:t>
            </w:r>
          </w:p>
        </w:tc>
        <w:tc>
          <w:tcPr>
            <w:tcW w:w="2346" w:type="dxa"/>
            <w:tcBorders>
              <w:top w:val="single" w:sz="4" w:space="0" w:color="auto"/>
              <w:left w:val="single" w:sz="4" w:space="0" w:color="auto"/>
              <w:bottom w:val="single" w:sz="4" w:space="0" w:color="auto"/>
              <w:right w:val="single" w:sz="4" w:space="0" w:color="auto"/>
            </w:tcBorders>
          </w:tcPr>
          <w:p w14:paraId="5C18DC6C" w14:textId="77777777" w:rsidR="00BC6159" w:rsidRDefault="00BC6159" w:rsidP="00BC6159">
            <w:pPr>
              <w:tabs>
                <w:tab w:val="left" w:pos="1152"/>
              </w:tabs>
              <w:autoSpaceDE w:val="0"/>
              <w:autoSpaceDN w:val="0"/>
              <w:adjustRightInd w:val="0"/>
              <w:spacing w:line="276" w:lineRule="auto"/>
              <w:jc w:val="both"/>
              <w:rPr>
                <w:b/>
                <w:bCs/>
              </w:rPr>
            </w:pPr>
          </w:p>
        </w:tc>
      </w:tr>
      <w:tr w:rsidR="00BC6159" w14:paraId="6CF6837F" w14:textId="77777777" w:rsidTr="00BC6159">
        <w:tc>
          <w:tcPr>
            <w:tcW w:w="9507" w:type="dxa"/>
            <w:gridSpan w:val="5"/>
            <w:tcBorders>
              <w:top w:val="single" w:sz="4" w:space="0" w:color="auto"/>
              <w:left w:val="single" w:sz="4" w:space="0" w:color="auto"/>
              <w:bottom w:val="single" w:sz="4" w:space="0" w:color="auto"/>
              <w:right w:val="single" w:sz="4" w:space="0" w:color="auto"/>
            </w:tcBorders>
            <w:hideMark/>
          </w:tcPr>
          <w:p w14:paraId="1629E5C5" w14:textId="77777777" w:rsidR="00BC6159" w:rsidRDefault="00BC6159" w:rsidP="00BC6159">
            <w:pPr>
              <w:tabs>
                <w:tab w:val="left" w:pos="1152"/>
              </w:tabs>
              <w:autoSpaceDE w:val="0"/>
              <w:autoSpaceDN w:val="0"/>
              <w:adjustRightInd w:val="0"/>
              <w:jc w:val="both"/>
              <w:rPr>
                <w:b/>
              </w:rPr>
            </w:pPr>
            <w:r>
              <w:rPr>
                <w:b/>
              </w:rPr>
              <w:t xml:space="preserve">Итого: </w:t>
            </w:r>
          </w:p>
          <w:p w14:paraId="60606459" w14:textId="73099FA9" w:rsidR="00BC6159" w:rsidRDefault="00BC6159" w:rsidP="00BC6159">
            <w:pPr>
              <w:tabs>
                <w:tab w:val="left" w:pos="1152"/>
              </w:tabs>
              <w:autoSpaceDE w:val="0"/>
              <w:autoSpaceDN w:val="0"/>
              <w:adjustRightInd w:val="0"/>
              <w:spacing w:line="276" w:lineRule="auto"/>
              <w:jc w:val="both"/>
              <w:rPr>
                <w:b/>
              </w:rPr>
            </w:pPr>
            <w:r>
              <w:rPr>
                <w:b/>
              </w:rPr>
              <w:t>Максимальная нагрузка на 1 человека за смену</w:t>
            </w:r>
            <w:r w:rsidR="00887608">
              <w:rPr>
                <w:b/>
              </w:rPr>
              <w:t xml:space="preserve"> – </w:t>
            </w:r>
            <w:r w:rsidR="00CE22A9">
              <w:rPr>
                <w:b/>
              </w:rPr>
              <w:t>49 часов</w:t>
            </w:r>
          </w:p>
        </w:tc>
      </w:tr>
    </w:tbl>
    <w:p w14:paraId="7B51167A" w14:textId="77777777" w:rsidR="00BC6159" w:rsidRDefault="00BC6159" w:rsidP="00BC6159">
      <w:pPr>
        <w:tabs>
          <w:tab w:val="left" w:pos="1152"/>
        </w:tabs>
        <w:autoSpaceDE w:val="0"/>
        <w:autoSpaceDN w:val="0"/>
        <w:adjustRightInd w:val="0"/>
        <w:rPr>
          <w:b/>
          <w:bCs/>
          <w:u w:val="single"/>
          <w:lang w:eastAsia="ru-RU"/>
        </w:rPr>
      </w:pPr>
    </w:p>
    <w:tbl>
      <w:tblPr>
        <w:tblStyle w:val="22"/>
        <w:tblW w:w="5051" w:type="pct"/>
        <w:jc w:val="center"/>
        <w:tblInd w:w="0" w:type="dxa"/>
        <w:tblLook w:val="04A0" w:firstRow="1" w:lastRow="0" w:firstColumn="1" w:lastColumn="0" w:noHBand="0" w:noVBand="1"/>
      </w:tblPr>
      <w:tblGrid>
        <w:gridCol w:w="870"/>
        <w:gridCol w:w="3398"/>
        <w:gridCol w:w="1704"/>
        <w:gridCol w:w="3697"/>
      </w:tblGrid>
      <w:tr w:rsidR="00BC6159" w14:paraId="32E2C231" w14:textId="77777777" w:rsidTr="00BC6159">
        <w:trPr>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70D83E81" w14:textId="77777777" w:rsidR="00BC6159" w:rsidRDefault="00BC6159" w:rsidP="006A2B3B">
            <w:pPr>
              <w:numPr>
                <w:ilvl w:val="0"/>
                <w:numId w:val="36"/>
              </w:numPr>
              <w:suppressAutoHyphens w:val="0"/>
              <w:spacing w:line="276" w:lineRule="auto"/>
              <w:contextualSpacing/>
              <w:jc w:val="center"/>
              <w:rPr>
                <w:b/>
                <w:lang w:eastAsia="ru-RU"/>
              </w:rPr>
            </w:pPr>
            <w:bookmarkStart w:id="18" w:name="_Hlk204605288"/>
            <w:r>
              <w:rPr>
                <w:b/>
                <w:i/>
              </w:rPr>
              <w:t>Инвариантная часть</w:t>
            </w:r>
          </w:p>
        </w:tc>
      </w:tr>
      <w:tr w:rsidR="00BC6159" w14:paraId="6AD1522C" w14:textId="77777777" w:rsidTr="00BC6159">
        <w:trPr>
          <w:jc w:val="center"/>
        </w:trPr>
        <w:tc>
          <w:tcPr>
            <w:tcW w:w="450" w:type="pct"/>
            <w:tcBorders>
              <w:top w:val="single" w:sz="4" w:space="0" w:color="auto"/>
              <w:left w:val="single" w:sz="4" w:space="0" w:color="auto"/>
              <w:bottom w:val="single" w:sz="4" w:space="0" w:color="auto"/>
              <w:right w:val="single" w:sz="4" w:space="0" w:color="auto"/>
            </w:tcBorders>
            <w:vAlign w:val="center"/>
            <w:hideMark/>
          </w:tcPr>
          <w:p w14:paraId="404097DC" w14:textId="77777777" w:rsidR="00BC6159" w:rsidRDefault="00BC6159" w:rsidP="00BC6159">
            <w:pPr>
              <w:spacing w:line="276" w:lineRule="auto"/>
              <w:jc w:val="both"/>
              <w:rPr>
                <w:b/>
              </w:rPr>
            </w:pPr>
            <w:r>
              <w:rPr>
                <w:b/>
              </w:rPr>
              <w:t xml:space="preserve">№ </w:t>
            </w:r>
            <w:proofErr w:type="gramStart"/>
            <w:r>
              <w:rPr>
                <w:b/>
              </w:rPr>
              <w:t>п</w:t>
            </w:r>
            <w:proofErr w:type="gramEnd"/>
            <w:r>
              <w:rPr>
                <w:b/>
              </w:rPr>
              <w:t>/п</w:t>
            </w:r>
          </w:p>
        </w:tc>
        <w:tc>
          <w:tcPr>
            <w:tcW w:w="1757" w:type="pct"/>
            <w:tcBorders>
              <w:top w:val="single" w:sz="4" w:space="0" w:color="auto"/>
              <w:left w:val="single" w:sz="4" w:space="0" w:color="auto"/>
              <w:bottom w:val="single" w:sz="4" w:space="0" w:color="auto"/>
              <w:right w:val="single" w:sz="4" w:space="0" w:color="auto"/>
            </w:tcBorders>
            <w:vAlign w:val="center"/>
            <w:hideMark/>
          </w:tcPr>
          <w:p w14:paraId="090EA665" w14:textId="1D834284" w:rsidR="00BC6159" w:rsidRDefault="00EA2358" w:rsidP="00BC6159">
            <w:pPr>
              <w:spacing w:line="276" w:lineRule="auto"/>
              <w:jc w:val="both"/>
              <w:rPr>
                <w:b/>
              </w:rPr>
            </w:pPr>
            <w:r>
              <w:rPr>
                <w:b/>
              </w:rPr>
              <w:t>Название р</w:t>
            </w:r>
            <w:r w:rsidR="00BC6159">
              <w:rPr>
                <w:b/>
              </w:rPr>
              <w:t>аздела/темы</w:t>
            </w:r>
          </w:p>
        </w:tc>
        <w:tc>
          <w:tcPr>
            <w:tcW w:w="881" w:type="pct"/>
            <w:tcBorders>
              <w:top w:val="single" w:sz="4" w:space="0" w:color="auto"/>
              <w:left w:val="single" w:sz="4" w:space="0" w:color="auto"/>
              <w:bottom w:val="single" w:sz="4" w:space="0" w:color="auto"/>
              <w:right w:val="single" w:sz="4" w:space="0" w:color="auto"/>
            </w:tcBorders>
            <w:vAlign w:val="center"/>
            <w:hideMark/>
          </w:tcPr>
          <w:p w14:paraId="12123182" w14:textId="77777777" w:rsidR="00BC6159" w:rsidRDefault="00BC6159" w:rsidP="00BC6159">
            <w:pPr>
              <w:spacing w:line="276" w:lineRule="auto"/>
              <w:jc w:val="both"/>
              <w:rPr>
                <w:b/>
              </w:rPr>
            </w:pPr>
            <w:r>
              <w:rPr>
                <w:b/>
              </w:rPr>
              <w:t>Всего часов</w:t>
            </w:r>
          </w:p>
        </w:tc>
        <w:tc>
          <w:tcPr>
            <w:tcW w:w="1912" w:type="pct"/>
            <w:tcBorders>
              <w:top w:val="single" w:sz="4" w:space="0" w:color="auto"/>
              <w:left w:val="single" w:sz="4" w:space="0" w:color="auto"/>
              <w:bottom w:val="single" w:sz="4" w:space="0" w:color="auto"/>
              <w:right w:val="single" w:sz="4" w:space="0" w:color="auto"/>
            </w:tcBorders>
            <w:vAlign w:val="center"/>
            <w:hideMark/>
          </w:tcPr>
          <w:p w14:paraId="5F020045" w14:textId="77777777" w:rsidR="00BC6159" w:rsidRDefault="00BC6159" w:rsidP="00BC6159">
            <w:pPr>
              <w:spacing w:line="276" w:lineRule="auto"/>
              <w:jc w:val="both"/>
              <w:rPr>
                <w:b/>
              </w:rPr>
            </w:pPr>
            <w:r>
              <w:rPr>
                <w:b/>
              </w:rPr>
              <w:t>Форма аттестации</w:t>
            </w:r>
          </w:p>
        </w:tc>
      </w:tr>
      <w:tr w:rsidR="00BC6159" w14:paraId="0CDE906A" w14:textId="77777777" w:rsidTr="00BC6159">
        <w:trPr>
          <w:jc w:val="center"/>
        </w:trPr>
        <w:tc>
          <w:tcPr>
            <w:tcW w:w="450" w:type="pct"/>
            <w:tcBorders>
              <w:top w:val="single" w:sz="4" w:space="0" w:color="auto"/>
              <w:left w:val="single" w:sz="4" w:space="0" w:color="auto"/>
              <w:bottom w:val="single" w:sz="4" w:space="0" w:color="auto"/>
              <w:right w:val="single" w:sz="4" w:space="0" w:color="auto"/>
            </w:tcBorders>
            <w:vAlign w:val="center"/>
            <w:hideMark/>
          </w:tcPr>
          <w:p w14:paraId="7B4A4C87" w14:textId="77777777" w:rsidR="00BC6159" w:rsidRDefault="00BC6159" w:rsidP="00BC6159">
            <w:pPr>
              <w:spacing w:line="276" w:lineRule="auto"/>
              <w:jc w:val="both"/>
            </w:pPr>
            <w:r>
              <w:t>1</w:t>
            </w:r>
          </w:p>
        </w:tc>
        <w:tc>
          <w:tcPr>
            <w:tcW w:w="1757" w:type="pct"/>
            <w:tcBorders>
              <w:top w:val="single" w:sz="4" w:space="0" w:color="auto"/>
              <w:left w:val="single" w:sz="4" w:space="0" w:color="auto"/>
              <w:bottom w:val="single" w:sz="4" w:space="0" w:color="auto"/>
              <w:right w:val="single" w:sz="4" w:space="0" w:color="auto"/>
            </w:tcBorders>
            <w:vAlign w:val="center"/>
            <w:hideMark/>
          </w:tcPr>
          <w:p w14:paraId="6C66E2A2" w14:textId="77777777" w:rsidR="00BC6159" w:rsidRDefault="00BC6159" w:rsidP="00BC6159">
            <w:pPr>
              <w:spacing w:line="276" w:lineRule="auto"/>
              <w:jc w:val="both"/>
            </w:pPr>
            <w:r>
              <w:t>«Пеший туризм»</w:t>
            </w:r>
          </w:p>
        </w:tc>
        <w:tc>
          <w:tcPr>
            <w:tcW w:w="881" w:type="pct"/>
            <w:tcBorders>
              <w:top w:val="single" w:sz="4" w:space="0" w:color="auto"/>
              <w:left w:val="single" w:sz="4" w:space="0" w:color="auto"/>
              <w:bottom w:val="single" w:sz="4" w:space="0" w:color="auto"/>
              <w:right w:val="single" w:sz="4" w:space="0" w:color="auto"/>
            </w:tcBorders>
            <w:vAlign w:val="center"/>
            <w:hideMark/>
          </w:tcPr>
          <w:p w14:paraId="421149FA" w14:textId="77777777" w:rsidR="00BC6159" w:rsidRDefault="00BC6159" w:rsidP="00BC6159">
            <w:pPr>
              <w:spacing w:line="276" w:lineRule="auto"/>
              <w:jc w:val="center"/>
            </w:pPr>
            <w:r>
              <w:t>1,5 часа</w:t>
            </w:r>
          </w:p>
        </w:tc>
        <w:tc>
          <w:tcPr>
            <w:tcW w:w="1912" w:type="pct"/>
            <w:tcBorders>
              <w:top w:val="single" w:sz="4" w:space="0" w:color="auto"/>
              <w:left w:val="single" w:sz="4" w:space="0" w:color="auto"/>
              <w:bottom w:val="single" w:sz="4" w:space="0" w:color="auto"/>
              <w:right w:val="single" w:sz="4" w:space="0" w:color="auto"/>
            </w:tcBorders>
            <w:vAlign w:val="center"/>
            <w:hideMark/>
          </w:tcPr>
          <w:p w14:paraId="2C4FCFAB" w14:textId="77777777" w:rsidR="00BC6159" w:rsidRDefault="00BC6159" w:rsidP="00BC6159">
            <w:pPr>
              <w:spacing w:line="276" w:lineRule="auto"/>
              <w:jc w:val="both"/>
            </w:pPr>
            <w:r>
              <w:t>Соревнование.</w:t>
            </w:r>
          </w:p>
        </w:tc>
      </w:tr>
      <w:tr w:rsidR="00BC6159" w14:paraId="1005D16D" w14:textId="77777777" w:rsidTr="00BC6159">
        <w:trPr>
          <w:jc w:val="center"/>
        </w:trPr>
        <w:tc>
          <w:tcPr>
            <w:tcW w:w="450" w:type="pct"/>
            <w:tcBorders>
              <w:top w:val="single" w:sz="4" w:space="0" w:color="auto"/>
              <w:left w:val="single" w:sz="4" w:space="0" w:color="auto"/>
              <w:bottom w:val="single" w:sz="4" w:space="0" w:color="auto"/>
              <w:right w:val="single" w:sz="4" w:space="0" w:color="auto"/>
            </w:tcBorders>
            <w:vAlign w:val="center"/>
            <w:hideMark/>
          </w:tcPr>
          <w:p w14:paraId="5156FC50" w14:textId="77777777" w:rsidR="00BC6159" w:rsidRDefault="00BC6159" w:rsidP="00BC6159">
            <w:pPr>
              <w:spacing w:line="276" w:lineRule="auto"/>
              <w:jc w:val="both"/>
            </w:pPr>
            <w:r>
              <w:t>2</w:t>
            </w:r>
          </w:p>
        </w:tc>
        <w:tc>
          <w:tcPr>
            <w:tcW w:w="1757" w:type="pct"/>
            <w:tcBorders>
              <w:top w:val="single" w:sz="4" w:space="0" w:color="auto"/>
              <w:left w:val="single" w:sz="4" w:space="0" w:color="auto"/>
              <w:bottom w:val="single" w:sz="4" w:space="0" w:color="auto"/>
              <w:right w:val="single" w:sz="4" w:space="0" w:color="auto"/>
            </w:tcBorders>
            <w:vAlign w:val="center"/>
            <w:hideMark/>
          </w:tcPr>
          <w:p w14:paraId="111A5FAF" w14:textId="77777777" w:rsidR="00BC6159" w:rsidRDefault="00BC6159" w:rsidP="00BC6159">
            <w:pPr>
              <w:spacing w:line="276" w:lineRule="auto"/>
              <w:jc w:val="both"/>
            </w:pPr>
            <w:r>
              <w:t>«Краеведческая работа в туризме»</w:t>
            </w:r>
          </w:p>
        </w:tc>
        <w:tc>
          <w:tcPr>
            <w:tcW w:w="881" w:type="pct"/>
            <w:tcBorders>
              <w:top w:val="single" w:sz="4" w:space="0" w:color="auto"/>
              <w:left w:val="single" w:sz="4" w:space="0" w:color="auto"/>
              <w:bottom w:val="single" w:sz="4" w:space="0" w:color="auto"/>
              <w:right w:val="single" w:sz="4" w:space="0" w:color="auto"/>
            </w:tcBorders>
            <w:vAlign w:val="center"/>
            <w:hideMark/>
          </w:tcPr>
          <w:p w14:paraId="3BD56F27" w14:textId="77777777" w:rsidR="00BC6159" w:rsidRPr="00764EDA" w:rsidRDefault="00BC6159" w:rsidP="00BC6159">
            <w:pPr>
              <w:spacing w:line="276" w:lineRule="auto"/>
              <w:jc w:val="center"/>
            </w:pPr>
            <w:r w:rsidRPr="00764EDA">
              <w:t>1,5 часа</w:t>
            </w:r>
          </w:p>
          <w:p w14:paraId="0615F5F3" w14:textId="77777777" w:rsidR="00BC6159" w:rsidRDefault="00BC6159" w:rsidP="00BC6159">
            <w:pPr>
              <w:spacing w:line="276" w:lineRule="auto"/>
              <w:jc w:val="center"/>
            </w:pPr>
          </w:p>
        </w:tc>
        <w:tc>
          <w:tcPr>
            <w:tcW w:w="1912" w:type="pct"/>
            <w:tcBorders>
              <w:top w:val="single" w:sz="4" w:space="0" w:color="auto"/>
              <w:left w:val="single" w:sz="4" w:space="0" w:color="auto"/>
              <w:bottom w:val="single" w:sz="4" w:space="0" w:color="auto"/>
              <w:right w:val="single" w:sz="4" w:space="0" w:color="auto"/>
            </w:tcBorders>
            <w:vAlign w:val="center"/>
            <w:hideMark/>
          </w:tcPr>
          <w:p w14:paraId="13892965" w14:textId="77777777" w:rsidR="00BC6159" w:rsidRDefault="00BC6159" w:rsidP="00BC6159">
            <w:pPr>
              <w:spacing w:line="276" w:lineRule="auto"/>
              <w:jc w:val="both"/>
            </w:pPr>
            <w:r>
              <w:t>Создание туристической карты.</w:t>
            </w:r>
          </w:p>
        </w:tc>
      </w:tr>
      <w:tr w:rsidR="00BC6159" w14:paraId="7CDA6B17" w14:textId="77777777" w:rsidTr="00BC6159">
        <w:trPr>
          <w:trHeight w:val="380"/>
          <w:jc w:val="center"/>
        </w:trPr>
        <w:tc>
          <w:tcPr>
            <w:tcW w:w="450" w:type="pct"/>
            <w:tcBorders>
              <w:top w:val="single" w:sz="4" w:space="0" w:color="auto"/>
              <w:left w:val="single" w:sz="4" w:space="0" w:color="auto"/>
              <w:bottom w:val="single" w:sz="4" w:space="0" w:color="auto"/>
              <w:right w:val="single" w:sz="4" w:space="0" w:color="auto"/>
            </w:tcBorders>
            <w:vAlign w:val="center"/>
            <w:hideMark/>
          </w:tcPr>
          <w:p w14:paraId="4A3FEBE2" w14:textId="77777777" w:rsidR="00BC6159" w:rsidRDefault="00BC6159" w:rsidP="00BC6159">
            <w:pPr>
              <w:spacing w:line="276" w:lineRule="auto"/>
              <w:jc w:val="both"/>
            </w:pPr>
            <w:r>
              <w:t>3</w:t>
            </w:r>
          </w:p>
        </w:tc>
        <w:tc>
          <w:tcPr>
            <w:tcW w:w="1757" w:type="pct"/>
            <w:tcBorders>
              <w:top w:val="single" w:sz="4" w:space="0" w:color="auto"/>
              <w:left w:val="single" w:sz="4" w:space="0" w:color="auto"/>
              <w:bottom w:val="single" w:sz="4" w:space="0" w:color="auto"/>
              <w:right w:val="single" w:sz="4" w:space="0" w:color="auto"/>
            </w:tcBorders>
            <w:vAlign w:val="center"/>
            <w:hideMark/>
          </w:tcPr>
          <w:p w14:paraId="11491A2A" w14:textId="77777777" w:rsidR="00BC6159" w:rsidRDefault="00BC6159" w:rsidP="00BC6159">
            <w:pPr>
              <w:spacing w:line="276" w:lineRule="auto"/>
              <w:jc w:val="both"/>
            </w:pPr>
            <w:r>
              <w:t>«Топография и ориентирование»</w:t>
            </w:r>
          </w:p>
          <w:p w14:paraId="3C7D87AA" w14:textId="77777777" w:rsidR="00BC6159" w:rsidRDefault="00BC6159" w:rsidP="00BC6159">
            <w:pPr>
              <w:spacing w:line="276" w:lineRule="auto"/>
              <w:jc w:val="both"/>
            </w:pPr>
          </w:p>
        </w:tc>
        <w:tc>
          <w:tcPr>
            <w:tcW w:w="881" w:type="pct"/>
            <w:tcBorders>
              <w:top w:val="single" w:sz="4" w:space="0" w:color="auto"/>
              <w:left w:val="single" w:sz="4" w:space="0" w:color="auto"/>
              <w:bottom w:val="single" w:sz="4" w:space="0" w:color="auto"/>
              <w:right w:val="single" w:sz="4" w:space="0" w:color="auto"/>
            </w:tcBorders>
            <w:vAlign w:val="center"/>
            <w:hideMark/>
          </w:tcPr>
          <w:p w14:paraId="36CA4665" w14:textId="77777777" w:rsidR="00BC6159" w:rsidRPr="00764EDA" w:rsidRDefault="00BC6159" w:rsidP="00BC6159">
            <w:pPr>
              <w:spacing w:line="276" w:lineRule="auto"/>
              <w:jc w:val="center"/>
            </w:pPr>
            <w:r w:rsidRPr="00764EDA">
              <w:t>1,5 часа</w:t>
            </w:r>
          </w:p>
          <w:p w14:paraId="08FB6F08" w14:textId="77777777" w:rsidR="00BC6159" w:rsidRDefault="00BC6159" w:rsidP="00BC6159">
            <w:pPr>
              <w:spacing w:line="276" w:lineRule="auto"/>
              <w:jc w:val="center"/>
            </w:pPr>
          </w:p>
        </w:tc>
        <w:tc>
          <w:tcPr>
            <w:tcW w:w="1912" w:type="pct"/>
            <w:tcBorders>
              <w:top w:val="single" w:sz="4" w:space="0" w:color="auto"/>
              <w:left w:val="single" w:sz="4" w:space="0" w:color="auto"/>
              <w:bottom w:val="single" w:sz="4" w:space="0" w:color="auto"/>
              <w:right w:val="single" w:sz="4" w:space="0" w:color="auto"/>
            </w:tcBorders>
            <w:vAlign w:val="center"/>
            <w:hideMark/>
          </w:tcPr>
          <w:p w14:paraId="30DF2D52" w14:textId="77777777" w:rsidR="00BC6159" w:rsidRDefault="00BC6159" w:rsidP="00BC6159">
            <w:pPr>
              <w:spacing w:line="276" w:lineRule="auto"/>
              <w:jc w:val="both"/>
            </w:pPr>
            <w:r>
              <w:t>Умение пользоваться топографической и спортивной картой. Знать условные топографические знаки.</w:t>
            </w:r>
          </w:p>
        </w:tc>
      </w:tr>
      <w:tr w:rsidR="00BC6159" w14:paraId="6F4146FE" w14:textId="77777777" w:rsidTr="00BC6159">
        <w:trPr>
          <w:trHeight w:val="380"/>
          <w:jc w:val="center"/>
        </w:trPr>
        <w:tc>
          <w:tcPr>
            <w:tcW w:w="450" w:type="pct"/>
            <w:tcBorders>
              <w:top w:val="single" w:sz="4" w:space="0" w:color="auto"/>
              <w:left w:val="single" w:sz="4" w:space="0" w:color="auto"/>
              <w:bottom w:val="single" w:sz="4" w:space="0" w:color="auto"/>
              <w:right w:val="single" w:sz="4" w:space="0" w:color="auto"/>
            </w:tcBorders>
            <w:vAlign w:val="center"/>
            <w:hideMark/>
          </w:tcPr>
          <w:p w14:paraId="624B5C6C" w14:textId="77777777" w:rsidR="00BC6159" w:rsidRDefault="00BC6159" w:rsidP="00BC6159">
            <w:pPr>
              <w:spacing w:line="276" w:lineRule="auto"/>
              <w:jc w:val="both"/>
            </w:pPr>
            <w:r>
              <w:t>4</w:t>
            </w:r>
          </w:p>
        </w:tc>
        <w:tc>
          <w:tcPr>
            <w:tcW w:w="1757" w:type="pct"/>
            <w:tcBorders>
              <w:top w:val="single" w:sz="4" w:space="0" w:color="auto"/>
              <w:left w:val="single" w:sz="4" w:space="0" w:color="auto"/>
              <w:bottom w:val="single" w:sz="4" w:space="0" w:color="auto"/>
              <w:right w:val="single" w:sz="4" w:space="0" w:color="auto"/>
            </w:tcBorders>
            <w:vAlign w:val="center"/>
            <w:hideMark/>
          </w:tcPr>
          <w:p w14:paraId="002579DF" w14:textId="77777777" w:rsidR="00BC6159" w:rsidRDefault="00BC6159" w:rsidP="00BC6159">
            <w:pPr>
              <w:spacing w:line="276" w:lineRule="auto"/>
              <w:jc w:val="both"/>
            </w:pPr>
            <w:r>
              <w:t>«Техника вязания узлов»</w:t>
            </w:r>
          </w:p>
        </w:tc>
        <w:tc>
          <w:tcPr>
            <w:tcW w:w="881" w:type="pct"/>
            <w:tcBorders>
              <w:top w:val="single" w:sz="4" w:space="0" w:color="auto"/>
              <w:left w:val="single" w:sz="4" w:space="0" w:color="auto"/>
              <w:bottom w:val="single" w:sz="4" w:space="0" w:color="auto"/>
              <w:right w:val="single" w:sz="4" w:space="0" w:color="auto"/>
            </w:tcBorders>
            <w:vAlign w:val="center"/>
            <w:hideMark/>
          </w:tcPr>
          <w:p w14:paraId="38C1234C" w14:textId="77777777" w:rsidR="00BC6159" w:rsidRPr="00764EDA" w:rsidRDefault="00BC6159" w:rsidP="00BC6159">
            <w:pPr>
              <w:spacing w:line="276" w:lineRule="auto"/>
              <w:jc w:val="center"/>
            </w:pPr>
            <w:r w:rsidRPr="00764EDA">
              <w:t>1,5 часа</w:t>
            </w:r>
          </w:p>
          <w:p w14:paraId="6473F8CB" w14:textId="77777777" w:rsidR="00BC6159" w:rsidRDefault="00BC6159" w:rsidP="00BC6159">
            <w:pPr>
              <w:spacing w:line="276" w:lineRule="auto"/>
              <w:jc w:val="center"/>
            </w:pPr>
          </w:p>
        </w:tc>
        <w:tc>
          <w:tcPr>
            <w:tcW w:w="1912" w:type="pct"/>
            <w:tcBorders>
              <w:top w:val="single" w:sz="4" w:space="0" w:color="auto"/>
              <w:left w:val="single" w:sz="4" w:space="0" w:color="auto"/>
              <w:bottom w:val="single" w:sz="4" w:space="0" w:color="auto"/>
              <w:right w:val="single" w:sz="4" w:space="0" w:color="auto"/>
            </w:tcBorders>
            <w:vAlign w:val="center"/>
            <w:hideMark/>
          </w:tcPr>
          <w:p w14:paraId="501C7855" w14:textId="77777777" w:rsidR="00BC6159" w:rsidRDefault="00BC6159" w:rsidP="00BC6159">
            <w:pPr>
              <w:spacing w:line="276" w:lineRule="auto"/>
              <w:jc w:val="both"/>
            </w:pPr>
            <w:r>
              <w:t xml:space="preserve">Соревнование по вязке узлов. </w:t>
            </w:r>
          </w:p>
        </w:tc>
      </w:tr>
      <w:tr w:rsidR="00BC6159" w14:paraId="3842F8FF" w14:textId="77777777" w:rsidTr="00BC6159">
        <w:trPr>
          <w:trHeight w:val="380"/>
          <w:jc w:val="center"/>
        </w:trPr>
        <w:tc>
          <w:tcPr>
            <w:tcW w:w="450" w:type="pct"/>
            <w:tcBorders>
              <w:top w:val="single" w:sz="4" w:space="0" w:color="auto"/>
              <w:left w:val="single" w:sz="4" w:space="0" w:color="auto"/>
              <w:bottom w:val="single" w:sz="4" w:space="0" w:color="auto"/>
              <w:right w:val="single" w:sz="4" w:space="0" w:color="auto"/>
            </w:tcBorders>
            <w:vAlign w:val="center"/>
            <w:hideMark/>
          </w:tcPr>
          <w:p w14:paraId="364D709D" w14:textId="77777777" w:rsidR="00BC6159" w:rsidRDefault="00BC6159" w:rsidP="00BC6159">
            <w:pPr>
              <w:spacing w:line="276" w:lineRule="auto"/>
              <w:jc w:val="both"/>
            </w:pPr>
            <w:r>
              <w:t>5</w:t>
            </w:r>
          </w:p>
        </w:tc>
        <w:tc>
          <w:tcPr>
            <w:tcW w:w="1757" w:type="pct"/>
            <w:tcBorders>
              <w:top w:val="single" w:sz="4" w:space="0" w:color="auto"/>
              <w:left w:val="single" w:sz="4" w:space="0" w:color="auto"/>
              <w:bottom w:val="single" w:sz="4" w:space="0" w:color="auto"/>
              <w:right w:val="single" w:sz="4" w:space="0" w:color="auto"/>
            </w:tcBorders>
            <w:vAlign w:val="center"/>
            <w:hideMark/>
          </w:tcPr>
          <w:p w14:paraId="53E61811" w14:textId="77777777" w:rsidR="00BC6159" w:rsidRDefault="00BC6159" w:rsidP="00BC6159">
            <w:pPr>
              <w:spacing w:line="276" w:lineRule="auto"/>
              <w:jc w:val="both"/>
            </w:pPr>
            <w:r>
              <w:t>«Сплав на катамаранах»</w:t>
            </w:r>
          </w:p>
        </w:tc>
        <w:tc>
          <w:tcPr>
            <w:tcW w:w="881" w:type="pct"/>
            <w:tcBorders>
              <w:top w:val="single" w:sz="4" w:space="0" w:color="auto"/>
              <w:left w:val="single" w:sz="4" w:space="0" w:color="auto"/>
              <w:bottom w:val="single" w:sz="4" w:space="0" w:color="auto"/>
              <w:right w:val="single" w:sz="4" w:space="0" w:color="auto"/>
            </w:tcBorders>
            <w:vAlign w:val="center"/>
            <w:hideMark/>
          </w:tcPr>
          <w:p w14:paraId="3D3626A2" w14:textId="77777777" w:rsidR="00BC6159" w:rsidRPr="00764EDA" w:rsidRDefault="00BC6159" w:rsidP="00BC6159">
            <w:pPr>
              <w:spacing w:line="276" w:lineRule="auto"/>
              <w:jc w:val="center"/>
            </w:pPr>
            <w:r w:rsidRPr="00764EDA">
              <w:t>1,5 часа</w:t>
            </w:r>
          </w:p>
          <w:p w14:paraId="6174E240" w14:textId="77777777" w:rsidR="00BC6159" w:rsidRDefault="00BC6159" w:rsidP="00BC6159">
            <w:pPr>
              <w:spacing w:line="276" w:lineRule="auto"/>
              <w:jc w:val="center"/>
            </w:pPr>
          </w:p>
        </w:tc>
        <w:tc>
          <w:tcPr>
            <w:tcW w:w="1912" w:type="pct"/>
            <w:tcBorders>
              <w:top w:val="single" w:sz="4" w:space="0" w:color="auto"/>
              <w:left w:val="single" w:sz="4" w:space="0" w:color="auto"/>
              <w:bottom w:val="single" w:sz="4" w:space="0" w:color="auto"/>
              <w:right w:val="single" w:sz="4" w:space="0" w:color="auto"/>
            </w:tcBorders>
            <w:vAlign w:val="center"/>
            <w:hideMark/>
          </w:tcPr>
          <w:p w14:paraId="5C18A370" w14:textId="77777777" w:rsidR="00BC6159" w:rsidRDefault="00BC6159" w:rsidP="00BC6159">
            <w:pPr>
              <w:spacing w:line="276" w:lineRule="auto"/>
              <w:jc w:val="both"/>
            </w:pPr>
            <w:r>
              <w:t>Сплав по реке Кия.</w:t>
            </w:r>
          </w:p>
        </w:tc>
      </w:tr>
      <w:tr w:rsidR="00BC6159" w14:paraId="03928795" w14:textId="77777777" w:rsidTr="00BC6159">
        <w:trPr>
          <w:trHeight w:val="380"/>
          <w:jc w:val="center"/>
        </w:trPr>
        <w:tc>
          <w:tcPr>
            <w:tcW w:w="450" w:type="pct"/>
            <w:tcBorders>
              <w:top w:val="single" w:sz="4" w:space="0" w:color="auto"/>
              <w:left w:val="single" w:sz="4" w:space="0" w:color="auto"/>
              <w:bottom w:val="single" w:sz="4" w:space="0" w:color="auto"/>
              <w:right w:val="single" w:sz="4" w:space="0" w:color="auto"/>
            </w:tcBorders>
            <w:vAlign w:val="center"/>
            <w:hideMark/>
          </w:tcPr>
          <w:p w14:paraId="7C572B65" w14:textId="77777777" w:rsidR="00BC6159" w:rsidRDefault="00BC6159" w:rsidP="00BC6159">
            <w:pPr>
              <w:spacing w:line="276" w:lineRule="auto"/>
              <w:jc w:val="both"/>
            </w:pPr>
            <w:r>
              <w:t>6</w:t>
            </w:r>
          </w:p>
        </w:tc>
        <w:tc>
          <w:tcPr>
            <w:tcW w:w="1757" w:type="pct"/>
            <w:tcBorders>
              <w:top w:val="single" w:sz="4" w:space="0" w:color="auto"/>
              <w:left w:val="single" w:sz="4" w:space="0" w:color="auto"/>
              <w:bottom w:val="single" w:sz="4" w:space="0" w:color="auto"/>
              <w:right w:val="single" w:sz="4" w:space="0" w:color="auto"/>
            </w:tcBorders>
            <w:vAlign w:val="center"/>
            <w:hideMark/>
          </w:tcPr>
          <w:p w14:paraId="3728BCF3" w14:textId="77777777" w:rsidR="00BC6159" w:rsidRDefault="00BC6159" w:rsidP="00BC6159">
            <w:pPr>
              <w:spacing w:line="276" w:lineRule="auto"/>
              <w:jc w:val="both"/>
            </w:pPr>
            <w:r>
              <w:t>«Медико-санитарная подготовка»</w:t>
            </w:r>
          </w:p>
        </w:tc>
        <w:tc>
          <w:tcPr>
            <w:tcW w:w="881" w:type="pct"/>
            <w:tcBorders>
              <w:top w:val="single" w:sz="4" w:space="0" w:color="auto"/>
              <w:left w:val="single" w:sz="4" w:space="0" w:color="auto"/>
              <w:bottom w:val="single" w:sz="4" w:space="0" w:color="auto"/>
              <w:right w:val="single" w:sz="4" w:space="0" w:color="auto"/>
            </w:tcBorders>
            <w:vAlign w:val="center"/>
            <w:hideMark/>
          </w:tcPr>
          <w:p w14:paraId="30E5887A" w14:textId="77777777" w:rsidR="00BC6159" w:rsidRPr="00764EDA" w:rsidRDefault="00BC6159" w:rsidP="00BC6159">
            <w:pPr>
              <w:spacing w:line="276" w:lineRule="auto"/>
              <w:jc w:val="center"/>
            </w:pPr>
            <w:r w:rsidRPr="00764EDA">
              <w:t>1,5 часа</w:t>
            </w:r>
          </w:p>
          <w:p w14:paraId="70B16DC2" w14:textId="77777777" w:rsidR="00BC6159" w:rsidRDefault="00BC6159" w:rsidP="00BC6159">
            <w:pPr>
              <w:spacing w:line="276" w:lineRule="auto"/>
              <w:jc w:val="center"/>
            </w:pPr>
          </w:p>
        </w:tc>
        <w:tc>
          <w:tcPr>
            <w:tcW w:w="1912" w:type="pct"/>
            <w:tcBorders>
              <w:top w:val="single" w:sz="4" w:space="0" w:color="auto"/>
              <w:left w:val="single" w:sz="4" w:space="0" w:color="auto"/>
              <w:bottom w:val="single" w:sz="4" w:space="0" w:color="auto"/>
              <w:right w:val="single" w:sz="4" w:space="0" w:color="auto"/>
            </w:tcBorders>
            <w:vAlign w:val="center"/>
            <w:hideMark/>
          </w:tcPr>
          <w:p w14:paraId="61CCA994" w14:textId="77777777" w:rsidR="00BC6159" w:rsidRDefault="00BC6159" w:rsidP="00BC6159">
            <w:pPr>
              <w:spacing w:line="276" w:lineRule="auto"/>
              <w:jc w:val="both"/>
            </w:pPr>
            <w:r>
              <w:t>Игра «ЧС на корабле».</w:t>
            </w:r>
          </w:p>
        </w:tc>
      </w:tr>
      <w:tr w:rsidR="00BC6159" w14:paraId="0312CAFE" w14:textId="77777777" w:rsidTr="00BC6159">
        <w:trPr>
          <w:trHeight w:val="380"/>
          <w:jc w:val="center"/>
        </w:trPr>
        <w:tc>
          <w:tcPr>
            <w:tcW w:w="450" w:type="pct"/>
            <w:tcBorders>
              <w:top w:val="single" w:sz="4" w:space="0" w:color="auto"/>
              <w:left w:val="single" w:sz="4" w:space="0" w:color="auto"/>
              <w:bottom w:val="single" w:sz="4" w:space="0" w:color="auto"/>
              <w:right w:val="single" w:sz="4" w:space="0" w:color="auto"/>
            </w:tcBorders>
            <w:vAlign w:val="center"/>
            <w:hideMark/>
          </w:tcPr>
          <w:p w14:paraId="2768196D" w14:textId="77777777" w:rsidR="00BC6159" w:rsidRDefault="00BC6159" w:rsidP="00BC6159">
            <w:pPr>
              <w:spacing w:line="276" w:lineRule="auto"/>
              <w:jc w:val="both"/>
            </w:pPr>
            <w:r>
              <w:t>7</w:t>
            </w:r>
          </w:p>
        </w:tc>
        <w:tc>
          <w:tcPr>
            <w:tcW w:w="1757" w:type="pct"/>
            <w:tcBorders>
              <w:top w:val="single" w:sz="4" w:space="0" w:color="auto"/>
              <w:left w:val="single" w:sz="4" w:space="0" w:color="auto"/>
              <w:bottom w:val="single" w:sz="4" w:space="0" w:color="auto"/>
              <w:right w:val="single" w:sz="4" w:space="0" w:color="auto"/>
            </w:tcBorders>
            <w:vAlign w:val="center"/>
            <w:hideMark/>
          </w:tcPr>
          <w:p w14:paraId="5FA42A36" w14:textId="77777777" w:rsidR="00BC6159" w:rsidRDefault="00BC6159" w:rsidP="00BC6159">
            <w:pPr>
              <w:spacing w:line="276" w:lineRule="auto"/>
              <w:jc w:val="both"/>
            </w:pPr>
            <w:r>
              <w:t>«Азбука здоровья»</w:t>
            </w:r>
          </w:p>
        </w:tc>
        <w:tc>
          <w:tcPr>
            <w:tcW w:w="881" w:type="pct"/>
            <w:tcBorders>
              <w:top w:val="single" w:sz="4" w:space="0" w:color="auto"/>
              <w:left w:val="single" w:sz="4" w:space="0" w:color="auto"/>
              <w:bottom w:val="single" w:sz="4" w:space="0" w:color="auto"/>
              <w:right w:val="single" w:sz="4" w:space="0" w:color="auto"/>
            </w:tcBorders>
            <w:vAlign w:val="center"/>
            <w:hideMark/>
          </w:tcPr>
          <w:p w14:paraId="37F43BA0" w14:textId="77777777" w:rsidR="00BC6159" w:rsidRPr="00764EDA" w:rsidRDefault="00BC6159" w:rsidP="00BC6159">
            <w:pPr>
              <w:spacing w:line="276" w:lineRule="auto"/>
              <w:jc w:val="center"/>
            </w:pPr>
            <w:r w:rsidRPr="00764EDA">
              <w:t>1,5 часа</w:t>
            </w:r>
          </w:p>
          <w:p w14:paraId="2FA03315" w14:textId="77777777" w:rsidR="00BC6159" w:rsidRDefault="00BC6159" w:rsidP="00BC6159">
            <w:pPr>
              <w:spacing w:line="276" w:lineRule="auto"/>
              <w:jc w:val="center"/>
            </w:pPr>
          </w:p>
        </w:tc>
        <w:tc>
          <w:tcPr>
            <w:tcW w:w="1912" w:type="pct"/>
            <w:tcBorders>
              <w:top w:val="single" w:sz="4" w:space="0" w:color="auto"/>
              <w:left w:val="single" w:sz="4" w:space="0" w:color="auto"/>
              <w:bottom w:val="single" w:sz="4" w:space="0" w:color="auto"/>
              <w:right w:val="single" w:sz="4" w:space="0" w:color="auto"/>
            </w:tcBorders>
            <w:vAlign w:val="center"/>
            <w:hideMark/>
          </w:tcPr>
          <w:p w14:paraId="2FD46AD2" w14:textId="77777777" w:rsidR="00BC6159" w:rsidRDefault="00BC6159" w:rsidP="00BC6159">
            <w:pPr>
              <w:spacing w:line="276" w:lineRule="auto"/>
              <w:jc w:val="both"/>
            </w:pPr>
            <w:r>
              <w:t>Практическая работа.</w:t>
            </w:r>
          </w:p>
        </w:tc>
      </w:tr>
      <w:tr w:rsidR="00BC6159" w14:paraId="2E0C5BF5" w14:textId="77777777" w:rsidTr="00BC6159">
        <w:trPr>
          <w:trHeight w:val="380"/>
          <w:jc w:val="center"/>
        </w:trPr>
        <w:tc>
          <w:tcPr>
            <w:tcW w:w="450" w:type="pct"/>
            <w:tcBorders>
              <w:top w:val="single" w:sz="4" w:space="0" w:color="auto"/>
              <w:left w:val="single" w:sz="4" w:space="0" w:color="auto"/>
              <w:bottom w:val="single" w:sz="4" w:space="0" w:color="auto"/>
              <w:right w:val="single" w:sz="4" w:space="0" w:color="auto"/>
            </w:tcBorders>
            <w:vAlign w:val="center"/>
            <w:hideMark/>
          </w:tcPr>
          <w:p w14:paraId="03021771" w14:textId="77777777" w:rsidR="00BC6159" w:rsidRDefault="00BC6159" w:rsidP="00BC6159">
            <w:pPr>
              <w:spacing w:line="276" w:lineRule="auto"/>
              <w:jc w:val="both"/>
            </w:pPr>
            <w:r>
              <w:t>8</w:t>
            </w:r>
          </w:p>
        </w:tc>
        <w:tc>
          <w:tcPr>
            <w:tcW w:w="1757" w:type="pct"/>
            <w:tcBorders>
              <w:top w:val="single" w:sz="4" w:space="0" w:color="auto"/>
              <w:left w:val="single" w:sz="4" w:space="0" w:color="auto"/>
              <w:bottom w:val="single" w:sz="4" w:space="0" w:color="auto"/>
              <w:right w:val="single" w:sz="4" w:space="0" w:color="auto"/>
            </w:tcBorders>
            <w:vAlign w:val="center"/>
            <w:hideMark/>
          </w:tcPr>
          <w:p w14:paraId="024A0121" w14:textId="77777777" w:rsidR="00BC6159" w:rsidRDefault="00BC6159" w:rsidP="00BC6159">
            <w:pPr>
              <w:spacing w:line="276" w:lineRule="auto"/>
              <w:jc w:val="both"/>
            </w:pPr>
            <w:r>
              <w:t>«Общая физическая подготовка»</w:t>
            </w:r>
          </w:p>
        </w:tc>
        <w:tc>
          <w:tcPr>
            <w:tcW w:w="881" w:type="pct"/>
            <w:tcBorders>
              <w:top w:val="single" w:sz="4" w:space="0" w:color="auto"/>
              <w:left w:val="single" w:sz="4" w:space="0" w:color="auto"/>
              <w:bottom w:val="single" w:sz="4" w:space="0" w:color="auto"/>
              <w:right w:val="single" w:sz="4" w:space="0" w:color="auto"/>
            </w:tcBorders>
            <w:vAlign w:val="center"/>
            <w:hideMark/>
          </w:tcPr>
          <w:p w14:paraId="6C1A0681" w14:textId="77777777" w:rsidR="00BC6159" w:rsidRPr="00764EDA" w:rsidRDefault="00BC6159" w:rsidP="00BC6159">
            <w:pPr>
              <w:spacing w:line="276" w:lineRule="auto"/>
              <w:jc w:val="center"/>
            </w:pPr>
            <w:r w:rsidRPr="00764EDA">
              <w:t>1,5 часа</w:t>
            </w:r>
          </w:p>
          <w:p w14:paraId="3D786BEE" w14:textId="77777777" w:rsidR="00BC6159" w:rsidRDefault="00BC6159" w:rsidP="00BC6159">
            <w:pPr>
              <w:spacing w:line="276" w:lineRule="auto"/>
              <w:jc w:val="center"/>
            </w:pPr>
          </w:p>
        </w:tc>
        <w:tc>
          <w:tcPr>
            <w:tcW w:w="1912" w:type="pct"/>
            <w:tcBorders>
              <w:top w:val="single" w:sz="4" w:space="0" w:color="auto"/>
              <w:left w:val="single" w:sz="4" w:space="0" w:color="auto"/>
              <w:bottom w:val="single" w:sz="4" w:space="0" w:color="auto"/>
              <w:right w:val="single" w:sz="4" w:space="0" w:color="auto"/>
            </w:tcBorders>
            <w:vAlign w:val="center"/>
            <w:hideMark/>
          </w:tcPr>
          <w:p w14:paraId="4FD15DE8" w14:textId="77777777" w:rsidR="00BC6159" w:rsidRDefault="00BC6159" w:rsidP="00BC6159">
            <w:pPr>
              <w:spacing w:line="276" w:lineRule="auto"/>
              <w:jc w:val="both"/>
            </w:pPr>
            <w:r>
              <w:t>Соревнование.</w:t>
            </w:r>
          </w:p>
        </w:tc>
      </w:tr>
      <w:tr w:rsidR="00BC6159" w14:paraId="664ECB6D" w14:textId="77777777" w:rsidTr="00BC6159">
        <w:trPr>
          <w:trHeight w:val="380"/>
          <w:jc w:val="center"/>
        </w:trPr>
        <w:tc>
          <w:tcPr>
            <w:tcW w:w="450" w:type="pct"/>
            <w:tcBorders>
              <w:top w:val="single" w:sz="4" w:space="0" w:color="auto"/>
              <w:left w:val="single" w:sz="4" w:space="0" w:color="auto"/>
              <w:bottom w:val="single" w:sz="4" w:space="0" w:color="auto"/>
              <w:right w:val="single" w:sz="4" w:space="0" w:color="auto"/>
            </w:tcBorders>
            <w:vAlign w:val="center"/>
            <w:hideMark/>
          </w:tcPr>
          <w:p w14:paraId="2B309534" w14:textId="77777777" w:rsidR="00BC6159" w:rsidRDefault="00BC6159" w:rsidP="00BC6159">
            <w:pPr>
              <w:spacing w:line="276" w:lineRule="auto"/>
              <w:jc w:val="both"/>
            </w:pPr>
            <w:r>
              <w:t>9</w:t>
            </w:r>
          </w:p>
        </w:tc>
        <w:tc>
          <w:tcPr>
            <w:tcW w:w="1757" w:type="pct"/>
            <w:tcBorders>
              <w:top w:val="single" w:sz="4" w:space="0" w:color="auto"/>
              <w:left w:val="single" w:sz="4" w:space="0" w:color="auto"/>
              <w:bottom w:val="single" w:sz="4" w:space="0" w:color="auto"/>
              <w:right w:val="single" w:sz="4" w:space="0" w:color="auto"/>
            </w:tcBorders>
            <w:vAlign w:val="center"/>
            <w:hideMark/>
          </w:tcPr>
          <w:p w14:paraId="01D8C582" w14:textId="77777777" w:rsidR="00BC6159" w:rsidRDefault="00BC6159" w:rsidP="00BC6159">
            <w:pPr>
              <w:spacing w:line="276" w:lineRule="auto"/>
              <w:jc w:val="both"/>
            </w:pPr>
            <w:r>
              <w:t>«Туристическое снаряжение»</w:t>
            </w:r>
          </w:p>
        </w:tc>
        <w:tc>
          <w:tcPr>
            <w:tcW w:w="881" w:type="pct"/>
            <w:tcBorders>
              <w:top w:val="single" w:sz="4" w:space="0" w:color="auto"/>
              <w:left w:val="single" w:sz="4" w:space="0" w:color="auto"/>
              <w:bottom w:val="single" w:sz="4" w:space="0" w:color="auto"/>
              <w:right w:val="single" w:sz="4" w:space="0" w:color="auto"/>
            </w:tcBorders>
            <w:vAlign w:val="center"/>
            <w:hideMark/>
          </w:tcPr>
          <w:p w14:paraId="741DC8FE" w14:textId="77777777" w:rsidR="00BC6159" w:rsidRPr="00764EDA" w:rsidRDefault="00BC6159" w:rsidP="00BC6159">
            <w:pPr>
              <w:spacing w:line="276" w:lineRule="auto"/>
              <w:jc w:val="center"/>
            </w:pPr>
            <w:r w:rsidRPr="00764EDA">
              <w:t>1,5 часа</w:t>
            </w:r>
          </w:p>
          <w:p w14:paraId="35B49E08" w14:textId="77777777" w:rsidR="00BC6159" w:rsidRDefault="00BC6159" w:rsidP="00BC6159">
            <w:pPr>
              <w:spacing w:line="276" w:lineRule="auto"/>
              <w:jc w:val="center"/>
            </w:pPr>
          </w:p>
        </w:tc>
        <w:tc>
          <w:tcPr>
            <w:tcW w:w="1912" w:type="pct"/>
            <w:tcBorders>
              <w:top w:val="single" w:sz="4" w:space="0" w:color="auto"/>
              <w:left w:val="single" w:sz="4" w:space="0" w:color="auto"/>
              <w:bottom w:val="single" w:sz="4" w:space="0" w:color="auto"/>
              <w:right w:val="single" w:sz="4" w:space="0" w:color="auto"/>
            </w:tcBorders>
            <w:vAlign w:val="center"/>
            <w:hideMark/>
          </w:tcPr>
          <w:p w14:paraId="6D1F56B8" w14:textId="77777777" w:rsidR="00BC6159" w:rsidRDefault="00BC6159" w:rsidP="00BC6159">
            <w:pPr>
              <w:spacing w:line="276" w:lineRule="auto"/>
              <w:jc w:val="both"/>
            </w:pPr>
            <w:r>
              <w:rPr>
                <w:color w:val="000000"/>
                <w:lang w:eastAsia="ru-RU"/>
              </w:rPr>
              <w:t>Игра «Собери рюкзак к туристской прогулке». Игра-состязание.</w:t>
            </w:r>
          </w:p>
        </w:tc>
      </w:tr>
      <w:tr w:rsidR="00BC6159" w14:paraId="561F873D" w14:textId="77777777" w:rsidTr="00BC6159">
        <w:trPr>
          <w:trHeight w:val="380"/>
          <w:jc w:val="center"/>
        </w:trPr>
        <w:tc>
          <w:tcPr>
            <w:tcW w:w="450" w:type="pct"/>
            <w:tcBorders>
              <w:top w:val="single" w:sz="4" w:space="0" w:color="auto"/>
              <w:left w:val="single" w:sz="4" w:space="0" w:color="auto"/>
              <w:bottom w:val="single" w:sz="4" w:space="0" w:color="auto"/>
              <w:right w:val="single" w:sz="4" w:space="0" w:color="auto"/>
            </w:tcBorders>
            <w:vAlign w:val="center"/>
            <w:hideMark/>
          </w:tcPr>
          <w:p w14:paraId="77DEF4BA" w14:textId="77777777" w:rsidR="00BC6159" w:rsidRDefault="00BC6159" w:rsidP="00BC6159">
            <w:pPr>
              <w:spacing w:line="276" w:lineRule="auto"/>
              <w:jc w:val="both"/>
            </w:pPr>
            <w:r>
              <w:t>10</w:t>
            </w:r>
          </w:p>
        </w:tc>
        <w:tc>
          <w:tcPr>
            <w:tcW w:w="1757" w:type="pct"/>
            <w:tcBorders>
              <w:top w:val="single" w:sz="4" w:space="0" w:color="auto"/>
              <w:left w:val="single" w:sz="4" w:space="0" w:color="auto"/>
              <w:bottom w:val="single" w:sz="4" w:space="0" w:color="auto"/>
              <w:right w:val="single" w:sz="4" w:space="0" w:color="auto"/>
            </w:tcBorders>
            <w:vAlign w:val="center"/>
            <w:hideMark/>
          </w:tcPr>
          <w:p w14:paraId="3F5F857F" w14:textId="77777777" w:rsidR="00BC6159" w:rsidRDefault="00BC6159" w:rsidP="00BC6159">
            <w:pPr>
              <w:spacing w:line="276" w:lineRule="auto"/>
              <w:jc w:val="both"/>
            </w:pPr>
            <w:r>
              <w:t>«Занимательная археология: выживание в древности»</w:t>
            </w:r>
          </w:p>
        </w:tc>
        <w:tc>
          <w:tcPr>
            <w:tcW w:w="881" w:type="pct"/>
            <w:tcBorders>
              <w:top w:val="single" w:sz="4" w:space="0" w:color="auto"/>
              <w:left w:val="single" w:sz="4" w:space="0" w:color="auto"/>
              <w:bottom w:val="single" w:sz="4" w:space="0" w:color="auto"/>
              <w:right w:val="single" w:sz="4" w:space="0" w:color="auto"/>
            </w:tcBorders>
            <w:vAlign w:val="center"/>
            <w:hideMark/>
          </w:tcPr>
          <w:p w14:paraId="4E9131C7" w14:textId="77777777" w:rsidR="00BC6159" w:rsidRPr="00764EDA" w:rsidRDefault="00BC6159" w:rsidP="00BC6159">
            <w:pPr>
              <w:spacing w:line="276" w:lineRule="auto"/>
              <w:jc w:val="center"/>
            </w:pPr>
            <w:r w:rsidRPr="00764EDA">
              <w:t>1,5 часа</w:t>
            </w:r>
          </w:p>
          <w:p w14:paraId="332F7490" w14:textId="77777777" w:rsidR="00BC6159" w:rsidRDefault="00BC6159" w:rsidP="00BC6159">
            <w:pPr>
              <w:spacing w:line="276" w:lineRule="auto"/>
              <w:jc w:val="center"/>
            </w:pPr>
          </w:p>
        </w:tc>
        <w:tc>
          <w:tcPr>
            <w:tcW w:w="1912" w:type="pct"/>
            <w:tcBorders>
              <w:top w:val="single" w:sz="4" w:space="0" w:color="auto"/>
              <w:left w:val="single" w:sz="4" w:space="0" w:color="auto"/>
              <w:bottom w:val="single" w:sz="4" w:space="0" w:color="auto"/>
              <w:right w:val="single" w:sz="4" w:space="0" w:color="auto"/>
            </w:tcBorders>
            <w:vAlign w:val="center"/>
            <w:hideMark/>
          </w:tcPr>
          <w:p w14:paraId="3E9786EA" w14:textId="77777777" w:rsidR="00BC6159" w:rsidRDefault="00BC6159" w:rsidP="00BC6159">
            <w:pPr>
              <w:spacing w:line="276" w:lineRule="auto"/>
              <w:jc w:val="both"/>
            </w:pPr>
            <w:r>
              <w:t>Практическая работа</w:t>
            </w:r>
          </w:p>
        </w:tc>
      </w:tr>
      <w:tr w:rsidR="00BC6159" w14:paraId="537A66E2" w14:textId="77777777" w:rsidTr="00BC6159">
        <w:trPr>
          <w:trHeight w:val="380"/>
          <w:jc w:val="center"/>
        </w:trPr>
        <w:tc>
          <w:tcPr>
            <w:tcW w:w="450" w:type="pct"/>
            <w:tcBorders>
              <w:top w:val="single" w:sz="4" w:space="0" w:color="auto"/>
              <w:left w:val="single" w:sz="4" w:space="0" w:color="auto"/>
              <w:bottom w:val="single" w:sz="4" w:space="0" w:color="auto"/>
              <w:right w:val="single" w:sz="4" w:space="0" w:color="auto"/>
            </w:tcBorders>
            <w:vAlign w:val="center"/>
            <w:hideMark/>
          </w:tcPr>
          <w:p w14:paraId="12940CE6" w14:textId="77777777" w:rsidR="00BC6159" w:rsidRDefault="00BC6159" w:rsidP="00BC6159">
            <w:pPr>
              <w:spacing w:line="276" w:lineRule="auto"/>
              <w:jc w:val="both"/>
              <w:rPr>
                <w:b/>
              </w:rPr>
            </w:pPr>
            <w:r>
              <w:rPr>
                <w:b/>
              </w:rPr>
              <w:t>Итого</w:t>
            </w:r>
          </w:p>
        </w:tc>
        <w:tc>
          <w:tcPr>
            <w:tcW w:w="1757" w:type="pct"/>
            <w:tcBorders>
              <w:top w:val="single" w:sz="4" w:space="0" w:color="auto"/>
              <w:left w:val="single" w:sz="4" w:space="0" w:color="auto"/>
              <w:bottom w:val="single" w:sz="4" w:space="0" w:color="auto"/>
              <w:right w:val="single" w:sz="4" w:space="0" w:color="auto"/>
            </w:tcBorders>
            <w:vAlign w:val="center"/>
            <w:hideMark/>
          </w:tcPr>
          <w:p w14:paraId="54BF8FF2" w14:textId="77777777" w:rsidR="00BC6159" w:rsidRDefault="00BC6159" w:rsidP="00BC6159">
            <w:pPr>
              <w:spacing w:line="276" w:lineRule="auto"/>
              <w:jc w:val="both"/>
              <w:rPr>
                <w:b/>
              </w:rPr>
            </w:pPr>
            <w:r>
              <w:rPr>
                <w:b/>
              </w:rPr>
              <w:t>Максимальная предельная нагрузка</w:t>
            </w:r>
          </w:p>
        </w:tc>
        <w:tc>
          <w:tcPr>
            <w:tcW w:w="881" w:type="pct"/>
            <w:tcBorders>
              <w:top w:val="single" w:sz="4" w:space="0" w:color="auto"/>
              <w:left w:val="single" w:sz="4" w:space="0" w:color="auto"/>
              <w:bottom w:val="single" w:sz="4" w:space="0" w:color="auto"/>
              <w:right w:val="single" w:sz="4" w:space="0" w:color="auto"/>
            </w:tcBorders>
            <w:vAlign w:val="center"/>
            <w:hideMark/>
          </w:tcPr>
          <w:p w14:paraId="54022030" w14:textId="77777777" w:rsidR="00BC6159" w:rsidRDefault="00BC6159" w:rsidP="00BC6159">
            <w:pPr>
              <w:spacing w:line="276" w:lineRule="auto"/>
              <w:jc w:val="center"/>
            </w:pPr>
            <w:r>
              <w:rPr>
                <w:b/>
              </w:rPr>
              <w:t>15 часов</w:t>
            </w:r>
          </w:p>
        </w:tc>
        <w:tc>
          <w:tcPr>
            <w:tcW w:w="1912" w:type="pct"/>
            <w:tcBorders>
              <w:top w:val="single" w:sz="4" w:space="0" w:color="auto"/>
              <w:left w:val="single" w:sz="4" w:space="0" w:color="auto"/>
              <w:bottom w:val="single" w:sz="4" w:space="0" w:color="auto"/>
              <w:right w:val="single" w:sz="4" w:space="0" w:color="auto"/>
            </w:tcBorders>
            <w:vAlign w:val="center"/>
          </w:tcPr>
          <w:p w14:paraId="7099B324" w14:textId="77777777" w:rsidR="00BC6159" w:rsidRDefault="00BC6159" w:rsidP="00BC6159">
            <w:pPr>
              <w:spacing w:line="276" w:lineRule="auto"/>
              <w:jc w:val="both"/>
              <w:rPr>
                <w:u w:val="single"/>
              </w:rPr>
            </w:pPr>
          </w:p>
        </w:tc>
      </w:tr>
      <w:tr w:rsidR="00BC6159" w14:paraId="70D1D125" w14:textId="77777777" w:rsidTr="00BC6159">
        <w:trPr>
          <w:trHeight w:val="380"/>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19C9E138" w14:textId="77777777" w:rsidR="00BC6159" w:rsidRDefault="00BC6159" w:rsidP="00BC6159">
            <w:pPr>
              <w:spacing w:line="276" w:lineRule="auto"/>
              <w:ind w:left="1429"/>
              <w:contextualSpacing/>
              <w:jc w:val="both"/>
              <w:rPr>
                <w:b/>
                <w:i/>
                <w:highlight w:val="yellow"/>
              </w:rPr>
            </w:pPr>
            <w:r>
              <w:rPr>
                <w:b/>
                <w:i/>
              </w:rPr>
              <w:t xml:space="preserve">                            </w:t>
            </w:r>
            <w:r>
              <w:rPr>
                <w:b/>
                <w:i/>
                <w:lang w:val="en-US"/>
              </w:rPr>
              <w:t>II</w:t>
            </w:r>
            <w:r>
              <w:rPr>
                <w:b/>
                <w:i/>
              </w:rPr>
              <w:t>.   Вариативная часть</w:t>
            </w:r>
          </w:p>
        </w:tc>
      </w:tr>
      <w:tr w:rsidR="00BC6159" w14:paraId="085DB536" w14:textId="77777777" w:rsidTr="00BC6159">
        <w:trPr>
          <w:jc w:val="center"/>
        </w:trPr>
        <w:tc>
          <w:tcPr>
            <w:tcW w:w="450" w:type="pct"/>
            <w:tcBorders>
              <w:top w:val="single" w:sz="4" w:space="0" w:color="auto"/>
              <w:left w:val="single" w:sz="4" w:space="0" w:color="auto"/>
              <w:bottom w:val="single" w:sz="4" w:space="0" w:color="auto"/>
              <w:right w:val="single" w:sz="4" w:space="0" w:color="auto"/>
            </w:tcBorders>
            <w:vAlign w:val="center"/>
            <w:hideMark/>
          </w:tcPr>
          <w:p w14:paraId="3C51744C" w14:textId="77777777" w:rsidR="00BC6159" w:rsidRDefault="00BC6159" w:rsidP="00BC6159">
            <w:pPr>
              <w:spacing w:line="276" w:lineRule="auto"/>
              <w:jc w:val="both"/>
              <w:rPr>
                <w:b/>
              </w:rPr>
            </w:pPr>
            <w:r>
              <w:rPr>
                <w:b/>
              </w:rPr>
              <w:t xml:space="preserve">№ </w:t>
            </w:r>
            <w:proofErr w:type="gramStart"/>
            <w:r>
              <w:rPr>
                <w:b/>
              </w:rPr>
              <w:t>п</w:t>
            </w:r>
            <w:proofErr w:type="gramEnd"/>
            <w:r>
              <w:rPr>
                <w:b/>
              </w:rPr>
              <w:t>/п</w:t>
            </w:r>
          </w:p>
        </w:tc>
        <w:tc>
          <w:tcPr>
            <w:tcW w:w="1757" w:type="pct"/>
            <w:tcBorders>
              <w:top w:val="single" w:sz="4" w:space="0" w:color="auto"/>
              <w:left w:val="single" w:sz="4" w:space="0" w:color="auto"/>
              <w:bottom w:val="single" w:sz="4" w:space="0" w:color="auto"/>
              <w:right w:val="single" w:sz="4" w:space="0" w:color="auto"/>
            </w:tcBorders>
            <w:vAlign w:val="center"/>
            <w:hideMark/>
          </w:tcPr>
          <w:p w14:paraId="1BE76B31" w14:textId="77777777" w:rsidR="00BC6159" w:rsidRDefault="00BC6159" w:rsidP="00BC6159">
            <w:pPr>
              <w:spacing w:line="276" w:lineRule="auto"/>
              <w:jc w:val="both"/>
              <w:rPr>
                <w:b/>
              </w:rPr>
            </w:pPr>
            <w:r>
              <w:rPr>
                <w:b/>
              </w:rPr>
              <w:t>Название Раздела/темы</w:t>
            </w:r>
          </w:p>
        </w:tc>
        <w:tc>
          <w:tcPr>
            <w:tcW w:w="881" w:type="pct"/>
            <w:tcBorders>
              <w:top w:val="single" w:sz="4" w:space="0" w:color="auto"/>
              <w:left w:val="single" w:sz="4" w:space="0" w:color="auto"/>
              <w:bottom w:val="single" w:sz="4" w:space="0" w:color="auto"/>
              <w:right w:val="single" w:sz="4" w:space="0" w:color="auto"/>
            </w:tcBorders>
            <w:vAlign w:val="center"/>
            <w:hideMark/>
          </w:tcPr>
          <w:p w14:paraId="1807F9A4" w14:textId="77777777" w:rsidR="00BC6159" w:rsidRDefault="00BC6159" w:rsidP="00BC6159">
            <w:pPr>
              <w:spacing w:line="276" w:lineRule="auto"/>
              <w:jc w:val="both"/>
              <w:rPr>
                <w:b/>
              </w:rPr>
            </w:pPr>
            <w:r>
              <w:rPr>
                <w:b/>
              </w:rPr>
              <w:t>Всего часов</w:t>
            </w:r>
          </w:p>
        </w:tc>
        <w:tc>
          <w:tcPr>
            <w:tcW w:w="1912" w:type="pct"/>
            <w:tcBorders>
              <w:top w:val="single" w:sz="4" w:space="0" w:color="auto"/>
              <w:left w:val="single" w:sz="4" w:space="0" w:color="auto"/>
              <w:bottom w:val="single" w:sz="4" w:space="0" w:color="auto"/>
              <w:right w:val="single" w:sz="4" w:space="0" w:color="auto"/>
            </w:tcBorders>
            <w:vAlign w:val="center"/>
            <w:hideMark/>
          </w:tcPr>
          <w:p w14:paraId="0500BCF5" w14:textId="77777777" w:rsidR="00BC6159" w:rsidRDefault="00BC6159" w:rsidP="00BC6159">
            <w:pPr>
              <w:spacing w:line="276" w:lineRule="auto"/>
              <w:jc w:val="both"/>
              <w:rPr>
                <w:b/>
                <w:highlight w:val="yellow"/>
              </w:rPr>
            </w:pPr>
            <w:r>
              <w:rPr>
                <w:b/>
              </w:rPr>
              <w:t>Форма аттестации</w:t>
            </w:r>
          </w:p>
        </w:tc>
      </w:tr>
      <w:tr w:rsidR="00BC6159" w14:paraId="61EFC777" w14:textId="77777777" w:rsidTr="00BC6159">
        <w:trPr>
          <w:trHeight w:val="380"/>
          <w:jc w:val="center"/>
        </w:trPr>
        <w:tc>
          <w:tcPr>
            <w:tcW w:w="450" w:type="pct"/>
            <w:tcBorders>
              <w:top w:val="single" w:sz="4" w:space="0" w:color="auto"/>
              <w:left w:val="single" w:sz="4" w:space="0" w:color="auto"/>
              <w:bottom w:val="single" w:sz="4" w:space="0" w:color="auto"/>
              <w:right w:val="single" w:sz="4" w:space="0" w:color="auto"/>
            </w:tcBorders>
            <w:vAlign w:val="center"/>
            <w:hideMark/>
          </w:tcPr>
          <w:p w14:paraId="0DFD808F" w14:textId="77777777" w:rsidR="00BC6159" w:rsidRDefault="00BC6159" w:rsidP="00BC6159">
            <w:pPr>
              <w:spacing w:line="276" w:lineRule="auto"/>
              <w:jc w:val="center"/>
            </w:pPr>
            <w:r>
              <w:rPr>
                <w:lang w:val="en-US"/>
              </w:rPr>
              <w:t>1.</w:t>
            </w:r>
          </w:p>
        </w:tc>
        <w:tc>
          <w:tcPr>
            <w:tcW w:w="1757" w:type="pct"/>
            <w:tcBorders>
              <w:top w:val="single" w:sz="4" w:space="0" w:color="auto"/>
              <w:left w:val="single" w:sz="4" w:space="0" w:color="auto"/>
              <w:bottom w:val="single" w:sz="4" w:space="0" w:color="auto"/>
              <w:right w:val="single" w:sz="4" w:space="0" w:color="auto"/>
            </w:tcBorders>
            <w:vAlign w:val="center"/>
            <w:hideMark/>
          </w:tcPr>
          <w:p w14:paraId="51399A4E" w14:textId="77777777" w:rsidR="00BC6159" w:rsidRDefault="00BC6159" w:rsidP="00BC6159">
            <w:pPr>
              <w:spacing w:line="276" w:lineRule="auto"/>
              <w:ind w:right="132"/>
              <w:jc w:val="both"/>
            </w:pPr>
            <w:r>
              <w:t>«Художественная керамика. Богатыри»</w:t>
            </w:r>
          </w:p>
        </w:tc>
        <w:tc>
          <w:tcPr>
            <w:tcW w:w="881" w:type="pct"/>
            <w:tcBorders>
              <w:top w:val="single" w:sz="4" w:space="0" w:color="auto"/>
              <w:left w:val="single" w:sz="4" w:space="0" w:color="auto"/>
              <w:bottom w:val="single" w:sz="4" w:space="0" w:color="auto"/>
              <w:right w:val="single" w:sz="4" w:space="0" w:color="auto"/>
            </w:tcBorders>
            <w:vAlign w:val="center"/>
            <w:hideMark/>
          </w:tcPr>
          <w:p w14:paraId="29E1908F" w14:textId="77777777" w:rsidR="00BC6159" w:rsidRDefault="00BC6159" w:rsidP="00BC6159">
            <w:pPr>
              <w:spacing w:line="276" w:lineRule="auto"/>
              <w:ind w:left="92" w:right="-10"/>
              <w:jc w:val="center"/>
            </w:pPr>
            <w:r>
              <w:t>15 часов</w:t>
            </w:r>
          </w:p>
        </w:tc>
        <w:tc>
          <w:tcPr>
            <w:tcW w:w="1912" w:type="pct"/>
            <w:tcBorders>
              <w:top w:val="single" w:sz="4" w:space="0" w:color="auto"/>
              <w:left w:val="single" w:sz="4" w:space="0" w:color="auto"/>
              <w:bottom w:val="single" w:sz="4" w:space="0" w:color="auto"/>
              <w:right w:val="single" w:sz="4" w:space="0" w:color="auto"/>
            </w:tcBorders>
            <w:vAlign w:val="center"/>
            <w:hideMark/>
          </w:tcPr>
          <w:p w14:paraId="4D7378D8" w14:textId="77777777" w:rsidR="00BC6159" w:rsidRDefault="00BC6159" w:rsidP="00BC6159">
            <w:pPr>
              <w:spacing w:line="276" w:lineRule="auto"/>
              <w:ind w:left="92" w:right="-10"/>
              <w:jc w:val="both"/>
              <w:rPr>
                <w:highlight w:val="yellow"/>
              </w:rPr>
            </w:pPr>
            <w:r>
              <w:t>Выставка</w:t>
            </w:r>
          </w:p>
        </w:tc>
      </w:tr>
      <w:tr w:rsidR="00BC6159" w14:paraId="6AE8FB41" w14:textId="77777777" w:rsidTr="00BC6159">
        <w:trPr>
          <w:trHeight w:val="380"/>
          <w:jc w:val="center"/>
        </w:trPr>
        <w:tc>
          <w:tcPr>
            <w:tcW w:w="450" w:type="pct"/>
            <w:tcBorders>
              <w:top w:val="single" w:sz="4" w:space="0" w:color="auto"/>
              <w:left w:val="single" w:sz="4" w:space="0" w:color="auto"/>
              <w:bottom w:val="single" w:sz="4" w:space="0" w:color="auto"/>
              <w:right w:val="single" w:sz="4" w:space="0" w:color="auto"/>
            </w:tcBorders>
            <w:vAlign w:val="center"/>
            <w:hideMark/>
          </w:tcPr>
          <w:p w14:paraId="46C407A2" w14:textId="77777777" w:rsidR="00BC6159" w:rsidRDefault="00BC6159" w:rsidP="00BC6159">
            <w:pPr>
              <w:spacing w:line="276" w:lineRule="auto"/>
              <w:jc w:val="center"/>
            </w:pPr>
            <w:r>
              <w:t>2.</w:t>
            </w:r>
          </w:p>
        </w:tc>
        <w:tc>
          <w:tcPr>
            <w:tcW w:w="1757" w:type="pct"/>
            <w:tcBorders>
              <w:top w:val="single" w:sz="4" w:space="0" w:color="auto"/>
              <w:left w:val="single" w:sz="4" w:space="0" w:color="auto"/>
              <w:bottom w:val="single" w:sz="4" w:space="0" w:color="auto"/>
              <w:right w:val="single" w:sz="4" w:space="0" w:color="auto"/>
            </w:tcBorders>
            <w:vAlign w:val="center"/>
            <w:hideMark/>
          </w:tcPr>
          <w:p w14:paraId="69659ECD" w14:textId="77777777" w:rsidR="00BC6159" w:rsidRDefault="00BC6159" w:rsidP="00BC6159">
            <w:pPr>
              <w:spacing w:line="276" w:lineRule="auto"/>
              <w:ind w:left="-1" w:right="132" w:hanging="10"/>
              <w:jc w:val="both"/>
            </w:pPr>
            <w:r>
              <w:t xml:space="preserve">«Фетровая ботаника: цветы </w:t>
            </w:r>
            <w:r>
              <w:lastRenderedPageBreak/>
              <w:t>Дальнего Востока»</w:t>
            </w:r>
          </w:p>
        </w:tc>
        <w:tc>
          <w:tcPr>
            <w:tcW w:w="881" w:type="pct"/>
            <w:tcBorders>
              <w:top w:val="single" w:sz="4" w:space="0" w:color="auto"/>
              <w:left w:val="single" w:sz="4" w:space="0" w:color="auto"/>
              <w:bottom w:val="single" w:sz="4" w:space="0" w:color="auto"/>
              <w:right w:val="single" w:sz="4" w:space="0" w:color="auto"/>
            </w:tcBorders>
            <w:hideMark/>
          </w:tcPr>
          <w:p w14:paraId="7A8A0D37" w14:textId="77777777" w:rsidR="00BC6159" w:rsidRDefault="00BC6159" w:rsidP="00BC6159">
            <w:pPr>
              <w:jc w:val="center"/>
            </w:pPr>
            <w:r>
              <w:lastRenderedPageBreak/>
              <w:t>15 часов</w:t>
            </w:r>
          </w:p>
        </w:tc>
        <w:tc>
          <w:tcPr>
            <w:tcW w:w="1912" w:type="pct"/>
            <w:tcBorders>
              <w:top w:val="single" w:sz="4" w:space="0" w:color="auto"/>
              <w:left w:val="single" w:sz="4" w:space="0" w:color="auto"/>
              <w:bottom w:val="single" w:sz="4" w:space="0" w:color="auto"/>
              <w:right w:val="single" w:sz="4" w:space="0" w:color="auto"/>
            </w:tcBorders>
            <w:vAlign w:val="center"/>
            <w:hideMark/>
          </w:tcPr>
          <w:p w14:paraId="1D29E2A8" w14:textId="77777777" w:rsidR="00BC6159" w:rsidRDefault="00BC6159" w:rsidP="00BC6159">
            <w:pPr>
              <w:spacing w:line="276" w:lineRule="auto"/>
              <w:ind w:left="92" w:right="-10"/>
              <w:jc w:val="both"/>
              <w:rPr>
                <w:highlight w:val="yellow"/>
                <w:u w:val="single"/>
              </w:rPr>
            </w:pPr>
            <w:r>
              <w:t>Выставка</w:t>
            </w:r>
          </w:p>
        </w:tc>
      </w:tr>
      <w:tr w:rsidR="00BC6159" w14:paraId="095DF46D" w14:textId="77777777" w:rsidTr="00BC6159">
        <w:trPr>
          <w:trHeight w:val="380"/>
          <w:jc w:val="center"/>
        </w:trPr>
        <w:tc>
          <w:tcPr>
            <w:tcW w:w="450" w:type="pct"/>
            <w:tcBorders>
              <w:top w:val="single" w:sz="4" w:space="0" w:color="auto"/>
              <w:left w:val="single" w:sz="4" w:space="0" w:color="auto"/>
              <w:bottom w:val="single" w:sz="4" w:space="0" w:color="auto"/>
              <w:right w:val="single" w:sz="4" w:space="0" w:color="auto"/>
            </w:tcBorders>
            <w:vAlign w:val="center"/>
            <w:hideMark/>
          </w:tcPr>
          <w:p w14:paraId="06FBDD9C" w14:textId="77777777" w:rsidR="00BC6159" w:rsidRDefault="00BC6159" w:rsidP="00BC6159">
            <w:pPr>
              <w:spacing w:line="276" w:lineRule="auto"/>
              <w:jc w:val="center"/>
            </w:pPr>
            <w:r>
              <w:lastRenderedPageBreak/>
              <w:t>3.</w:t>
            </w:r>
          </w:p>
        </w:tc>
        <w:tc>
          <w:tcPr>
            <w:tcW w:w="1757" w:type="pct"/>
            <w:tcBorders>
              <w:top w:val="single" w:sz="4" w:space="0" w:color="auto"/>
              <w:left w:val="single" w:sz="4" w:space="0" w:color="auto"/>
              <w:bottom w:val="single" w:sz="4" w:space="0" w:color="auto"/>
              <w:right w:val="single" w:sz="4" w:space="0" w:color="auto"/>
            </w:tcBorders>
            <w:vAlign w:val="center"/>
            <w:hideMark/>
          </w:tcPr>
          <w:p w14:paraId="077159DB" w14:textId="77777777" w:rsidR="00BC6159" w:rsidRDefault="00BC6159" w:rsidP="00BC6159">
            <w:pPr>
              <w:spacing w:line="276" w:lineRule="auto"/>
              <w:ind w:left="-1" w:right="132" w:hanging="10"/>
              <w:jc w:val="both"/>
            </w:pPr>
            <w:r>
              <w:t>«</w:t>
            </w:r>
            <w:proofErr w:type="gramStart"/>
            <w:r>
              <w:t>Полигональное</w:t>
            </w:r>
            <w:proofErr w:type="gramEnd"/>
            <w:r>
              <w:t xml:space="preserve"> модерирование: животные Хабаровского края»</w:t>
            </w:r>
          </w:p>
        </w:tc>
        <w:tc>
          <w:tcPr>
            <w:tcW w:w="881" w:type="pct"/>
            <w:tcBorders>
              <w:top w:val="single" w:sz="4" w:space="0" w:color="auto"/>
              <w:left w:val="single" w:sz="4" w:space="0" w:color="auto"/>
              <w:bottom w:val="single" w:sz="4" w:space="0" w:color="auto"/>
              <w:right w:val="single" w:sz="4" w:space="0" w:color="auto"/>
            </w:tcBorders>
            <w:hideMark/>
          </w:tcPr>
          <w:p w14:paraId="2290D22B" w14:textId="77777777" w:rsidR="00BC6159" w:rsidRDefault="00BC6159" w:rsidP="00BC6159">
            <w:pPr>
              <w:jc w:val="center"/>
            </w:pPr>
            <w:r>
              <w:t>15 часов</w:t>
            </w:r>
          </w:p>
        </w:tc>
        <w:tc>
          <w:tcPr>
            <w:tcW w:w="1912" w:type="pct"/>
            <w:tcBorders>
              <w:top w:val="single" w:sz="4" w:space="0" w:color="auto"/>
              <w:left w:val="single" w:sz="4" w:space="0" w:color="auto"/>
              <w:bottom w:val="single" w:sz="4" w:space="0" w:color="auto"/>
              <w:right w:val="single" w:sz="4" w:space="0" w:color="auto"/>
            </w:tcBorders>
            <w:vAlign w:val="center"/>
            <w:hideMark/>
          </w:tcPr>
          <w:p w14:paraId="28DB8A86" w14:textId="77777777" w:rsidR="00BC6159" w:rsidRDefault="00BC6159" w:rsidP="00BC6159">
            <w:pPr>
              <w:spacing w:line="276" w:lineRule="auto"/>
              <w:ind w:left="92" w:right="-10"/>
              <w:jc w:val="both"/>
              <w:rPr>
                <w:highlight w:val="yellow"/>
              </w:rPr>
            </w:pPr>
            <w:r>
              <w:t>Выставка</w:t>
            </w:r>
          </w:p>
        </w:tc>
      </w:tr>
      <w:tr w:rsidR="00BC6159" w14:paraId="6BB9BDFF" w14:textId="77777777" w:rsidTr="00BC6159">
        <w:trPr>
          <w:trHeight w:val="380"/>
          <w:jc w:val="center"/>
        </w:trPr>
        <w:tc>
          <w:tcPr>
            <w:tcW w:w="450" w:type="pct"/>
            <w:tcBorders>
              <w:top w:val="single" w:sz="4" w:space="0" w:color="auto"/>
              <w:left w:val="single" w:sz="4" w:space="0" w:color="auto"/>
              <w:bottom w:val="single" w:sz="4" w:space="0" w:color="auto"/>
              <w:right w:val="single" w:sz="4" w:space="0" w:color="auto"/>
            </w:tcBorders>
            <w:vAlign w:val="center"/>
            <w:hideMark/>
          </w:tcPr>
          <w:p w14:paraId="7476A07C" w14:textId="77777777" w:rsidR="00BC6159" w:rsidRDefault="00BC6159" w:rsidP="00BC6159">
            <w:pPr>
              <w:spacing w:line="276" w:lineRule="auto"/>
              <w:jc w:val="center"/>
            </w:pPr>
            <w:r>
              <w:t>4.</w:t>
            </w:r>
          </w:p>
        </w:tc>
        <w:tc>
          <w:tcPr>
            <w:tcW w:w="1757" w:type="pct"/>
            <w:tcBorders>
              <w:top w:val="single" w:sz="4" w:space="0" w:color="auto"/>
              <w:left w:val="single" w:sz="4" w:space="0" w:color="auto"/>
              <w:bottom w:val="single" w:sz="4" w:space="0" w:color="auto"/>
              <w:right w:val="single" w:sz="4" w:space="0" w:color="auto"/>
            </w:tcBorders>
            <w:vAlign w:val="center"/>
            <w:hideMark/>
          </w:tcPr>
          <w:p w14:paraId="05F7994E" w14:textId="5D4001E7" w:rsidR="00BC6159" w:rsidRDefault="00BC6159" w:rsidP="00BC6159">
            <w:pPr>
              <w:spacing w:line="276" w:lineRule="auto"/>
              <w:ind w:left="-1" w:right="132" w:hanging="10"/>
              <w:jc w:val="both"/>
            </w:pPr>
            <w:r>
              <w:t>«Край чудес»</w:t>
            </w:r>
            <w:r w:rsidR="00F74ECF">
              <w:t xml:space="preserve"> (5 дней)</w:t>
            </w:r>
          </w:p>
        </w:tc>
        <w:tc>
          <w:tcPr>
            <w:tcW w:w="881" w:type="pct"/>
            <w:tcBorders>
              <w:top w:val="single" w:sz="4" w:space="0" w:color="auto"/>
              <w:left w:val="single" w:sz="4" w:space="0" w:color="auto"/>
              <w:bottom w:val="single" w:sz="4" w:space="0" w:color="auto"/>
              <w:right w:val="single" w:sz="4" w:space="0" w:color="auto"/>
            </w:tcBorders>
            <w:hideMark/>
          </w:tcPr>
          <w:p w14:paraId="06C0FA50" w14:textId="153C229D" w:rsidR="00BC6159" w:rsidRDefault="00F74ECF" w:rsidP="00BC6159">
            <w:pPr>
              <w:jc w:val="center"/>
            </w:pPr>
            <w:r>
              <w:t>7,</w:t>
            </w:r>
            <w:r w:rsidR="00BC6159">
              <w:t>5 часов</w:t>
            </w:r>
          </w:p>
        </w:tc>
        <w:tc>
          <w:tcPr>
            <w:tcW w:w="1912" w:type="pct"/>
            <w:tcBorders>
              <w:top w:val="single" w:sz="4" w:space="0" w:color="auto"/>
              <w:left w:val="single" w:sz="4" w:space="0" w:color="auto"/>
              <w:bottom w:val="single" w:sz="4" w:space="0" w:color="auto"/>
              <w:right w:val="single" w:sz="4" w:space="0" w:color="auto"/>
            </w:tcBorders>
            <w:vAlign w:val="center"/>
            <w:hideMark/>
          </w:tcPr>
          <w:p w14:paraId="344F92A6" w14:textId="77777777" w:rsidR="00BC6159" w:rsidRDefault="00BC6159" w:rsidP="00BC6159">
            <w:pPr>
              <w:spacing w:line="276" w:lineRule="auto"/>
              <w:ind w:left="92" w:right="-10"/>
              <w:jc w:val="both"/>
              <w:rPr>
                <w:highlight w:val="yellow"/>
                <w:u w:val="single"/>
              </w:rPr>
            </w:pPr>
            <w:r>
              <w:t>Выставка творческих работ</w:t>
            </w:r>
          </w:p>
        </w:tc>
      </w:tr>
      <w:tr w:rsidR="00BC6159" w14:paraId="09C648EF" w14:textId="77777777" w:rsidTr="00BC6159">
        <w:trPr>
          <w:trHeight w:val="380"/>
          <w:jc w:val="center"/>
        </w:trPr>
        <w:tc>
          <w:tcPr>
            <w:tcW w:w="450" w:type="pct"/>
            <w:tcBorders>
              <w:top w:val="single" w:sz="4" w:space="0" w:color="auto"/>
              <w:left w:val="single" w:sz="4" w:space="0" w:color="auto"/>
              <w:bottom w:val="single" w:sz="4" w:space="0" w:color="auto"/>
              <w:right w:val="single" w:sz="4" w:space="0" w:color="auto"/>
            </w:tcBorders>
            <w:vAlign w:val="center"/>
            <w:hideMark/>
          </w:tcPr>
          <w:p w14:paraId="4FBADBB8" w14:textId="77777777" w:rsidR="00BC6159" w:rsidRDefault="00BC6159" w:rsidP="00BC6159">
            <w:pPr>
              <w:spacing w:line="276" w:lineRule="auto"/>
              <w:jc w:val="center"/>
            </w:pPr>
            <w:r>
              <w:t>5.</w:t>
            </w:r>
          </w:p>
        </w:tc>
        <w:tc>
          <w:tcPr>
            <w:tcW w:w="1757" w:type="pct"/>
            <w:tcBorders>
              <w:top w:val="single" w:sz="4" w:space="0" w:color="auto"/>
              <w:left w:val="single" w:sz="4" w:space="0" w:color="auto"/>
              <w:bottom w:val="single" w:sz="4" w:space="0" w:color="auto"/>
              <w:right w:val="single" w:sz="4" w:space="0" w:color="auto"/>
            </w:tcBorders>
            <w:vAlign w:val="center"/>
            <w:hideMark/>
          </w:tcPr>
          <w:p w14:paraId="4E8BF3E4" w14:textId="77777777" w:rsidR="00BC6159" w:rsidRDefault="00BC6159" w:rsidP="00BC6159">
            <w:pPr>
              <w:widowControl w:val="0"/>
              <w:shd w:val="clear" w:color="auto" w:fill="FFFFFF"/>
              <w:spacing w:line="276" w:lineRule="auto"/>
              <w:ind w:left="-1" w:right="125"/>
              <w:jc w:val="both"/>
              <w:rPr>
                <w:rFonts w:eastAsia="Sylfaen"/>
                <w:spacing w:val="-4"/>
                <w:shd w:val="clear" w:color="auto" w:fill="FFFFFF"/>
                <w:lang w:eastAsia="ru-RU" w:bidi="ru-RU"/>
              </w:rPr>
            </w:pPr>
            <w:r>
              <w:rPr>
                <w:rFonts w:eastAsia="Sylfaen"/>
                <w:spacing w:val="-4"/>
                <w:shd w:val="clear" w:color="auto" w:fill="FFFFFF"/>
                <w:lang w:eastAsia="ru-RU" w:bidi="ru-RU"/>
              </w:rPr>
              <w:t>«Актерское мастерство»</w:t>
            </w:r>
          </w:p>
        </w:tc>
        <w:tc>
          <w:tcPr>
            <w:tcW w:w="881" w:type="pct"/>
            <w:tcBorders>
              <w:top w:val="single" w:sz="4" w:space="0" w:color="auto"/>
              <w:left w:val="single" w:sz="4" w:space="0" w:color="auto"/>
              <w:bottom w:val="single" w:sz="4" w:space="0" w:color="auto"/>
              <w:right w:val="single" w:sz="4" w:space="0" w:color="auto"/>
            </w:tcBorders>
            <w:hideMark/>
          </w:tcPr>
          <w:p w14:paraId="6A1847B2" w14:textId="77777777" w:rsidR="00BC6159" w:rsidRDefault="00BC6159" w:rsidP="00BC6159">
            <w:pPr>
              <w:jc w:val="center"/>
            </w:pPr>
            <w:r>
              <w:t>15 часов</w:t>
            </w:r>
          </w:p>
        </w:tc>
        <w:tc>
          <w:tcPr>
            <w:tcW w:w="1912" w:type="pct"/>
            <w:tcBorders>
              <w:top w:val="single" w:sz="4" w:space="0" w:color="auto"/>
              <w:left w:val="single" w:sz="4" w:space="0" w:color="auto"/>
              <w:bottom w:val="single" w:sz="4" w:space="0" w:color="auto"/>
              <w:right w:val="single" w:sz="4" w:space="0" w:color="auto"/>
            </w:tcBorders>
            <w:vAlign w:val="center"/>
            <w:hideMark/>
          </w:tcPr>
          <w:p w14:paraId="408357A6" w14:textId="77777777" w:rsidR="00BC6159" w:rsidRDefault="00BC6159" w:rsidP="00BC6159">
            <w:pPr>
              <w:spacing w:line="276" w:lineRule="auto"/>
              <w:ind w:left="92" w:right="-10"/>
              <w:jc w:val="both"/>
              <w:rPr>
                <w:highlight w:val="yellow"/>
              </w:rPr>
            </w:pPr>
            <w:r>
              <w:t>Сценические этюды в группе</w:t>
            </w:r>
          </w:p>
        </w:tc>
      </w:tr>
      <w:tr w:rsidR="00BC6159" w14:paraId="3B8C3A61" w14:textId="77777777" w:rsidTr="00BC6159">
        <w:trPr>
          <w:trHeight w:val="380"/>
          <w:jc w:val="center"/>
        </w:trPr>
        <w:tc>
          <w:tcPr>
            <w:tcW w:w="450" w:type="pct"/>
            <w:tcBorders>
              <w:top w:val="single" w:sz="4" w:space="0" w:color="auto"/>
              <w:left w:val="single" w:sz="4" w:space="0" w:color="auto"/>
              <w:bottom w:val="single" w:sz="4" w:space="0" w:color="auto"/>
              <w:right w:val="single" w:sz="4" w:space="0" w:color="auto"/>
            </w:tcBorders>
            <w:vAlign w:val="center"/>
            <w:hideMark/>
          </w:tcPr>
          <w:p w14:paraId="16E8B332" w14:textId="77777777" w:rsidR="00BC6159" w:rsidRDefault="00BC6159" w:rsidP="00BC6159">
            <w:pPr>
              <w:spacing w:line="276" w:lineRule="auto"/>
              <w:jc w:val="center"/>
            </w:pPr>
            <w:r>
              <w:t>6.</w:t>
            </w:r>
          </w:p>
        </w:tc>
        <w:tc>
          <w:tcPr>
            <w:tcW w:w="1757" w:type="pct"/>
            <w:tcBorders>
              <w:top w:val="single" w:sz="4" w:space="0" w:color="auto"/>
              <w:left w:val="single" w:sz="4" w:space="0" w:color="auto"/>
              <w:bottom w:val="single" w:sz="4" w:space="0" w:color="auto"/>
              <w:right w:val="single" w:sz="4" w:space="0" w:color="auto"/>
            </w:tcBorders>
            <w:vAlign w:val="center"/>
            <w:hideMark/>
          </w:tcPr>
          <w:p w14:paraId="782F4BBE" w14:textId="77777777" w:rsidR="00BC6159" w:rsidRDefault="00BC6159" w:rsidP="00BC6159">
            <w:pPr>
              <w:widowControl w:val="0"/>
              <w:shd w:val="clear" w:color="auto" w:fill="FFFFFF"/>
              <w:spacing w:line="276" w:lineRule="auto"/>
              <w:ind w:left="-1" w:right="125"/>
              <w:jc w:val="both"/>
              <w:rPr>
                <w:rFonts w:eastAsia="Sylfaen"/>
                <w:spacing w:val="-4"/>
                <w:shd w:val="clear" w:color="auto" w:fill="FFFFFF"/>
                <w:lang w:eastAsia="ru-RU" w:bidi="ru-RU"/>
              </w:rPr>
            </w:pPr>
            <w:r>
              <w:rPr>
                <w:rFonts w:eastAsia="Sylfaen"/>
                <w:spacing w:val="-4"/>
                <w:shd w:val="clear" w:color="auto" w:fill="FFFFFF"/>
                <w:lang w:eastAsia="ru-RU" w:bidi="ru-RU"/>
              </w:rPr>
              <w:t>«Живопись смешанные техники»</w:t>
            </w:r>
          </w:p>
        </w:tc>
        <w:tc>
          <w:tcPr>
            <w:tcW w:w="881" w:type="pct"/>
            <w:tcBorders>
              <w:top w:val="single" w:sz="4" w:space="0" w:color="auto"/>
              <w:left w:val="single" w:sz="4" w:space="0" w:color="auto"/>
              <w:bottom w:val="single" w:sz="4" w:space="0" w:color="auto"/>
              <w:right w:val="single" w:sz="4" w:space="0" w:color="auto"/>
            </w:tcBorders>
            <w:hideMark/>
          </w:tcPr>
          <w:p w14:paraId="4979BC46" w14:textId="77777777" w:rsidR="00BC6159" w:rsidRDefault="00BC6159" w:rsidP="00BC6159">
            <w:pPr>
              <w:jc w:val="center"/>
            </w:pPr>
            <w:r>
              <w:t>15 часов</w:t>
            </w:r>
          </w:p>
        </w:tc>
        <w:tc>
          <w:tcPr>
            <w:tcW w:w="1912" w:type="pct"/>
            <w:tcBorders>
              <w:top w:val="single" w:sz="4" w:space="0" w:color="auto"/>
              <w:left w:val="single" w:sz="4" w:space="0" w:color="auto"/>
              <w:bottom w:val="single" w:sz="4" w:space="0" w:color="auto"/>
              <w:right w:val="single" w:sz="4" w:space="0" w:color="auto"/>
            </w:tcBorders>
            <w:vAlign w:val="center"/>
            <w:hideMark/>
          </w:tcPr>
          <w:p w14:paraId="5E3893D5" w14:textId="77777777" w:rsidR="00BC6159" w:rsidRDefault="00BC6159" w:rsidP="00BC6159">
            <w:pPr>
              <w:spacing w:line="276" w:lineRule="auto"/>
              <w:ind w:left="92" w:right="-10"/>
              <w:jc w:val="both"/>
              <w:rPr>
                <w:highlight w:val="yellow"/>
                <w:u w:val="single"/>
              </w:rPr>
            </w:pPr>
            <w:r>
              <w:t>Выставка работ</w:t>
            </w:r>
          </w:p>
        </w:tc>
      </w:tr>
      <w:tr w:rsidR="00BC6159" w14:paraId="28296A2B" w14:textId="77777777" w:rsidTr="00BC6159">
        <w:trPr>
          <w:trHeight w:val="380"/>
          <w:jc w:val="center"/>
        </w:trPr>
        <w:tc>
          <w:tcPr>
            <w:tcW w:w="450" w:type="pct"/>
            <w:tcBorders>
              <w:top w:val="single" w:sz="4" w:space="0" w:color="auto"/>
              <w:left w:val="single" w:sz="4" w:space="0" w:color="auto"/>
              <w:bottom w:val="single" w:sz="4" w:space="0" w:color="auto"/>
              <w:right w:val="single" w:sz="4" w:space="0" w:color="auto"/>
            </w:tcBorders>
            <w:vAlign w:val="center"/>
            <w:hideMark/>
          </w:tcPr>
          <w:p w14:paraId="0DA87994" w14:textId="77777777" w:rsidR="00BC6159" w:rsidRDefault="00BC6159" w:rsidP="00BC6159">
            <w:pPr>
              <w:spacing w:line="276" w:lineRule="auto"/>
              <w:jc w:val="center"/>
            </w:pPr>
            <w:r>
              <w:t>7.</w:t>
            </w:r>
          </w:p>
        </w:tc>
        <w:tc>
          <w:tcPr>
            <w:tcW w:w="1757" w:type="pct"/>
            <w:tcBorders>
              <w:top w:val="single" w:sz="4" w:space="0" w:color="auto"/>
              <w:left w:val="single" w:sz="4" w:space="0" w:color="auto"/>
              <w:bottom w:val="single" w:sz="4" w:space="0" w:color="auto"/>
              <w:right w:val="single" w:sz="4" w:space="0" w:color="auto"/>
            </w:tcBorders>
            <w:vAlign w:val="center"/>
            <w:hideMark/>
          </w:tcPr>
          <w:p w14:paraId="134CCA2E" w14:textId="77777777" w:rsidR="00BC6159" w:rsidRDefault="00BC6159" w:rsidP="00BC6159">
            <w:pPr>
              <w:widowControl w:val="0"/>
              <w:shd w:val="clear" w:color="auto" w:fill="FFFFFF"/>
              <w:spacing w:line="276" w:lineRule="auto"/>
              <w:ind w:left="-1" w:right="125"/>
              <w:jc w:val="both"/>
              <w:rPr>
                <w:rFonts w:eastAsia="Sylfaen"/>
                <w:spacing w:val="4"/>
                <w:shd w:val="clear" w:color="auto" w:fill="FFFFFF"/>
                <w:lang w:eastAsia="ru-RU" w:bidi="ru-RU"/>
              </w:rPr>
            </w:pPr>
            <w:r>
              <w:rPr>
                <w:rFonts w:eastAsia="Sylfaen"/>
                <w:spacing w:val="4"/>
                <w:shd w:val="clear" w:color="auto" w:fill="FFFFFF"/>
                <w:lang w:eastAsia="ru-RU" w:bidi="ru-RU"/>
              </w:rPr>
              <w:t>«Азбука Хабаровского края»</w:t>
            </w:r>
          </w:p>
        </w:tc>
        <w:tc>
          <w:tcPr>
            <w:tcW w:w="881" w:type="pct"/>
            <w:tcBorders>
              <w:top w:val="single" w:sz="4" w:space="0" w:color="auto"/>
              <w:left w:val="single" w:sz="4" w:space="0" w:color="auto"/>
              <w:bottom w:val="single" w:sz="4" w:space="0" w:color="auto"/>
              <w:right w:val="single" w:sz="4" w:space="0" w:color="auto"/>
            </w:tcBorders>
            <w:hideMark/>
          </w:tcPr>
          <w:p w14:paraId="03F50F05" w14:textId="77777777" w:rsidR="00BC6159" w:rsidRDefault="00BC6159" w:rsidP="00BC6159">
            <w:pPr>
              <w:jc w:val="center"/>
            </w:pPr>
            <w:r>
              <w:t>15 часов</w:t>
            </w:r>
          </w:p>
        </w:tc>
        <w:tc>
          <w:tcPr>
            <w:tcW w:w="1912" w:type="pct"/>
            <w:tcBorders>
              <w:top w:val="single" w:sz="4" w:space="0" w:color="auto"/>
              <w:left w:val="single" w:sz="4" w:space="0" w:color="auto"/>
              <w:bottom w:val="single" w:sz="4" w:space="0" w:color="auto"/>
              <w:right w:val="single" w:sz="4" w:space="0" w:color="auto"/>
            </w:tcBorders>
            <w:vAlign w:val="center"/>
            <w:hideMark/>
          </w:tcPr>
          <w:p w14:paraId="6B4DF128" w14:textId="5B1802AF" w:rsidR="00BC6159" w:rsidRDefault="00BC6159" w:rsidP="00BC6159">
            <w:pPr>
              <w:spacing w:line="276" w:lineRule="auto"/>
              <w:ind w:left="92" w:right="-10"/>
              <w:jc w:val="both"/>
              <w:rPr>
                <w:highlight w:val="yellow"/>
              </w:rPr>
            </w:pPr>
            <w:r>
              <w:t>Создание страниц  книги «Азбука Хабаровского края</w:t>
            </w:r>
            <w:r w:rsidR="00C54C22">
              <w:t>», выставка</w:t>
            </w:r>
          </w:p>
        </w:tc>
      </w:tr>
      <w:tr w:rsidR="00BC6159" w14:paraId="17E70335" w14:textId="77777777" w:rsidTr="00BC6159">
        <w:trPr>
          <w:trHeight w:val="380"/>
          <w:jc w:val="center"/>
        </w:trPr>
        <w:tc>
          <w:tcPr>
            <w:tcW w:w="450" w:type="pct"/>
            <w:tcBorders>
              <w:top w:val="single" w:sz="4" w:space="0" w:color="auto"/>
              <w:left w:val="single" w:sz="4" w:space="0" w:color="auto"/>
              <w:bottom w:val="single" w:sz="4" w:space="0" w:color="auto"/>
              <w:right w:val="single" w:sz="4" w:space="0" w:color="auto"/>
            </w:tcBorders>
            <w:vAlign w:val="center"/>
            <w:hideMark/>
          </w:tcPr>
          <w:p w14:paraId="57DAB6FB" w14:textId="77777777" w:rsidR="00BC6159" w:rsidRDefault="00BC6159" w:rsidP="00BC6159">
            <w:pPr>
              <w:spacing w:line="276" w:lineRule="auto"/>
              <w:jc w:val="center"/>
            </w:pPr>
            <w:r>
              <w:t>8.</w:t>
            </w:r>
          </w:p>
        </w:tc>
        <w:tc>
          <w:tcPr>
            <w:tcW w:w="1757" w:type="pct"/>
            <w:tcBorders>
              <w:top w:val="single" w:sz="4" w:space="0" w:color="auto"/>
              <w:left w:val="single" w:sz="4" w:space="0" w:color="auto"/>
              <w:bottom w:val="single" w:sz="4" w:space="0" w:color="auto"/>
              <w:right w:val="single" w:sz="4" w:space="0" w:color="auto"/>
            </w:tcBorders>
            <w:vAlign w:val="center"/>
            <w:hideMark/>
          </w:tcPr>
          <w:p w14:paraId="7CAAA055" w14:textId="77777777" w:rsidR="00BC6159" w:rsidRDefault="00BC6159" w:rsidP="00BC6159">
            <w:pPr>
              <w:spacing w:line="276" w:lineRule="auto"/>
              <w:ind w:left="-1" w:right="132" w:hanging="10"/>
              <w:jc w:val="both"/>
            </w:pPr>
            <w:r>
              <w:t>«Пляжный волейбол»</w:t>
            </w:r>
          </w:p>
        </w:tc>
        <w:tc>
          <w:tcPr>
            <w:tcW w:w="881" w:type="pct"/>
            <w:tcBorders>
              <w:top w:val="single" w:sz="4" w:space="0" w:color="auto"/>
              <w:left w:val="single" w:sz="4" w:space="0" w:color="auto"/>
              <w:bottom w:val="single" w:sz="4" w:space="0" w:color="auto"/>
              <w:right w:val="single" w:sz="4" w:space="0" w:color="auto"/>
            </w:tcBorders>
            <w:hideMark/>
          </w:tcPr>
          <w:p w14:paraId="38D5E553" w14:textId="77777777" w:rsidR="00BC6159" w:rsidRDefault="00BC6159" w:rsidP="00BC6159">
            <w:pPr>
              <w:jc w:val="center"/>
            </w:pPr>
            <w:r>
              <w:t>15 часов</w:t>
            </w:r>
          </w:p>
        </w:tc>
        <w:tc>
          <w:tcPr>
            <w:tcW w:w="1912" w:type="pct"/>
            <w:tcBorders>
              <w:top w:val="single" w:sz="4" w:space="0" w:color="auto"/>
              <w:left w:val="single" w:sz="4" w:space="0" w:color="auto"/>
              <w:bottom w:val="single" w:sz="4" w:space="0" w:color="auto"/>
              <w:right w:val="single" w:sz="4" w:space="0" w:color="auto"/>
            </w:tcBorders>
            <w:vAlign w:val="center"/>
            <w:hideMark/>
          </w:tcPr>
          <w:p w14:paraId="00CB7227" w14:textId="77777777" w:rsidR="00BC6159" w:rsidRDefault="00BC6159" w:rsidP="00BC6159">
            <w:pPr>
              <w:spacing w:line="276" w:lineRule="auto"/>
              <w:ind w:left="92" w:right="-10"/>
              <w:jc w:val="both"/>
              <w:rPr>
                <w:highlight w:val="yellow"/>
              </w:rPr>
            </w:pPr>
            <w:r>
              <w:t>Командные соревнования</w:t>
            </w:r>
          </w:p>
        </w:tc>
      </w:tr>
      <w:tr w:rsidR="00BC6159" w14:paraId="6047EFE9" w14:textId="77777777" w:rsidTr="00BC6159">
        <w:trPr>
          <w:trHeight w:val="380"/>
          <w:jc w:val="center"/>
        </w:trPr>
        <w:tc>
          <w:tcPr>
            <w:tcW w:w="450" w:type="pct"/>
            <w:tcBorders>
              <w:top w:val="single" w:sz="4" w:space="0" w:color="auto"/>
              <w:left w:val="single" w:sz="4" w:space="0" w:color="auto"/>
              <w:bottom w:val="single" w:sz="4" w:space="0" w:color="auto"/>
              <w:right w:val="single" w:sz="4" w:space="0" w:color="auto"/>
            </w:tcBorders>
            <w:vAlign w:val="center"/>
            <w:hideMark/>
          </w:tcPr>
          <w:p w14:paraId="1472D536" w14:textId="77777777" w:rsidR="00BC6159" w:rsidRDefault="00BC6159" w:rsidP="00BC6159">
            <w:pPr>
              <w:spacing w:line="276" w:lineRule="auto"/>
              <w:jc w:val="center"/>
            </w:pPr>
            <w:r>
              <w:t>9.</w:t>
            </w:r>
          </w:p>
        </w:tc>
        <w:tc>
          <w:tcPr>
            <w:tcW w:w="1757" w:type="pct"/>
            <w:tcBorders>
              <w:top w:val="single" w:sz="4" w:space="0" w:color="auto"/>
              <w:left w:val="single" w:sz="4" w:space="0" w:color="auto"/>
              <w:bottom w:val="single" w:sz="4" w:space="0" w:color="auto"/>
              <w:right w:val="single" w:sz="4" w:space="0" w:color="auto"/>
            </w:tcBorders>
            <w:vAlign w:val="center"/>
            <w:hideMark/>
          </w:tcPr>
          <w:p w14:paraId="146A2624" w14:textId="3E60A00D" w:rsidR="00BC6159" w:rsidRDefault="00BC6159" w:rsidP="00BC6159">
            <w:pPr>
              <w:spacing w:line="276" w:lineRule="auto"/>
              <w:ind w:left="-1" w:right="132" w:hanging="10"/>
              <w:jc w:val="both"/>
            </w:pPr>
            <w:r>
              <w:t>«Я</w:t>
            </w:r>
            <w:r w:rsidR="00C54C22">
              <w:t xml:space="preserve"> - В</w:t>
            </w:r>
            <w:r>
              <w:t>ожатый»</w:t>
            </w:r>
            <w:r w:rsidR="00F74ECF">
              <w:t xml:space="preserve"> (5 дней)</w:t>
            </w:r>
          </w:p>
        </w:tc>
        <w:tc>
          <w:tcPr>
            <w:tcW w:w="881" w:type="pct"/>
            <w:tcBorders>
              <w:top w:val="single" w:sz="4" w:space="0" w:color="auto"/>
              <w:left w:val="single" w:sz="4" w:space="0" w:color="auto"/>
              <w:bottom w:val="single" w:sz="4" w:space="0" w:color="auto"/>
              <w:right w:val="single" w:sz="4" w:space="0" w:color="auto"/>
            </w:tcBorders>
            <w:hideMark/>
          </w:tcPr>
          <w:p w14:paraId="4745E0AC" w14:textId="3C2CCA74" w:rsidR="00BC6159" w:rsidRDefault="00F74ECF" w:rsidP="00BC6159">
            <w:pPr>
              <w:jc w:val="center"/>
            </w:pPr>
            <w:r>
              <w:t>7,5</w:t>
            </w:r>
            <w:r w:rsidR="00BC6159">
              <w:t xml:space="preserve"> часов</w:t>
            </w:r>
          </w:p>
        </w:tc>
        <w:tc>
          <w:tcPr>
            <w:tcW w:w="1912" w:type="pct"/>
            <w:tcBorders>
              <w:top w:val="single" w:sz="4" w:space="0" w:color="auto"/>
              <w:left w:val="single" w:sz="4" w:space="0" w:color="auto"/>
              <w:bottom w:val="single" w:sz="4" w:space="0" w:color="auto"/>
              <w:right w:val="single" w:sz="4" w:space="0" w:color="auto"/>
            </w:tcBorders>
            <w:hideMark/>
          </w:tcPr>
          <w:p w14:paraId="5EC90169" w14:textId="77777777" w:rsidR="00BC6159" w:rsidRDefault="00BC6159" w:rsidP="00BC6159">
            <w:pPr>
              <w:ind w:firstLine="31"/>
            </w:pPr>
            <w:r>
              <w:t xml:space="preserve">Подготовка и проведение отрядного дела </w:t>
            </w:r>
          </w:p>
        </w:tc>
      </w:tr>
      <w:tr w:rsidR="00CE22A9" w14:paraId="028CF6AC" w14:textId="77777777" w:rsidTr="00BC6159">
        <w:trPr>
          <w:trHeight w:val="380"/>
          <w:jc w:val="center"/>
        </w:trPr>
        <w:tc>
          <w:tcPr>
            <w:tcW w:w="450" w:type="pct"/>
            <w:tcBorders>
              <w:top w:val="single" w:sz="4" w:space="0" w:color="auto"/>
              <w:left w:val="single" w:sz="4" w:space="0" w:color="auto"/>
              <w:bottom w:val="single" w:sz="4" w:space="0" w:color="auto"/>
              <w:right w:val="single" w:sz="4" w:space="0" w:color="auto"/>
            </w:tcBorders>
            <w:vAlign w:val="center"/>
          </w:tcPr>
          <w:p w14:paraId="38D99A48" w14:textId="3EAA054A" w:rsidR="00CE22A9" w:rsidRDefault="00CE22A9" w:rsidP="00BC6159">
            <w:pPr>
              <w:spacing w:line="276" w:lineRule="auto"/>
              <w:jc w:val="center"/>
            </w:pPr>
            <w:r>
              <w:t>10.</w:t>
            </w:r>
          </w:p>
        </w:tc>
        <w:tc>
          <w:tcPr>
            <w:tcW w:w="1757" w:type="pct"/>
            <w:tcBorders>
              <w:top w:val="single" w:sz="4" w:space="0" w:color="auto"/>
              <w:left w:val="single" w:sz="4" w:space="0" w:color="auto"/>
              <w:bottom w:val="single" w:sz="4" w:space="0" w:color="auto"/>
              <w:right w:val="single" w:sz="4" w:space="0" w:color="auto"/>
            </w:tcBorders>
            <w:vAlign w:val="center"/>
          </w:tcPr>
          <w:p w14:paraId="0F009DCB" w14:textId="63C8BF3F" w:rsidR="00CE22A9" w:rsidRDefault="00CE22A9" w:rsidP="00BC6159">
            <w:pPr>
              <w:spacing w:line="276" w:lineRule="auto"/>
              <w:ind w:left="-1" w:right="132" w:hanging="10"/>
              <w:jc w:val="both"/>
            </w:pPr>
            <w:r>
              <w:t>«Мир профессий»</w:t>
            </w:r>
          </w:p>
        </w:tc>
        <w:tc>
          <w:tcPr>
            <w:tcW w:w="881" w:type="pct"/>
            <w:tcBorders>
              <w:top w:val="single" w:sz="4" w:space="0" w:color="auto"/>
              <w:left w:val="single" w:sz="4" w:space="0" w:color="auto"/>
              <w:bottom w:val="single" w:sz="4" w:space="0" w:color="auto"/>
              <w:right w:val="single" w:sz="4" w:space="0" w:color="auto"/>
            </w:tcBorders>
          </w:tcPr>
          <w:p w14:paraId="25B21BDC" w14:textId="58B25B95" w:rsidR="00CE22A9" w:rsidRDefault="00CE22A9" w:rsidP="00BC6159">
            <w:pPr>
              <w:jc w:val="center"/>
            </w:pPr>
            <w:r>
              <w:t>15 часов</w:t>
            </w:r>
          </w:p>
        </w:tc>
        <w:tc>
          <w:tcPr>
            <w:tcW w:w="1912" w:type="pct"/>
            <w:tcBorders>
              <w:top w:val="single" w:sz="4" w:space="0" w:color="auto"/>
              <w:left w:val="single" w:sz="4" w:space="0" w:color="auto"/>
              <w:bottom w:val="single" w:sz="4" w:space="0" w:color="auto"/>
              <w:right w:val="single" w:sz="4" w:space="0" w:color="auto"/>
            </w:tcBorders>
          </w:tcPr>
          <w:p w14:paraId="3CE399B8" w14:textId="28729AD6" w:rsidR="00CE22A9" w:rsidRDefault="00CE22A9" w:rsidP="00BC6159">
            <w:pPr>
              <w:ind w:firstLine="31"/>
            </w:pPr>
            <w:r>
              <w:t xml:space="preserve">Презентация мини-проекта </w:t>
            </w:r>
          </w:p>
        </w:tc>
      </w:tr>
      <w:tr w:rsidR="00BC6159" w14:paraId="61504149" w14:textId="77777777" w:rsidTr="00BC6159">
        <w:trPr>
          <w:trHeight w:val="380"/>
          <w:jc w:val="center"/>
        </w:trPr>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CBA485" w14:textId="77777777" w:rsidR="00BC6159" w:rsidRDefault="00BC6159" w:rsidP="00BC6159">
            <w:pPr>
              <w:jc w:val="center"/>
            </w:pPr>
          </w:p>
        </w:tc>
        <w:tc>
          <w:tcPr>
            <w:tcW w:w="17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736B38" w14:textId="56F44164" w:rsidR="00BC6159" w:rsidRDefault="00BC6159" w:rsidP="00BC6159">
            <w:pPr>
              <w:ind w:left="-1" w:right="132" w:hanging="10"/>
              <w:jc w:val="both"/>
            </w:pPr>
            <w:r>
              <w:t>Физическое развитие и спорт</w:t>
            </w:r>
            <w:r w:rsidR="00923AB0">
              <w:t xml:space="preserve"> («Спортивный час»)</w:t>
            </w:r>
          </w:p>
        </w:tc>
        <w:tc>
          <w:tcPr>
            <w:tcW w:w="881" w:type="pct"/>
            <w:tcBorders>
              <w:top w:val="single" w:sz="4" w:space="0" w:color="auto"/>
              <w:left w:val="single" w:sz="4" w:space="0" w:color="auto"/>
              <w:bottom w:val="single" w:sz="4" w:space="0" w:color="auto"/>
              <w:right w:val="single" w:sz="4" w:space="0" w:color="auto"/>
            </w:tcBorders>
            <w:shd w:val="clear" w:color="auto" w:fill="FFFFFF" w:themeFill="background1"/>
          </w:tcPr>
          <w:p w14:paraId="7BE50235" w14:textId="77777777" w:rsidR="00BC6159" w:rsidRDefault="00BC6159" w:rsidP="00BC6159">
            <w:pPr>
              <w:jc w:val="center"/>
            </w:pPr>
            <w:r>
              <w:t>9 часов</w:t>
            </w:r>
          </w:p>
        </w:tc>
        <w:tc>
          <w:tcPr>
            <w:tcW w:w="19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92944E" w14:textId="4873F461" w:rsidR="00BC6159" w:rsidRDefault="00BC6159" w:rsidP="00BC6159">
            <w:pPr>
              <w:ind w:left="92" w:right="-10"/>
              <w:jc w:val="both"/>
            </w:pPr>
          </w:p>
        </w:tc>
      </w:tr>
      <w:tr w:rsidR="00BC6159" w14:paraId="58FE6CC1" w14:textId="77777777" w:rsidTr="00BC6159">
        <w:trPr>
          <w:trHeight w:val="380"/>
          <w:jc w:val="center"/>
        </w:trPr>
        <w:tc>
          <w:tcPr>
            <w:tcW w:w="4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E57C43" w14:textId="77777777" w:rsidR="00BC6159" w:rsidRDefault="00BC6159" w:rsidP="00BC6159">
            <w:pPr>
              <w:spacing w:line="276" w:lineRule="auto"/>
              <w:jc w:val="both"/>
              <w:rPr>
                <w:u w:val="single"/>
              </w:rPr>
            </w:pPr>
          </w:p>
        </w:tc>
        <w:tc>
          <w:tcPr>
            <w:tcW w:w="17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DD0204" w14:textId="77777777" w:rsidR="00BC6159" w:rsidRDefault="00BC6159" w:rsidP="00BC6159">
            <w:pPr>
              <w:spacing w:line="276" w:lineRule="auto"/>
              <w:jc w:val="both"/>
              <w:rPr>
                <w:b/>
              </w:rPr>
            </w:pPr>
            <w:r>
              <w:rPr>
                <w:b/>
              </w:rPr>
              <w:t>Максимальная предельная нагрузка</w:t>
            </w:r>
          </w:p>
        </w:tc>
        <w:tc>
          <w:tcPr>
            <w:tcW w:w="8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A3079A" w14:textId="77777777" w:rsidR="00BC6159" w:rsidRDefault="00BC6159" w:rsidP="00BC6159">
            <w:pPr>
              <w:spacing w:line="276" w:lineRule="auto"/>
              <w:jc w:val="both"/>
              <w:rPr>
                <w:b/>
              </w:rPr>
            </w:pPr>
            <w:r>
              <w:rPr>
                <w:b/>
              </w:rPr>
              <w:t xml:space="preserve">     24 часа</w:t>
            </w:r>
          </w:p>
        </w:tc>
        <w:tc>
          <w:tcPr>
            <w:tcW w:w="19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6788F9" w14:textId="77777777" w:rsidR="00BC6159" w:rsidRDefault="00BC6159" w:rsidP="00BC6159">
            <w:pPr>
              <w:framePr w:hSpace="180" w:wrap="around" w:vAnchor="page" w:hAnchor="margin" w:y="2026"/>
              <w:spacing w:line="276" w:lineRule="auto"/>
              <w:jc w:val="both"/>
              <w:rPr>
                <w:highlight w:val="yellow"/>
                <w:u w:val="single"/>
              </w:rPr>
            </w:pPr>
          </w:p>
        </w:tc>
      </w:tr>
      <w:bookmarkEnd w:id="18"/>
    </w:tbl>
    <w:p w14:paraId="339F2014" w14:textId="77777777" w:rsidR="00BC6159" w:rsidRDefault="00BC6159" w:rsidP="00BC6159">
      <w:pPr>
        <w:shd w:val="clear" w:color="auto" w:fill="FFFFFF"/>
        <w:ind w:right="-6"/>
        <w:contextualSpacing/>
        <w:jc w:val="both"/>
        <w:rPr>
          <w:lang w:eastAsia="ru-RU"/>
        </w:rPr>
      </w:pPr>
    </w:p>
    <w:tbl>
      <w:tblPr>
        <w:tblStyle w:val="41"/>
        <w:tblW w:w="9645" w:type="dxa"/>
        <w:tblInd w:w="-34" w:type="dxa"/>
        <w:tblLayout w:type="fixed"/>
        <w:tblLook w:val="04A0" w:firstRow="1" w:lastRow="0" w:firstColumn="1" w:lastColumn="0" w:noHBand="0" w:noVBand="1"/>
      </w:tblPr>
      <w:tblGrid>
        <w:gridCol w:w="2271"/>
        <w:gridCol w:w="2552"/>
        <w:gridCol w:w="2655"/>
        <w:gridCol w:w="2167"/>
      </w:tblGrid>
      <w:tr w:rsidR="00BC6159" w14:paraId="34DC1E59" w14:textId="77777777" w:rsidTr="00BC6159">
        <w:trPr>
          <w:trHeight w:val="677"/>
        </w:trPr>
        <w:tc>
          <w:tcPr>
            <w:tcW w:w="2269" w:type="dxa"/>
            <w:tcBorders>
              <w:top w:val="single" w:sz="4" w:space="0" w:color="auto"/>
              <w:left w:val="single" w:sz="4" w:space="0" w:color="auto"/>
              <w:bottom w:val="single" w:sz="4" w:space="0" w:color="auto"/>
              <w:right w:val="single" w:sz="4" w:space="0" w:color="auto"/>
            </w:tcBorders>
            <w:hideMark/>
          </w:tcPr>
          <w:p w14:paraId="7A9E6253" w14:textId="0EEC40C6" w:rsidR="00BC6159" w:rsidRDefault="0073717A" w:rsidP="00BC6159">
            <w:pPr>
              <w:spacing w:line="276" w:lineRule="auto"/>
              <w:rPr>
                <w:b/>
                <w:iCs/>
                <w:lang w:eastAsia="zh-CN"/>
              </w:rPr>
            </w:pPr>
            <w:r>
              <w:rPr>
                <w:b/>
                <w:iCs/>
                <w:lang w:eastAsia="zh-CN"/>
              </w:rPr>
              <w:t>Инвариантная часть программы</w:t>
            </w:r>
            <w:r w:rsidR="00BC6159">
              <w:rPr>
                <w:b/>
                <w:iCs/>
                <w:lang w:eastAsia="zh-CN"/>
              </w:rPr>
              <w:t xml:space="preserve"> </w:t>
            </w:r>
          </w:p>
        </w:tc>
        <w:tc>
          <w:tcPr>
            <w:tcW w:w="2551" w:type="dxa"/>
            <w:tcBorders>
              <w:top w:val="single" w:sz="4" w:space="0" w:color="auto"/>
              <w:left w:val="single" w:sz="4" w:space="0" w:color="auto"/>
              <w:bottom w:val="single" w:sz="4" w:space="0" w:color="auto"/>
              <w:right w:val="single" w:sz="4" w:space="0" w:color="auto"/>
            </w:tcBorders>
            <w:hideMark/>
          </w:tcPr>
          <w:p w14:paraId="292EF9CC" w14:textId="77777777" w:rsidR="00BC6159" w:rsidRDefault="00BC6159" w:rsidP="00BC6159">
            <w:pPr>
              <w:spacing w:line="276" w:lineRule="auto"/>
              <w:jc w:val="center"/>
              <w:rPr>
                <w:b/>
                <w:iCs/>
                <w:lang w:eastAsia="zh-CN"/>
              </w:rPr>
            </w:pPr>
            <w:r>
              <w:rPr>
                <w:b/>
                <w:iCs/>
                <w:lang w:eastAsia="zh-CN"/>
              </w:rPr>
              <w:t>Вариативная часть программы</w:t>
            </w:r>
          </w:p>
        </w:tc>
        <w:tc>
          <w:tcPr>
            <w:tcW w:w="2654" w:type="dxa"/>
            <w:tcBorders>
              <w:top w:val="single" w:sz="4" w:space="0" w:color="auto"/>
              <w:left w:val="single" w:sz="4" w:space="0" w:color="auto"/>
              <w:bottom w:val="single" w:sz="4" w:space="0" w:color="auto"/>
              <w:right w:val="single" w:sz="4" w:space="0" w:color="auto"/>
            </w:tcBorders>
            <w:hideMark/>
          </w:tcPr>
          <w:p w14:paraId="0A31D377" w14:textId="77777777" w:rsidR="00BC6159" w:rsidRDefault="00BC6159" w:rsidP="00BC6159">
            <w:pPr>
              <w:spacing w:line="276" w:lineRule="auto"/>
              <w:jc w:val="center"/>
              <w:rPr>
                <w:b/>
                <w:iCs/>
                <w:lang w:eastAsia="zh-CN"/>
              </w:rPr>
            </w:pPr>
            <w:proofErr w:type="spellStart"/>
            <w:r>
              <w:rPr>
                <w:b/>
                <w:iCs/>
                <w:lang w:eastAsia="zh-CN"/>
              </w:rPr>
              <w:t>Командообразование</w:t>
            </w:r>
            <w:proofErr w:type="spellEnd"/>
          </w:p>
        </w:tc>
        <w:tc>
          <w:tcPr>
            <w:tcW w:w="2166" w:type="dxa"/>
            <w:tcBorders>
              <w:top w:val="single" w:sz="4" w:space="0" w:color="auto"/>
              <w:left w:val="single" w:sz="4" w:space="0" w:color="auto"/>
              <w:bottom w:val="single" w:sz="4" w:space="0" w:color="auto"/>
              <w:right w:val="single" w:sz="4" w:space="0" w:color="auto"/>
            </w:tcBorders>
            <w:hideMark/>
          </w:tcPr>
          <w:p w14:paraId="348A333B" w14:textId="77777777" w:rsidR="00BC6159" w:rsidRDefault="00BC6159" w:rsidP="00BC6159">
            <w:pPr>
              <w:jc w:val="center"/>
              <w:rPr>
                <w:b/>
                <w:iCs/>
                <w:lang w:eastAsia="zh-CN"/>
              </w:rPr>
            </w:pPr>
            <w:r>
              <w:rPr>
                <w:b/>
                <w:iCs/>
                <w:lang w:eastAsia="zh-CN"/>
              </w:rPr>
              <w:t>Спорт</w:t>
            </w:r>
          </w:p>
        </w:tc>
      </w:tr>
      <w:tr w:rsidR="00BC6159" w14:paraId="20337213" w14:textId="77777777" w:rsidTr="00BC6159">
        <w:trPr>
          <w:trHeight w:val="683"/>
        </w:trPr>
        <w:tc>
          <w:tcPr>
            <w:tcW w:w="2269" w:type="dxa"/>
            <w:tcBorders>
              <w:top w:val="single" w:sz="4" w:space="0" w:color="auto"/>
              <w:left w:val="single" w:sz="4" w:space="0" w:color="auto"/>
              <w:bottom w:val="single" w:sz="4" w:space="0" w:color="auto"/>
              <w:right w:val="single" w:sz="4" w:space="0" w:color="auto"/>
            </w:tcBorders>
            <w:hideMark/>
          </w:tcPr>
          <w:p w14:paraId="7B8513D8" w14:textId="77777777" w:rsidR="00BC6159" w:rsidRDefault="00BC6159" w:rsidP="00BC6159">
            <w:pPr>
              <w:spacing w:line="276" w:lineRule="auto"/>
              <w:jc w:val="center"/>
              <w:rPr>
                <w:iCs/>
                <w:lang w:eastAsia="zh-CN"/>
              </w:rPr>
            </w:pPr>
            <w:r>
              <w:rPr>
                <w:iCs/>
                <w:lang w:eastAsia="zh-CN"/>
              </w:rPr>
              <w:t>15 часов</w:t>
            </w:r>
          </w:p>
        </w:tc>
        <w:tc>
          <w:tcPr>
            <w:tcW w:w="2551" w:type="dxa"/>
            <w:tcBorders>
              <w:top w:val="single" w:sz="4" w:space="0" w:color="auto"/>
              <w:left w:val="single" w:sz="4" w:space="0" w:color="auto"/>
              <w:bottom w:val="single" w:sz="4" w:space="0" w:color="auto"/>
              <w:right w:val="single" w:sz="4" w:space="0" w:color="auto"/>
            </w:tcBorders>
            <w:hideMark/>
          </w:tcPr>
          <w:p w14:paraId="3B574BAA" w14:textId="77777777" w:rsidR="00BC6159" w:rsidRDefault="00BC6159" w:rsidP="00BC6159">
            <w:pPr>
              <w:spacing w:line="276" w:lineRule="auto"/>
              <w:jc w:val="center"/>
              <w:rPr>
                <w:iCs/>
                <w:lang w:eastAsia="zh-CN"/>
              </w:rPr>
            </w:pPr>
            <w:r>
              <w:rPr>
                <w:iCs/>
                <w:lang w:eastAsia="zh-CN"/>
              </w:rPr>
              <w:t>15 часов</w:t>
            </w:r>
          </w:p>
        </w:tc>
        <w:tc>
          <w:tcPr>
            <w:tcW w:w="2654" w:type="dxa"/>
            <w:tcBorders>
              <w:top w:val="single" w:sz="4" w:space="0" w:color="auto"/>
              <w:left w:val="single" w:sz="4" w:space="0" w:color="auto"/>
              <w:bottom w:val="single" w:sz="4" w:space="0" w:color="auto"/>
              <w:right w:val="single" w:sz="4" w:space="0" w:color="auto"/>
            </w:tcBorders>
            <w:hideMark/>
          </w:tcPr>
          <w:p w14:paraId="1EFE9EE3" w14:textId="77777777" w:rsidR="00BC6159" w:rsidRDefault="00BC6159" w:rsidP="00BC6159">
            <w:pPr>
              <w:spacing w:line="276" w:lineRule="auto"/>
              <w:jc w:val="center"/>
              <w:rPr>
                <w:iCs/>
                <w:lang w:eastAsia="zh-CN"/>
              </w:rPr>
            </w:pPr>
            <w:r>
              <w:rPr>
                <w:iCs/>
                <w:lang w:eastAsia="zh-CN"/>
              </w:rPr>
              <w:t>10 часов</w:t>
            </w:r>
          </w:p>
        </w:tc>
        <w:tc>
          <w:tcPr>
            <w:tcW w:w="2166" w:type="dxa"/>
            <w:tcBorders>
              <w:top w:val="single" w:sz="4" w:space="0" w:color="auto"/>
              <w:left w:val="single" w:sz="4" w:space="0" w:color="auto"/>
              <w:bottom w:val="single" w:sz="4" w:space="0" w:color="auto"/>
              <w:right w:val="single" w:sz="4" w:space="0" w:color="auto"/>
            </w:tcBorders>
            <w:hideMark/>
          </w:tcPr>
          <w:p w14:paraId="2922340C" w14:textId="77777777" w:rsidR="00BC6159" w:rsidRDefault="00BC6159" w:rsidP="00BC6159">
            <w:pPr>
              <w:jc w:val="center"/>
              <w:rPr>
                <w:iCs/>
                <w:lang w:eastAsia="zh-CN"/>
              </w:rPr>
            </w:pPr>
            <w:r>
              <w:rPr>
                <w:iCs/>
                <w:lang w:eastAsia="zh-CN"/>
              </w:rPr>
              <w:t>9 часов</w:t>
            </w:r>
          </w:p>
        </w:tc>
      </w:tr>
      <w:tr w:rsidR="00BC6159" w14:paraId="6132E561" w14:textId="77777777" w:rsidTr="00BC6159">
        <w:trPr>
          <w:trHeight w:val="487"/>
        </w:trPr>
        <w:tc>
          <w:tcPr>
            <w:tcW w:w="2269" w:type="dxa"/>
            <w:tcBorders>
              <w:top w:val="single" w:sz="4" w:space="0" w:color="auto"/>
              <w:left w:val="single" w:sz="4" w:space="0" w:color="auto"/>
              <w:bottom w:val="single" w:sz="4" w:space="0" w:color="auto"/>
              <w:right w:val="single" w:sz="4" w:space="0" w:color="auto"/>
            </w:tcBorders>
            <w:hideMark/>
          </w:tcPr>
          <w:p w14:paraId="70AC01D7" w14:textId="77777777" w:rsidR="00BC6159" w:rsidRDefault="00BC6159" w:rsidP="00BC6159">
            <w:pPr>
              <w:rPr>
                <w:b/>
                <w:iCs/>
                <w:lang w:eastAsia="zh-CN"/>
              </w:rPr>
            </w:pPr>
            <w:r>
              <w:rPr>
                <w:b/>
                <w:iCs/>
                <w:lang w:eastAsia="zh-CN"/>
              </w:rPr>
              <w:t>Итого:</w:t>
            </w:r>
          </w:p>
        </w:tc>
        <w:tc>
          <w:tcPr>
            <w:tcW w:w="7371" w:type="dxa"/>
            <w:gridSpan w:val="3"/>
            <w:tcBorders>
              <w:top w:val="single" w:sz="4" w:space="0" w:color="auto"/>
              <w:left w:val="single" w:sz="4" w:space="0" w:color="auto"/>
              <w:bottom w:val="single" w:sz="4" w:space="0" w:color="auto"/>
              <w:right w:val="single" w:sz="4" w:space="0" w:color="auto"/>
            </w:tcBorders>
            <w:hideMark/>
          </w:tcPr>
          <w:p w14:paraId="11CF8520" w14:textId="0BB637E6" w:rsidR="00BC6159" w:rsidRPr="00887608" w:rsidRDefault="00BC6159" w:rsidP="00BC6159">
            <w:pPr>
              <w:jc w:val="both"/>
              <w:rPr>
                <w:b/>
              </w:rPr>
            </w:pPr>
            <w:r>
              <w:rPr>
                <w:b/>
              </w:rPr>
              <w:t xml:space="preserve">Максимальная нагрузка на 1 человека за смену </w:t>
            </w:r>
            <w:r w:rsidR="00887608">
              <w:rPr>
                <w:b/>
              </w:rPr>
              <w:t>–</w:t>
            </w:r>
            <w:r>
              <w:rPr>
                <w:b/>
              </w:rPr>
              <w:t xml:space="preserve"> 49 часов</w:t>
            </w:r>
          </w:p>
        </w:tc>
      </w:tr>
    </w:tbl>
    <w:p w14:paraId="7896A263" w14:textId="77777777" w:rsidR="00BC6159" w:rsidRDefault="00BC6159" w:rsidP="00BC6159">
      <w:pPr>
        <w:tabs>
          <w:tab w:val="left" w:pos="283"/>
          <w:tab w:val="left" w:pos="510"/>
        </w:tabs>
        <w:autoSpaceDE w:val="0"/>
        <w:autoSpaceDN w:val="0"/>
        <w:adjustRightInd w:val="0"/>
        <w:rPr>
          <w:b/>
          <w:lang w:eastAsia="ru-RU"/>
        </w:rPr>
      </w:pPr>
    </w:p>
    <w:p w14:paraId="45E09C3C" w14:textId="5C74713D" w:rsidR="00BC6159" w:rsidRPr="004802EA" w:rsidRDefault="00BC6159" w:rsidP="004802EA">
      <w:pPr>
        <w:pStyle w:val="3"/>
        <w:jc w:val="center"/>
        <w:rPr>
          <w:rFonts w:ascii="Times New Roman" w:hAnsi="Times New Roman" w:cs="Times New Roman"/>
          <w:color w:val="000000" w:themeColor="text1"/>
        </w:rPr>
      </w:pPr>
      <w:bookmarkStart w:id="19" w:name="_Toc207192692"/>
      <w:r w:rsidRPr="004802EA">
        <w:rPr>
          <w:rFonts w:ascii="Times New Roman" w:hAnsi="Times New Roman" w:cs="Times New Roman"/>
          <w:color w:val="000000" w:themeColor="text1"/>
          <w:lang w:eastAsia="ru-RU"/>
        </w:rPr>
        <w:t xml:space="preserve">4.1.2. </w:t>
      </w:r>
      <w:r w:rsidRPr="004802EA">
        <w:rPr>
          <w:rFonts w:ascii="Times New Roman" w:hAnsi="Times New Roman" w:cs="Times New Roman"/>
          <w:color w:val="000000" w:themeColor="text1"/>
        </w:rPr>
        <w:t>Образовательный компонент смены «Экспедиция»</w:t>
      </w:r>
      <w:bookmarkEnd w:id="19"/>
    </w:p>
    <w:p w14:paraId="7E3D11DE" w14:textId="77777777" w:rsidR="00BC6159" w:rsidRDefault="00BC6159" w:rsidP="00BC6159">
      <w:pPr>
        <w:tabs>
          <w:tab w:val="left" w:pos="283"/>
          <w:tab w:val="left" w:pos="510"/>
        </w:tabs>
        <w:autoSpaceDE w:val="0"/>
        <w:autoSpaceDN w:val="0"/>
        <w:adjustRightInd w:val="0"/>
        <w:jc w:val="center"/>
        <w:rPr>
          <w:b/>
          <w:lang w:eastAsia="ru-RU"/>
        </w:rPr>
      </w:pPr>
    </w:p>
    <w:tbl>
      <w:tblPr>
        <w:tblStyle w:val="af"/>
        <w:tblW w:w="9606" w:type="dxa"/>
        <w:tblLook w:val="04A0" w:firstRow="1" w:lastRow="0" w:firstColumn="1" w:lastColumn="0" w:noHBand="0" w:noVBand="1"/>
      </w:tblPr>
      <w:tblGrid>
        <w:gridCol w:w="2235"/>
        <w:gridCol w:w="2409"/>
        <w:gridCol w:w="4962"/>
      </w:tblGrid>
      <w:tr w:rsidR="00BC6159" w14:paraId="56B1F6DA" w14:textId="77777777" w:rsidTr="00BC6159">
        <w:tc>
          <w:tcPr>
            <w:tcW w:w="2235" w:type="dxa"/>
            <w:tcBorders>
              <w:top w:val="single" w:sz="4" w:space="0" w:color="auto"/>
              <w:left w:val="single" w:sz="4" w:space="0" w:color="auto"/>
              <w:bottom w:val="single" w:sz="4" w:space="0" w:color="auto"/>
              <w:right w:val="single" w:sz="4" w:space="0" w:color="auto"/>
            </w:tcBorders>
            <w:hideMark/>
          </w:tcPr>
          <w:p w14:paraId="54D695C5" w14:textId="77777777" w:rsidR="00BC6159" w:rsidRDefault="00BC6159" w:rsidP="00BC6159">
            <w:pPr>
              <w:tabs>
                <w:tab w:val="left" w:pos="283"/>
                <w:tab w:val="left" w:pos="510"/>
              </w:tabs>
              <w:autoSpaceDE w:val="0"/>
              <w:autoSpaceDN w:val="0"/>
              <w:adjustRightInd w:val="0"/>
              <w:jc w:val="center"/>
              <w:rPr>
                <w:b/>
                <w:lang w:eastAsia="ru-RU"/>
              </w:rPr>
            </w:pPr>
            <w:r>
              <w:rPr>
                <w:b/>
                <w:lang w:eastAsia="ru-RU"/>
              </w:rPr>
              <w:t>Название темы</w:t>
            </w:r>
          </w:p>
        </w:tc>
        <w:tc>
          <w:tcPr>
            <w:tcW w:w="2409" w:type="dxa"/>
            <w:tcBorders>
              <w:top w:val="single" w:sz="4" w:space="0" w:color="auto"/>
              <w:left w:val="single" w:sz="4" w:space="0" w:color="auto"/>
              <w:bottom w:val="single" w:sz="4" w:space="0" w:color="auto"/>
              <w:right w:val="single" w:sz="4" w:space="0" w:color="auto"/>
            </w:tcBorders>
            <w:hideMark/>
          </w:tcPr>
          <w:p w14:paraId="473C7697" w14:textId="77777777" w:rsidR="00BC6159" w:rsidRDefault="00BC6159" w:rsidP="00BC6159">
            <w:pPr>
              <w:tabs>
                <w:tab w:val="left" w:pos="283"/>
                <w:tab w:val="left" w:pos="510"/>
              </w:tabs>
              <w:autoSpaceDE w:val="0"/>
              <w:autoSpaceDN w:val="0"/>
              <w:adjustRightInd w:val="0"/>
              <w:jc w:val="center"/>
              <w:rPr>
                <w:b/>
                <w:lang w:eastAsia="ru-RU"/>
              </w:rPr>
            </w:pPr>
            <w:r>
              <w:rPr>
                <w:b/>
                <w:lang w:eastAsia="ru-RU"/>
              </w:rPr>
              <w:t>Форма проведения</w:t>
            </w:r>
          </w:p>
        </w:tc>
        <w:tc>
          <w:tcPr>
            <w:tcW w:w="4962" w:type="dxa"/>
            <w:tcBorders>
              <w:top w:val="single" w:sz="4" w:space="0" w:color="auto"/>
              <w:left w:val="single" w:sz="4" w:space="0" w:color="auto"/>
              <w:bottom w:val="single" w:sz="4" w:space="0" w:color="auto"/>
              <w:right w:val="single" w:sz="4" w:space="0" w:color="auto"/>
            </w:tcBorders>
            <w:hideMark/>
          </w:tcPr>
          <w:p w14:paraId="759E5864" w14:textId="77777777" w:rsidR="00BC6159" w:rsidRDefault="00BC6159" w:rsidP="00BC6159">
            <w:pPr>
              <w:tabs>
                <w:tab w:val="left" w:pos="283"/>
                <w:tab w:val="left" w:pos="510"/>
              </w:tabs>
              <w:autoSpaceDE w:val="0"/>
              <w:autoSpaceDN w:val="0"/>
              <w:adjustRightInd w:val="0"/>
              <w:jc w:val="center"/>
              <w:rPr>
                <w:b/>
                <w:lang w:eastAsia="ru-RU"/>
              </w:rPr>
            </w:pPr>
            <w:r>
              <w:rPr>
                <w:b/>
                <w:lang w:eastAsia="ru-RU"/>
              </w:rPr>
              <w:t>Краткое содержание</w:t>
            </w:r>
          </w:p>
        </w:tc>
      </w:tr>
      <w:tr w:rsidR="00BC6159" w14:paraId="1CDA3421" w14:textId="77777777" w:rsidTr="00BC6159">
        <w:tc>
          <w:tcPr>
            <w:tcW w:w="2235" w:type="dxa"/>
            <w:tcBorders>
              <w:top w:val="single" w:sz="4" w:space="0" w:color="auto"/>
              <w:left w:val="single" w:sz="4" w:space="0" w:color="auto"/>
              <w:bottom w:val="single" w:sz="4" w:space="0" w:color="auto"/>
              <w:right w:val="single" w:sz="4" w:space="0" w:color="auto"/>
            </w:tcBorders>
          </w:tcPr>
          <w:p w14:paraId="0457F339" w14:textId="77777777" w:rsidR="00BC6159" w:rsidRPr="003A1EF8" w:rsidRDefault="00BC6159" w:rsidP="003A1EF8">
            <w:pPr>
              <w:spacing w:line="360" w:lineRule="auto"/>
              <w:rPr>
                <w:lang w:eastAsia="ru-RU"/>
              </w:rPr>
            </w:pPr>
            <w:r w:rsidRPr="003A1EF8">
              <w:rPr>
                <w:lang w:eastAsia="ru-RU"/>
              </w:rPr>
              <w:t>«Топография и ориентирование»</w:t>
            </w:r>
          </w:p>
          <w:p w14:paraId="3D1A8602" w14:textId="77777777" w:rsidR="00BC6159" w:rsidRPr="003A1EF8" w:rsidRDefault="00BC6159" w:rsidP="003A1EF8">
            <w:pPr>
              <w:tabs>
                <w:tab w:val="left" w:pos="283"/>
                <w:tab w:val="left" w:pos="510"/>
              </w:tabs>
              <w:autoSpaceDE w:val="0"/>
              <w:autoSpaceDN w:val="0"/>
              <w:adjustRightInd w:val="0"/>
              <w:spacing w:line="360" w:lineRule="auto"/>
              <w:rPr>
                <w:lang w:eastAsia="ru-RU"/>
              </w:rPr>
            </w:pPr>
          </w:p>
        </w:tc>
        <w:tc>
          <w:tcPr>
            <w:tcW w:w="2409" w:type="dxa"/>
            <w:tcBorders>
              <w:top w:val="single" w:sz="4" w:space="0" w:color="auto"/>
              <w:left w:val="single" w:sz="4" w:space="0" w:color="auto"/>
              <w:bottom w:val="single" w:sz="4" w:space="0" w:color="auto"/>
              <w:right w:val="single" w:sz="4" w:space="0" w:color="auto"/>
            </w:tcBorders>
            <w:hideMark/>
          </w:tcPr>
          <w:p w14:paraId="3D93CC53" w14:textId="77777777" w:rsidR="00BC6159" w:rsidRDefault="00BC6159" w:rsidP="00030E31">
            <w:pPr>
              <w:tabs>
                <w:tab w:val="left" w:pos="283"/>
                <w:tab w:val="left" w:pos="510"/>
              </w:tabs>
              <w:autoSpaceDE w:val="0"/>
              <w:autoSpaceDN w:val="0"/>
              <w:adjustRightInd w:val="0"/>
              <w:spacing w:line="360" w:lineRule="auto"/>
              <w:jc w:val="center"/>
              <w:rPr>
                <w:lang w:eastAsia="ru-RU"/>
              </w:rPr>
            </w:pPr>
            <w:r>
              <w:t>Мастер-класс</w:t>
            </w:r>
          </w:p>
        </w:tc>
        <w:tc>
          <w:tcPr>
            <w:tcW w:w="4962" w:type="dxa"/>
            <w:tcBorders>
              <w:top w:val="single" w:sz="4" w:space="0" w:color="auto"/>
              <w:left w:val="single" w:sz="4" w:space="0" w:color="auto"/>
              <w:bottom w:val="single" w:sz="4" w:space="0" w:color="auto"/>
              <w:right w:val="single" w:sz="4" w:space="0" w:color="auto"/>
            </w:tcBorders>
            <w:hideMark/>
          </w:tcPr>
          <w:p w14:paraId="6A125E92" w14:textId="77777777" w:rsidR="00BC6159" w:rsidRDefault="00BC6159" w:rsidP="00C54C22">
            <w:pPr>
              <w:spacing w:line="360" w:lineRule="auto"/>
              <w:jc w:val="both"/>
              <w:rPr>
                <w:lang w:eastAsia="ru-RU"/>
              </w:rPr>
            </w:pPr>
            <w:r>
              <w:rPr>
                <w:lang w:eastAsia="ru-RU"/>
              </w:rPr>
              <w:t>Топография и ориентирование на местности.</w:t>
            </w:r>
            <w:r>
              <w:t xml:space="preserve"> </w:t>
            </w:r>
            <w:r>
              <w:rPr>
                <w:lang w:eastAsia="ru-RU"/>
              </w:rPr>
              <w:t>Навыки чтения топографической карты.</w:t>
            </w:r>
            <w:r>
              <w:t xml:space="preserve"> </w:t>
            </w:r>
            <w:r>
              <w:rPr>
                <w:lang w:eastAsia="ru-RU"/>
              </w:rPr>
              <w:t xml:space="preserve">Изучение и квалифицированный анализ картографических материалов. Топографические материалы, используемые в спортивных походах. Масштаб. Измерение линий. </w:t>
            </w:r>
          </w:p>
          <w:p w14:paraId="5DC2FFBF" w14:textId="030F5165" w:rsidR="00BC6159" w:rsidRDefault="00BC6159" w:rsidP="00C54C22">
            <w:pPr>
              <w:spacing w:line="360" w:lineRule="auto"/>
              <w:jc w:val="both"/>
              <w:rPr>
                <w:lang w:eastAsia="ru-RU"/>
              </w:rPr>
            </w:pPr>
            <w:r>
              <w:rPr>
                <w:lang w:eastAsia="ru-RU"/>
              </w:rPr>
              <w:t>Практическая работа по измерению расстояний на местности временем движения.</w:t>
            </w:r>
            <w:r>
              <w:t xml:space="preserve"> </w:t>
            </w:r>
            <w:r>
              <w:rPr>
                <w:lang w:eastAsia="ru-RU"/>
              </w:rPr>
              <w:t xml:space="preserve">Определение рубежных объектов на пути движения во время ориентирования на </w:t>
            </w:r>
            <w:r>
              <w:rPr>
                <w:lang w:eastAsia="ru-RU"/>
              </w:rPr>
              <w:lastRenderedPageBreak/>
              <w:t>местности. Движение по карте при помощи компаса.</w:t>
            </w:r>
          </w:p>
        </w:tc>
      </w:tr>
      <w:tr w:rsidR="00BC6159" w14:paraId="750C5B2E" w14:textId="77777777" w:rsidTr="00BC6159">
        <w:tc>
          <w:tcPr>
            <w:tcW w:w="2235" w:type="dxa"/>
            <w:tcBorders>
              <w:top w:val="single" w:sz="4" w:space="0" w:color="auto"/>
              <w:left w:val="single" w:sz="4" w:space="0" w:color="auto"/>
              <w:bottom w:val="single" w:sz="4" w:space="0" w:color="auto"/>
              <w:right w:val="single" w:sz="4" w:space="0" w:color="auto"/>
            </w:tcBorders>
          </w:tcPr>
          <w:p w14:paraId="7A0EA57C" w14:textId="77777777" w:rsidR="00BC6159" w:rsidRPr="003A1EF8" w:rsidRDefault="00BC6159" w:rsidP="003A1EF8">
            <w:pPr>
              <w:spacing w:line="360" w:lineRule="auto"/>
              <w:rPr>
                <w:lang w:eastAsia="ru-RU"/>
              </w:rPr>
            </w:pPr>
            <w:r w:rsidRPr="003A1EF8">
              <w:rPr>
                <w:lang w:eastAsia="ru-RU"/>
              </w:rPr>
              <w:lastRenderedPageBreak/>
              <w:t>«Техника вязания узлов»</w:t>
            </w:r>
          </w:p>
          <w:p w14:paraId="1EEF7B89" w14:textId="77777777" w:rsidR="00BC6159" w:rsidRPr="003A1EF8" w:rsidRDefault="00BC6159" w:rsidP="003A1EF8">
            <w:pPr>
              <w:tabs>
                <w:tab w:val="left" w:pos="283"/>
                <w:tab w:val="left" w:pos="510"/>
              </w:tabs>
              <w:autoSpaceDE w:val="0"/>
              <w:autoSpaceDN w:val="0"/>
              <w:adjustRightInd w:val="0"/>
              <w:spacing w:line="360" w:lineRule="auto"/>
              <w:rPr>
                <w:lang w:eastAsia="ru-RU"/>
              </w:rPr>
            </w:pPr>
          </w:p>
        </w:tc>
        <w:tc>
          <w:tcPr>
            <w:tcW w:w="2409" w:type="dxa"/>
            <w:tcBorders>
              <w:top w:val="single" w:sz="4" w:space="0" w:color="auto"/>
              <w:left w:val="single" w:sz="4" w:space="0" w:color="auto"/>
              <w:bottom w:val="single" w:sz="4" w:space="0" w:color="auto"/>
              <w:right w:val="single" w:sz="4" w:space="0" w:color="auto"/>
            </w:tcBorders>
            <w:hideMark/>
          </w:tcPr>
          <w:p w14:paraId="6463096A" w14:textId="77777777" w:rsidR="00BC6159" w:rsidRDefault="00BC6159" w:rsidP="00030E31">
            <w:pPr>
              <w:tabs>
                <w:tab w:val="left" w:pos="283"/>
                <w:tab w:val="left" w:pos="510"/>
              </w:tabs>
              <w:autoSpaceDE w:val="0"/>
              <w:autoSpaceDN w:val="0"/>
              <w:adjustRightInd w:val="0"/>
              <w:spacing w:line="360" w:lineRule="auto"/>
              <w:jc w:val="center"/>
              <w:rPr>
                <w:lang w:eastAsia="ru-RU"/>
              </w:rPr>
            </w:pPr>
            <w:r>
              <w:t>Мастер-класс</w:t>
            </w:r>
          </w:p>
        </w:tc>
        <w:tc>
          <w:tcPr>
            <w:tcW w:w="4962" w:type="dxa"/>
            <w:tcBorders>
              <w:top w:val="single" w:sz="4" w:space="0" w:color="auto"/>
              <w:left w:val="single" w:sz="4" w:space="0" w:color="auto"/>
              <w:bottom w:val="single" w:sz="4" w:space="0" w:color="auto"/>
              <w:right w:val="single" w:sz="4" w:space="0" w:color="auto"/>
            </w:tcBorders>
            <w:hideMark/>
          </w:tcPr>
          <w:p w14:paraId="466D0EC2" w14:textId="77777777" w:rsidR="00BC6159" w:rsidRDefault="00BC6159" w:rsidP="00C54C22">
            <w:pPr>
              <w:spacing w:line="360" w:lineRule="auto"/>
              <w:jc w:val="both"/>
              <w:rPr>
                <w:lang w:eastAsia="ru-RU"/>
              </w:rPr>
            </w:pPr>
            <w:r>
              <w:rPr>
                <w:lang w:eastAsia="ru-RU"/>
              </w:rPr>
              <w:t>Туристические узлы. Названия. Классификация. Схемы вязания. Верёвки одинаковой толщины. Верёвки разной толщины. Дополнительные узлы и петли. Закрепление верёвки на основе. Натягивание веревки без провисаний. Крепость узла. Техника вязания туристических узло</w:t>
            </w:r>
            <w:proofErr w:type="gramStart"/>
            <w:r>
              <w:rPr>
                <w:lang w:eastAsia="ru-RU"/>
              </w:rPr>
              <w:t>в-</w:t>
            </w:r>
            <w:proofErr w:type="gramEnd"/>
            <w:r>
              <w:rPr>
                <w:lang w:eastAsia="ru-RU"/>
              </w:rPr>
              <w:t xml:space="preserve"> «Прямой», «Проводник», «Штык простой, встречный, академический, схватывающий».</w:t>
            </w:r>
          </w:p>
          <w:p w14:paraId="60DC0DDA" w14:textId="77777777" w:rsidR="00BC6159" w:rsidRDefault="00BC6159" w:rsidP="00C54C22">
            <w:pPr>
              <w:spacing w:line="360" w:lineRule="auto"/>
              <w:jc w:val="both"/>
              <w:rPr>
                <w:lang w:eastAsia="ru-RU"/>
              </w:rPr>
            </w:pPr>
            <w:r>
              <w:rPr>
                <w:lang w:eastAsia="ru-RU"/>
              </w:rPr>
              <w:t>Практическая работа по выполнению туристических узлов «Прямой», «Проводник», «Штык простой, встречный, академический, схватывающий».</w:t>
            </w:r>
          </w:p>
        </w:tc>
      </w:tr>
      <w:tr w:rsidR="00BC6159" w14:paraId="1F54640A" w14:textId="77777777" w:rsidTr="00BC6159">
        <w:tc>
          <w:tcPr>
            <w:tcW w:w="2235" w:type="dxa"/>
            <w:tcBorders>
              <w:top w:val="single" w:sz="4" w:space="0" w:color="auto"/>
              <w:left w:val="single" w:sz="4" w:space="0" w:color="auto"/>
              <w:bottom w:val="single" w:sz="4" w:space="0" w:color="auto"/>
              <w:right w:val="single" w:sz="4" w:space="0" w:color="auto"/>
            </w:tcBorders>
            <w:hideMark/>
          </w:tcPr>
          <w:p w14:paraId="7612DEA1" w14:textId="77777777" w:rsidR="00BC6159" w:rsidRPr="003A1EF8" w:rsidRDefault="00BC6159" w:rsidP="003A1EF8">
            <w:pPr>
              <w:tabs>
                <w:tab w:val="left" w:pos="283"/>
                <w:tab w:val="left" w:pos="510"/>
              </w:tabs>
              <w:autoSpaceDE w:val="0"/>
              <w:autoSpaceDN w:val="0"/>
              <w:adjustRightInd w:val="0"/>
              <w:spacing w:line="360" w:lineRule="auto"/>
              <w:rPr>
                <w:lang w:eastAsia="ru-RU"/>
              </w:rPr>
            </w:pPr>
            <w:r w:rsidRPr="003A1EF8">
              <w:rPr>
                <w:lang w:eastAsia="ru-RU"/>
              </w:rPr>
              <w:t>«Сплав на катамаранах»</w:t>
            </w:r>
          </w:p>
        </w:tc>
        <w:tc>
          <w:tcPr>
            <w:tcW w:w="2409" w:type="dxa"/>
            <w:tcBorders>
              <w:top w:val="single" w:sz="4" w:space="0" w:color="auto"/>
              <w:left w:val="single" w:sz="4" w:space="0" w:color="auto"/>
              <w:bottom w:val="single" w:sz="4" w:space="0" w:color="auto"/>
              <w:right w:val="single" w:sz="4" w:space="0" w:color="auto"/>
            </w:tcBorders>
            <w:hideMark/>
          </w:tcPr>
          <w:p w14:paraId="4CF3CE7C" w14:textId="77777777" w:rsidR="00BC6159" w:rsidRDefault="00BC6159" w:rsidP="00030E31">
            <w:pPr>
              <w:tabs>
                <w:tab w:val="left" w:pos="283"/>
                <w:tab w:val="left" w:pos="510"/>
              </w:tabs>
              <w:autoSpaceDE w:val="0"/>
              <w:autoSpaceDN w:val="0"/>
              <w:adjustRightInd w:val="0"/>
              <w:spacing w:line="360" w:lineRule="auto"/>
              <w:jc w:val="center"/>
              <w:rPr>
                <w:lang w:eastAsia="ru-RU"/>
              </w:rPr>
            </w:pPr>
            <w:r>
              <w:rPr>
                <w:lang w:eastAsia="ru-RU"/>
              </w:rPr>
              <w:t>Мастер- класс</w:t>
            </w:r>
          </w:p>
        </w:tc>
        <w:tc>
          <w:tcPr>
            <w:tcW w:w="4962" w:type="dxa"/>
            <w:tcBorders>
              <w:top w:val="single" w:sz="4" w:space="0" w:color="auto"/>
              <w:left w:val="single" w:sz="4" w:space="0" w:color="auto"/>
              <w:bottom w:val="single" w:sz="4" w:space="0" w:color="auto"/>
              <w:right w:val="single" w:sz="4" w:space="0" w:color="auto"/>
            </w:tcBorders>
            <w:hideMark/>
          </w:tcPr>
          <w:p w14:paraId="40453899" w14:textId="77777777" w:rsidR="00BC6159" w:rsidRDefault="00BC6159" w:rsidP="00C54C22">
            <w:pPr>
              <w:spacing w:line="360" w:lineRule="auto"/>
              <w:jc w:val="both"/>
              <w:rPr>
                <w:lang w:eastAsia="ru-RU"/>
              </w:rPr>
            </w:pPr>
            <w:r>
              <w:rPr>
                <w:lang w:eastAsia="ru-RU"/>
              </w:rPr>
              <w:t xml:space="preserve">Виды катамаранов. Основное назначение сплавного катамарана. Характеристика. Необходимое снаряжение. Особенности. Возможные опасности. Правила техники безопасности. </w:t>
            </w:r>
          </w:p>
          <w:p w14:paraId="3A991F59" w14:textId="77777777" w:rsidR="00BC6159" w:rsidRDefault="00BC6159" w:rsidP="00C54C22">
            <w:pPr>
              <w:spacing w:line="360" w:lineRule="auto"/>
              <w:jc w:val="both"/>
              <w:rPr>
                <w:lang w:eastAsia="ru-RU"/>
              </w:rPr>
            </w:pPr>
            <w:r>
              <w:rPr>
                <w:lang w:eastAsia="ru-RU"/>
              </w:rPr>
              <w:t xml:space="preserve">Сплав на катамаране по реке Кия. </w:t>
            </w:r>
          </w:p>
        </w:tc>
      </w:tr>
      <w:tr w:rsidR="00BC6159" w14:paraId="20226858" w14:textId="77777777" w:rsidTr="00BC6159">
        <w:tc>
          <w:tcPr>
            <w:tcW w:w="2235" w:type="dxa"/>
            <w:tcBorders>
              <w:top w:val="single" w:sz="4" w:space="0" w:color="auto"/>
              <w:left w:val="single" w:sz="4" w:space="0" w:color="auto"/>
              <w:bottom w:val="single" w:sz="4" w:space="0" w:color="auto"/>
              <w:right w:val="single" w:sz="4" w:space="0" w:color="auto"/>
            </w:tcBorders>
          </w:tcPr>
          <w:p w14:paraId="038E8AC9" w14:textId="77777777" w:rsidR="00BC6159" w:rsidRPr="003A1EF8" w:rsidRDefault="00BC6159" w:rsidP="003A1EF8">
            <w:pPr>
              <w:spacing w:line="360" w:lineRule="auto"/>
              <w:rPr>
                <w:lang w:eastAsia="ru-RU"/>
              </w:rPr>
            </w:pPr>
            <w:r w:rsidRPr="003A1EF8">
              <w:rPr>
                <w:lang w:eastAsia="ru-RU"/>
              </w:rPr>
              <w:t>«Медико-санитарная подготовка»</w:t>
            </w:r>
          </w:p>
          <w:p w14:paraId="0E6EE883" w14:textId="77777777" w:rsidR="00BC6159" w:rsidRPr="003A1EF8" w:rsidRDefault="00BC6159" w:rsidP="003A1EF8">
            <w:pPr>
              <w:tabs>
                <w:tab w:val="left" w:pos="283"/>
                <w:tab w:val="left" w:pos="510"/>
              </w:tabs>
              <w:autoSpaceDE w:val="0"/>
              <w:autoSpaceDN w:val="0"/>
              <w:adjustRightInd w:val="0"/>
              <w:spacing w:line="360" w:lineRule="auto"/>
              <w:rPr>
                <w:lang w:eastAsia="ru-RU"/>
              </w:rPr>
            </w:pPr>
          </w:p>
        </w:tc>
        <w:tc>
          <w:tcPr>
            <w:tcW w:w="2409" w:type="dxa"/>
            <w:tcBorders>
              <w:top w:val="single" w:sz="4" w:space="0" w:color="auto"/>
              <w:left w:val="single" w:sz="4" w:space="0" w:color="auto"/>
              <w:bottom w:val="single" w:sz="4" w:space="0" w:color="auto"/>
              <w:right w:val="single" w:sz="4" w:space="0" w:color="auto"/>
            </w:tcBorders>
            <w:hideMark/>
          </w:tcPr>
          <w:p w14:paraId="4FDA9280" w14:textId="77777777" w:rsidR="00BC6159" w:rsidRPr="00B567ED" w:rsidRDefault="00BC6159" w:rsidP="00030E31">
            <w:pPr>
              <w:tabs>
                <w:tab w:val="left" w:pos="283"/>
                <w:tab w:val="left" w:pos="510"/>
              </w:tabs>
              <w:autoSpaceDE w:val="0"/>
              <w:autoSpaceDN w:val="0"/>
              <w:adjustRightInd w:val="0"/>
              <w:spacing w:line="360" w:lineRule="auto"/>
              <w:jc w:val="center"/>
              <w:rPr>
                <w:lang w:eastAsia="ru-RU"/>
              </w:rPr>
            </w:pPr>
            <w:r w:rsidRPr="00B567ED">
              <w:rPr>
                <w:lang w:eastAsia="ru-RU"/>
              </w:rPr>
              <w:t>Мастер - класс</w:t>
            </w:r>
          </w:p>
        </w:tc>
        <w:tc>
          <w:tcPr>
            <w:tcW w:w="4962" w:type="dxa"/>
            <w:tcBorders>
              <w:top w:val="single" w:sz="4" w:space="0" w:color="auto"/>
              <w:left w:val="single" w:sz="4" w:space="0" w:color="auto"/>
              <w:bottom w:val="single" w:sz="4" w:space="0" w:color="auto"/>
              <w:right w:val="single" w:sz="4" w:space="0" w:color="auto"/>
            </w:tcBorders>
            <w:hideMark/>
          </w:tcPr>
          <w:p w14:paraId="0F331916" w14:textId="77777777" w:rsidR="00BC6159" w:rsidRPr="00B567ED" w:rsidRDefault="00BC6159" w:rsidP="00C54C22">
            <w:pPr>
              <w:spacing w:line="360" w:lineRule="auto"/>
              <w:jc w:val="both"/>
              <w:rPr>
                <w:lang w:eastAsia="ru-RU"/>
              </w:rPr>
            </w:pPr>
            <w:r w:rsidRPr="00B567ED">
              <w:rPr>
                <w:lang w:eastAsia="ru-RU"/>
              </w:rPr>
              <w:t>Гигиенические требования к одежде, постели, посуде туриста. Правила соблюдения личной гигиены на туристских прогулках при организации перекусов. Обязанности санитара помощи. Состав медицинской аптечки. Организация первой доврачебной медицинской аптечки для туристской прогулки (экскурсии). Приемы оказания доврачебной помощи при порезах, ушибах, ожогах, тепловых и солнечных ударах.</w:t>
            </w:r>
          </w:p>
          <w:p w14:paraId="365619A4" w14:textId="77777777" w:rsidR="00BC6159" w:rsidRDefault="00BC6159" w:rsidP="00C54C22">
            <w:pPr>
              <w:spacing w:line="360" w:lineRule="auto"/>
              <w:jc w:val="both"/>
              <w:rPr>
                <w:b/>
                <w:lang w:eastAsia="ru-RU"/>
              </w:rPr>
            </w:pPr>
            <w:r w:rsidRPr="00B567ED">
              <w:rPr>
                <w:lang w:eastAsia="ru-RU"/>
              </w:rPr>
              <w:t>Игра «ЧС на корабле».</w:t>
            </w:r>
          </w:p>
        </w:tc>
      </w:tr>
      <w:tr w:rsidR="00BC6159" w14:paraId="59CC52B2" w14:textId="77777777" w:rsidTr="00BC6159">
        <w:tc>
          <w:tcPr>
            <w:tcW w:w="2235" w:type="dxa"/>
            <w:tcBorders>
              <w:top w:val="single" w:sz="4" w:space="0" w:color="auto"/>
              <w:left w:val="single" w:sz="4" w:space="0" w:color="auto"/>
              <w:bottom w:val="single" w:sz="4" w:space="0" w:color="auto"/>
              <w:right w:val="single" w:sz="4" w:space="0" w:color="auto"/>
            </w:tcBorders>
          </w:tcPr>
          <w:p w14:paraId="6309C18C" w14:textId="77777777" w:rsidR="00BC6159" w:rsidRPr="003A1EF8" w:rsidRDefault="00BC6159" w:rsidP="003A1EF8">
            <w:pPr>
              <w:spacing w:line="360" w:lineRule="auto"/>
              <w:rPr>
                <w:lang w:eastAsia="ru-RU"/>
              </w:rPr>
            </w:pPr>
            <w:r w:rsidRPr="003A1EF8">
              <w:rPr>
                <w:lang w:eastAsia="ru-RU"/>
              </w:rPr>
              <w:t>«Азбука здоровья»</w:t>
            </w:r>
          </w:p>
          <w:p w14:paraId="0852FFF0" w14:textId="77777777" w:rsidR="00BC6159" w:rsidRPr="003A1EF8" w:rsidRDefault="00BC6159" w:rsidP="003A1EF8">
            <w:pPr>
              <w:tabs>
                <w:tab w:val="left" w:pos="283"/>
                <w:tab w:val="left" w:pos="510"/>
              </w:tabs>
              <w:autoSpaceDE w:val="0"/>
              <w:autoSpaceDN w:val="0"/>
              <w:adjustRightInd w:val="0"/>
              <w:spacing w:line="360" w:lineRule="auto"/>
              <w:rPr>
                <w:lang w:eastAsia="ru-RU"/>
              </w:rPr>
            </w:pPr>
          </w:p>
        </w:tc>
        <w:tc>
          <w:tcPr>
            <w:tcW w:w="2409" w:type="dxa"/>
            <w:tcBorders>
              <w:top w:val="single" w:sz="4" w:space="0" w:color="auto"/>
              <w:left w:val="single" w:sz="4" w:space="0" w:color="auto"/>
              <w:bottom w:val="single" w:sz="4" w:space="0" w:color="auto"/>
              <w:right w:val="single" w:sz="4" w:space="0" w:color="auto"/>
            </w:tcBorders>
            <w:hideMark/>
          </w:tcPr>
          <w:p w14:paraId="73315920" w14:textId="77777777" w:rsidR="00BC6159" w:rsidRDefault="00BC6159" w:rsidP="00030E31">
            <w:pPr>
              <w:tabs>
                <w:tab w:val="left" w:pos="283"/>
                <w:tab w:val="left" w:pos="510"/>
              </w:tabs>
              <w:autoSpaceDE w:val="0"/>
              <w:autoSpaceDN w:val="0"/>
              <w:adjustRightInd w:val="0"/>
              <w:spacing w:line="360" w:lineRule="auto"/>
              <w:jc w:val="center"/>
              <w:rPr>
                <w:lang w:eastAsia="ru-RU"/>
              </w:rPr>
            </w:pPr>
            <w:r>
              <w:rPr>
                <w:lang w:eastAsia="ru-RU"/>
              </w:rPr>
              <w:t>Мастер-класс</w:t>
            </w:r>
          </w:p>
        </w:tc>
        <w:tc>
          <w:tcPr>
            <w:tcW w:w="4962" w:type="dxa"/>
            <w:tcBorders>
              <w:top w:val="single" w:sz="4" w:space="0" w:color="auto"/>
              <w:left w:val="single" w:sz="4" w:space="0" w:color="auto"/>
              <w:bottom w:val="single" w:sz="4" w:space="0" w:color="auto"/>
              <w:right w:val="single" w:sz="4" w:space="0" w:color="auto"/>
            </w:tcBorders>
            <w:hideMark/>
          </w:tcPr>
          <w:p w14:paraId="473510A5" w14:textId="77777777" w:rsidR="00BC6159" w:rsidRDefault="00BC6159" w:rsidP="00030E31">
            <w:pPr>
              <w:spacing w:line="360" w:lineRule="auto"/>
              <w:jc w:val="both"/>
              <w:rPr>
                <w:lang w:eastAsia="ru-RU"/>
              </w:rPr>
            </w:pPr>
            <w:r>
              <w:rPr>
                <w:lang w:eastAsia="ru-RU"/>
              </w:rPr>
              <w:t xml:space="preserve"> </w:t>
            </w:r>
            <w:r>
              <w:rPr>
                <w:spacing w:val="-4"/>
              </w:rPr>
              <w:t xml:space="preserve">Программа направлена на обучение участников ключевым аспектам здорового </w:t>
            </w:r>
            <w:r>
              <w:rPr>
                <w:spacing w:val="-4"/>
              </w:rPr>
              <w:lastRenderedPageBreak/>
              <w:t>образа жизни. Она начинается с обсуждения базовых принципов ЗОЖ, таких как физическая активность, правильное питание и режим дня. Далее рассматриваются методы профилактики распространенных заболеваний опорно-двигательного аппарата, таких как сколиоз и плоскостопие, включая рекомендации по правильной организации рабочего пространства и выполнению специальных упражнений. Особое внимание уделяется роли эмоционального состояния в поддержании здоровья: участники узнают, как управлять своими эмоциями и улучшать настроение с помощью практических техник, таких как плетение шамбалы</w:t>
            </w:r>
          </w:p>
        </w:tc>
      </w:tr>
      <w:tr w:rsidR="00BC6159" w14:paraId="1A4B036F" w14:textId="77777777" w:rsidTr="00BC6159">
        <w:tc>
          <w:tcPr>
            <w:tcW w:w="2235" w:type="dxa"/>
            <w:tcBorders>
              <w:top w:val="single" w:sz="4" w:space="0" w:color="auto"/>
              <w:left w:val="single" w:sz="4" w:space="0" w:color="auto"/>
              <w:bottom w:val="single" w:sz="4" w:space="0" w:color="auto"/>
              <w:right w:val="single" w:sz="4" w:space="0" w:color="auto"/>
            </w:tcBorders>
          </w:tcPr>
          <w:p w14:paraId="0E8D5ED1" w14:textId="77777777" w:rsidR="00BC6159" w:rsidRPr="003A1EF8" w:rsidRDefault="00BC6159" w:rsidP="003A1EF8">
            <w:pPr>
              <w:spacing w:line="360" w:lineRule="auto"/>
              <w:rPr>
                <w:spacing w:val="-4"/>
              </w:rPr>
            </w:pPr>
            <w:r w:rsidRPr="003A1EF8">
              <w:rPr>
                <w:lang w:eastAsia="ru-RU"/>
              </w:rPr>
              <w:lastRenderedPageBreak/>
              <w:t>«Общая физическая подготовка»</w:t>
            </w:r>
          </w:p>
          <w:p w14:paraId="607B3DD5" w14:textId="77777777" w:rsidR="00BC6159" w:rsidRPr="003A1EF8" w:rsidRDefault="00BC6159" w:rsidP="003A1EF8">
            <w:pPr>
              <w:spacing w:line="360" w:lineRule="auto"/>
              <w:rPr>
                <w:lang w:eastAsia="ru-RU"/>
              </w:rPr>
            </w:pPr>
          </w:p>
        </w:tc>
        <w:tc>
          <w:tcPr>
            <w:tcW w:w="2409" w:type="dxa"/>
            <w:tcBorders>
              <w:top w:val="single" w:sz="4" w:space="0" w:color="auto"/>
              <w:left w:val="single" w:sz="4" w:space="0" w:color="auto"/>
              <w:bottom w:val="single" w:sz="4" w:space="0" w:color="auto"/>
              <w:right w:val="single" w:sz="4" w:space="0" w:color="auto"/>
            </w:tcBorders>
            <w:hideMark/>
          </w:tcPr>
          <w:p w14:paraId="73000046" w14:textId="77777777" w:rsidR="00BC6159" w:rsidRDefault="00BC6159" w:rsidP="00802568">
            <w:pPr>
              <w:tabs>
                <w:tab w:val="left" w:pos="283"/>
                <w:tab w:val="left" w:pos="510"/>
              </w:tabs>
              <w:autoSpaceDE w:val="0"/>
              <w:autoSpaceDN w:val="0"/>
              <w:adjustRightInd w:val="0"/>
              <w:spacing w:line="360" w:lineRule="auto"/>
              <w:jc w:val="center"/>
              <w:rPr>
                <w:lang w:eastAsia="ru-RU"/>
              </w:rPr>
            </w:pPr>
            <w:r>
              <w:rPr>
                <w:lang w:eastAsia="ru-RU"/>
              </w:rPr>
              <w:t>Физические упражнения. Подвижные игры.</w:t>
            </w:r>
          </w:p>
        </w:tc>
        <w:tc>
          <w:tcPr>
            <w:tcW w:w="4962" w:type="dxa"/>
            <w:tcBorders>
              <w:top w:val="single" w:sz="4" w:space="0" w:color="auto"/>
              <w:left w:val="single" w:sz="4" w:space="0" w:color="auto"/>
              <w:bottom w:val="single" w:sz="4" w:space="0" w:color="auto"/>
              <w:right w:val="single" w:sz="4" w:space="0" w:color="auto"/>
            </w:tcBorders>
            <w:hideMark/>
          </w:tcPr>
          <w:p w14:paraId="62176CD9" w14:textId="77777777" w:rsidR="00BC6159" w:rsidRDefault="00BC6159" w:rsidP="00C54C22">
            <w:pPr>
              <w:spacing w:line="360" w:lineRule="auto"/>
              <w:jc w:val="both"/>
              <w:rPr>
                <w:lang w:eastAsia="ru-RU"/>
              </w:rPr>
            </w:pPr>
            <w:r>
              <w:rPr>
                <w:lang w:eastAsia="ru-RU"/>
              </w:rPr>
              <w:t>Основные физические качества (сила, выносливость, скорость, ловкость, гибкость).</w:t>
            </w:r>
            <w:r>
              <w:t xml:space="preserve"> </w:t>
            </w:r>
            <w:r>
              <w:rPr>
                <w:lang w:eastAsia="ru-RU"/>
              </w:rPr>
              <w:t>Двигательные умения и навыки. Формы занятий для развития физических качеств. Общая физическая подготовка. Специальная физическая подготовка. Спортивная подготовка. Интенсивность физических нагрузок.</w:t>
            </w:r>
            <w:r>
              <w:t xml:space="preserve"> </w:t>
            </w:r>
            <w:proofErr w:type="spellStart"/>
            <w:r>
              <w:rPr>
                <w:lang w:eastAsia="ru-RU"/>
              </w:rPr>
              <w:t>Энергозатраты</w:t>
            </w:r>
            <w:proofErr w:type="spellEnd"/>
            <w:r>
              <w:rPr>
                <w:lang w:eastAsia="ru-RU"/>
              </w:rPr>
              <w:t xml:space="preserve"> при физических нагрузках. Показатели для оценки уровня физической подготовки. </w:t>
            </w:r>
          </w:p>
          <w:p w14:paraId="37B79E91" w14:textId="7DB2336E" w:rsidR="00BC6159" w:rsidRDefault="00BC6159" w:rsidP="00C54C22">
            <w:pPr>
              <w:spacing w:line="360" w:lineRule="auto"/>
              <w:jc w:val="both"/>
              <w:rPr>
                <w:spacing w:val="-4"/>
              </w:rPr>
            </w:pPr>
            <w:r>
              <w:rPr>
                <w:lang w:eastAsia="ru-RU"/>
              </w:rPr>
              <w:t>Практические занятия по освоению навыков физической подготовки.   Общеукрепляющие упражнения. Подвижные игры и эстафеты.</w:t>
            </w:r>
          </w:p>
        </w:tc>
      </w:tr>
      <w:tr w:rsidR="00BC6159" w14:paraId="35FFEB13" w14:textId="77777777" w:rsidTr="00BC6159">
        <w:tc>
          <w:tcPr>
            <w:tcW w:w="2235" w:type="dxa"/>
            <w:tcBorders>
              <w:top w:val="single" w:sz="4" w:space="0" w:color="auto"/>
              <w:left w:val="single" w:sz="4" w:space="0" w:color="auto"/>
              <w:bottom w:val="single" w:sz="4" w:space="0" w:color="auto"/>
              <w:right w:val="single" w:sz="4" w:space="0" w:color="auto"/>
            </w:tcBorders>
          </w:tcPr>
          <w:p w14:paraId="4ACF7C3C" w14:textId="77777777" w:rsidR="00BC6159" w:rsidRPr="003A1EF8" w:rsidRDefault="00BC6159" w:rsidP="003A1EF8">
            <w:pPr>
              <w:spacing w:line="360" w:lineRule="auto"/>
              <w:rPr>
                <w:lang w:eastAsia="ru-RU"/>
              </w:rPr>
            </w:pPr>
            <w:r w:rsidRPr="003A1EF8">
              <w:rPr>
                <w:lang w:eastAsia="ru-RU"/>
              </w:rPr>
              <w:t>«Туристическое снаряжение»</w:t>
            </w:r>
          </w:p>
          <w:p w14:paraId="14DDEB82" w14:textId="77777777" w:rsidR="00BC6159" w:rsidRPr="003A1EF8" w:rsidRDefault="00BC6159" w:rsidP="003A1EF8">
            <w:pPr>
              <w:tabs>
                <w:tab w:val="left" w:pos="283"/>
                <w:tab w:val="left" w:pos="510"/>
              </w:tabs>
              <w:autoSpaceDE w:val="0"/>
              <w:autoSpaceDN w:val="0"/>
              <w:adjustRightInd w:val="0"/>
              <w:spacing w:line="360" w:lineRule="auto"/>
              <w:rPr>
                <w:lang w:eastAsia="ru-RU"/>
              </w:rPr>
            </w:pPr>
          </w:p>
        </w:tc>
        <w:tc>
          <w:tcPr>
            <w:tcW w:w="2409" w:type="dxa"/>
            <w:tcBorders>
              <w:top w:val="single" w:sz="4" w:space="0" w:color="auto"/>
              <w:left w:val="single" w:sz="4" w:space="0" w:color="auto"/>
              <w:bottom w:val="single" w:sz="4" w:space="0" w:color="auto"/>
              <w:right w:val="single" w:sz="4" w:space="0" w:color="auto"/>
            </w:tcBorders>
            <w:hideMark/>
          </w:tcPr>
          <w:p w14:paraId="20A0884F" w14:textId="77777777" w:rsidR="00BC6159" w:rsidRDefault="00BC6159" w:rsidP="00030E31">
            <w:pPr>
              <w:tabs>
                <w:tab w:val="left" w:pos="283"/>
                <w:tab w:val="left" w:pos="510"/>
              </w:tabs>
              <w:autoSpaceDE w:val="0"/>
              <w:autoSpaceDN w:val="0"/>
              <w:adjustRightInd w:val="0"/>
              <w:spacing w:line="360" w:lineRule="auto"/>
              <w:jc w:val="center"/>
              <w:rPr>
                <w:lang w:eastAsia="ru-RU"/>
              </w:rPr>
            </w:pPr>
            <w:r>
              <w:rPr>
                <w:lang w:eastAsia="ru-RU"/>
              </w:rPr>
              <w:t>Мастер-класс</w:t>
            </w:r>
          </w:p>
        </w:tc>
        <w:tc>
          <w:tcPr>
            <w:tcW w:w="4962" w:type="dxa"/>
            <w:tcBorders>
              <w:top w:val="single" w:sz="4" w:space="0" w:color="auto"/>
              <w:left w:val="single" w:sz="4" w:space="0" w:color="auto"/>
              <w:bottom w:val="single" w:sz="4" w:space="0" w:color="auto"/>
              <w:right w:val="single" w:sz="4" w:space="0" w:color="auto"/>
            </w:tcBorders>
            <w:hideMark/>
          </w:tcPr>
          <w:p w14:paraId="499A0D60" w14:textId="77777777" w:rsidR="00BC6159" w:rsidRDefault="00BC6159" w:rsidP="00C54C22">
            <w:pPr>
              <w:spacing w:line="360" w:lineRule="auto"/>
              <w:jc w:val="both"/>
              <w:rPr>
                <w:spacing w:val="-4"/>
              </w:rPr>
            </w:pPr>
            <w:r>
              <w:rPr>
                <w:lang w:eastAsia="ru-RU"/>
              </w:rPr>
              <w:t xml:space="preserve">Овладение навыками пользования групповым снаряжением: установка и снятие палатки, натягивание тента, приемы обращения с костровым оборудованием и режуще-колющими инструментами.  Подготовка оборудования для наблюдений и </w:t>
            </w:r>
            <w:r>
              <w:rPr>
                <w:lang w:eastAsia="ru-RU"/>
              </w:rPr>
              <w:lastRenderedPageBreak/>
              <w:t>исследовательских работ. Упаковка продуктов для перекуса. Укладка рюкзака.</w:t>
            </w:r>
          </w:p>
        </w:tc>
      </w:tr>
      <w:tr w:rsidR="00BC6159" w14:paraId="24737674" w14:textId="77777777" w:rsidTr="00BC6159">
        <w:tc>
          <w:tcPr>
            <w:tcW w:w="2235" w:type="dxa"/>
            <w:tcBorders>
              <w:top w:val="single" w:sz="4" w:space="0" w:color="auto"/>
              <w:left w:val="single" w:sz="4" w:space="0" w:color="auto"/>
              <w:bottom w:val="single" w:sz="4" w:space="0" w:color="auto"/>
              <w:right w:val="single" w:sz="4" w:space="0" w:color="auto"/>
            </w:tcBorders>
            <w:hideMark/>
          </w:tcPr>
          <w:p w14:paraId="35EA1184" w14:textId="77777777" w:rsidR="00BC6159" w:rsidRPr="003A1EF8" w:rsidRDefault="00BC6159" w:rsidP="003A1EF8">
            <w:pPr>
              <w:spacing w:line="360" w:lineRule="auto"/>
              <w:rPr>
                <w:lang w:eastAsia="ru-RU"/>
              </w:rPr>
            </w:pPr>
            <w:r w:rsidRPr="003A1EF8">
              <w:lastRenderedPageBreak/>
              <w:t>«Занимательная археология: выживание в древности»</w:t>
            </w:r>
          </w:p>
        </w:tc>
        <w:tc>
          <w:tcPr>
            <w:tcW w:w="2409" w:type="dxa"/>
            <w:tcBorders>
              <w:top w:val="single" w:sz="4" w:space="0" w:color="auto"/>
              <w:left w:val="single" w:sz="4" w:space="0" w:color="auto"/>
              <w:bottom w:val="single" w:sz="4" w:space="0" w:color="auto"/>
              <w:right w:val="single" w:sz="4" w:space="0" w:color="auto"/>
            </w:tcBorders>
            <w:hideMark/>
          </w:tcPr>
          <w:p w14:paraId="6FAED815" w14:textId="77777777" w:rsidR="00BC6159" w:rsidRDefault="00BC6159" w:rsidP="00030E31">
            <w:pPr>
              <w:tabs>
                <w:tab w:val="left" w:pos="283"/>
                <w:tab w:val="left" w:pos="510"/>
              </w:tabs>
              <w:autoSpaceDE w:val="0"/>
              <w:autoSpaceDN w:val="0"/>
              <w:adjustRightInd w:val="0"/>
              <w:spacing w:line="360" w:lineRule="auto"/>
              <w:jc w:val="center"/>
              <w:rPr>
                <w:lang w:eastAsia="ru-RU"/>
              </w:rPr>
            </w:pPr>
            <w:r>
              <w:rPr>
                <w:lang w:eastAsia="ru-RU"/>
              </w:rPr>
              <w:t>Экспериментально - исследовательская  работа</w:t>
            </w:r>
          </w:p>
        </w:tc>
        <w:tc>
          <w:tcPr>
            <w:tcW w:w="4962" w:type="dxa"/>
            <w:tcBorders>
              <w:top w:val="single" w:sz="4" w:space="0" w:color="auto"/>
              <w:left w:val="single" w:sz="4" w:space="0" w:color="auto"/>
              <w:bottom w:val="single" w:sz="4" w:space="0" w:color="auto"/>
              <w:right w:val="single" w:sz="4" w:space="0" w:color="auto"/>
            </w:tcBorders>
            <w:hideMark/>
          </w:tcPr>
          <w:p w14:paraId="21A48362" w14:textId="77777777" w:rsidR="00BC6159" w:rsidRDefault="00BC6159" w:rsidP="00C54C22">
            <w:pPr>
              <w:shd w:val="clear" w:color="auto" w:fill="FFFFFF"/>
              <w:spacing w:line="360" w:lineRule="auto"/>
              <w:jc w:val="both"/>
              <w:rPr>
                <w:lang w:eastAsia="ru-RU"/>
              </w:rPr>
            </w:pPr>
            <w:r>
              <w:rPr>
                <w:lang w:eastAsia="ru-RU"/>
              </w:rPr>
              <w:t xml:space="preserve">В процессе реализации программы у обучающихся расширится кругозор, что в будущем поспособствует изучению образовательных предметов, таких, как история и география. Занятия по данной программе обеспечивает установление связи изучаемого курса материала со знаниями и навыками, приобретенными в результате исследования родного края. Изучение </w:t>
            </w:r>
            <w:proofErr w:type="spellStart"/>
            <w:r>
              <w:rPr>
                <w:lang w:eastAsia="ru-RU"/>
              </w:rPr>
              <w:t>ареологического</w:t>
            </w:r>
            <w:proofErr w:type="spellEnd"/>
            <w:r>
              <w:rPr>
                <w:lang w:eastAsia="ru-RU"/>
              </w:rPr>
              <w:t xml:space="preserve"> наследства первобытных людей и древних цивилизаций.</w:t>
            </w:r>
          </w:p>
          <w:p w14:paraId="3F5113DA" w14:textId="386BF574" w:rsidR="00BC6159" w:rsidRDefault="00BC6159" w:rsidP="00C54C22">
            <w:pPr>
              <w:tabs>
                <w:tab w:val="left" w:pos="283"/>
                <w:tab w:val="left" w:pos="510"/>
              </w:tabs>
              <w:autoSpaceDE w:val="0"/>
              <w:autoSpaceDN w:val="0"/>
              <w:adjustRightInd w:val="0"/>
              <w:spacing w:line="360" w:lineRule="auto"/>
              <w:jc w:val="both"/>
              <w:rPr>
                <w:b/>
                <w:lang w:eastAsia="ru-RU"/>
              </w:rPr>
            </w:pPr>
            <w:r>
              <w:rPr>
                <w:lang w:eastAsia="ru-RU"/>
              </w:rPr>
              <w:t>Большая часть программы  уделяется практической деятельности обучающихся – проведению простейших экспериментов исследовательского характера, выполнение мини-проектов.</w:t>
            </w:r>
          </w:p>
        </w:tc>
      </w:tr>
      <w:tr w:rsidR="00BC6159" w:rsidRPr="00B567ED" w14:paraId="23D6FA56" w14:textId="77777777" w:rsidTr="00BC6159">
        <w:tc>
          <w:tcPr>
            <w:tcW w:w="2235" w:type="dxa"/>
            <w:tcBorders>
              <w:top w:val="single" w:sz="4" w:space="0" w:color="auto"/>
              <w:left w:val="single" w:sz="4" w:space="0" w:color="auto"/>
              <w:bottom w:val="single" w:sz="4" w:space="0" w:color="auto"/>
              <w:right w:val="single" w:sz="4" w:space="0" w:color="auto"/>
            </w:tcBorders>
          </w:tcPr>
          <w:p w14:paraId="7C93F4F6" w14:textId="77777777" w:rsidR="00BC6159" w:rsidRPr="003A1EF8" w:rsidRDefault="00BC6159" w:rsidP="003A1EF8">
            <w:pPr>
              <w:spacing w:line="360" w:lineRule="auto"/>
              <w:rPr>
                <w:lang w:eastAsia="ru-RU"/>
              </w:rPr>
            </w:pPr>
            <w:r w:rsidRPr="003A1EF8">
              <w:rPr>
                <w:lang w:eastAsia="ru-RU"/>
              </w:rPr>
              <w:t>«Пеший туризм»</w:t>
            </w:r>
          </w:p>
          <w:p w14:paraId="532983BE" w14:textId="77777777" w:rsidR="00BC6159" w:rsidRPr="003A1EF8" w:rsidRDefault="00BC6159" w:rsidP="003A1EF8">
            <w:pPr>
              <w:spacing w:line="360" w:lineRule="auto"/>
              <w:rPr>
                <w:lang w:eastAsia="ru-RU"/>
              </w:rPr>
            </w:pPr>
          </w:p>
        </w:tc>
        <w:tc>
          <w:tcPr>
            <w:tcW w:w="2409" w:type="dxa"/>
            <w:tcBorders>
              <w:top w:val="single" w:sz="4" w:space="0" w:color="auto"/>
              <w:left w:val="single" w:sz="4" w:space="0" w:color="auto"/>
              <w:bottom w:val="single" w:sz="4" w:space="0" w:color="auto"/>
              <w:right w:val="single" w:sz="4" w:space="0" w:color="auto"/>
            </w:tcBorders>
            <w:hideMark/>
          </w:tcPr>
          <w:p w14:paraId="7AAFEBF5" w14:textId="77777777" w:rsidR="00BC6159" w:rsidRDefault="00BC6159" w:rsidP="00030E31">
            <w:pPr>
              <w:tabs>
                <w:tab w:val="left" w:pos="283"/>
                <w:tab w:val="left" w:pos="510"/>
              </w:tabs>
              <w:autoSpaceDE w:val="0"/>
              <w:autoSpaceDN w:val="0"/>
              <w:adjustRightInd w:val="0"/>
              <w:spacing w:line="360" w:lineRule="auto"/>
              <w:jc w:val="center"/>
              <w:rPr>
                <w:lang w:eastAsia="ru-RU"/>
              </w:rPr>
            </w:pPr>
            <w:r>
              <w:rPr>
                <w:lang w:eastAsia="ru-RU"/>
              </w:rPr>
              <w:t>Мастер-класс</w:t>
            </w:r>
          </w:p>
        </w:tc>
        <w:tc>
          <w:tcPr>
            <w:tcW w:w="4962" w:type="dxa"/>
            <w:tcBorders>
              <w:top w:val="single" w:sz="4" w:space="0" w:color="auto"/>
              <w:left w:val="single" w:sz="4" w:space="0" w:color="auto"/>
              <w:bottom w:val="single" w:sz="4" w:space="0" w:color="auto"/>
              <w:right w:val="single" w:sz="4" w:space="0" w:color="auto"/>
            </w:tcBorders>
            <w:hideMark/>
          </w:tcPr>
          <w:p w14:paraId="49FC1156" w14:textId="77777777" w:rsidR="00BC6159" w:rsidRDefault="00BC6159" w:rsidP="00C54C22">
            <w:pPr>
              <w:spacing w:line="360" w:lineRule="auto"/>
              <w:jc w:val="both"/>
              <w:rPr>
                <w:lang w:eastAsia="ru-RU"/>
              </w:rPr>
            </w:pPr>
            <w:r>
              <w:rPr>
                <w:lang w:eastAsia="ru-RU"/>
              </w:rPr>
              <w:t>Пешеходный спортивный туризм.</w:t>
            </w:r>
            <w:r>
              <w:t xml:space="preserve"> </w:t>
            </w:r>
            <w:r>
              <w:rPr>
                <w:lang w:eastAsia="ru-RU"/>
              </w:rPr>
              <w:t>Техника туризма – туристское многоборье. Необходимое снаряжение. Маршруты и дистанции. Количество и класс дистанций. Требования к участникам спортивного многоборья. Обеспечение безопасности и требования к снаряжению. Характеристика естественных препятствий. Правила техники безопасности при прохождении маршрута. Техника преодоления препятствий.</w:t>
            </w:r>
          </w:p>
          <w:p w14:paraId="6631E97B" w14:textId="77777777" w:rsidR="00BC6159" w:rsidRDefault="00BC6159" w:rsidP="00C54C22">
            <w:pPr>
              <w:spacing w:line="360" w:lineRule="auto"/>
              <w:jc w:val="both"/>
              <w:rPr>
                <w:spacing w:val="-4"/>
              </w:rPr>
            </w:pPr>
            <w:r>
              <w:rPr>
                <w:lang w:eastAsia="ru-RU"/>
              </w:rPr>
              <w:t xml:space="preserve">Соревнование по прохождению маршрута на время и дистанцию. </w:t>
            </w:r>
          </w:p>
        </w:tc>
      </w:tr>
      <w:tr w:rsidR="00BC6159" w14:paraId="3526F310" w14:textId="77777777" w:rsidTr="00BC6159">
        <w:tc>
          <w:tcPr>
            <w:tcW w:w="2235" w:type="dxa"/>
            <w:tcBorders>
              <w:top w:val="single" w:sz="4" w:space="0" w:color="auto"/>
              <w:left w:val="single" w:sz="4" w:space="0" w:color="auto"/>
              <w:bottom w:val="single" w:sz="4" w:space="0" w:color="auto"/>
              <w:right w:val="single" w:sz="4" w:space="0" w:color="auto"/>
            </w:tcBorders>
            <w:hideMark/>
          </w:tcPr>
          <w:p w14:paraId="094E893E" w14:textId="77777777" w:rsidR="00BC6159" w:rsidRPr="003A1EF8" w:rsidRDefault="00BC6159" w:rsidP="003A1EF8">
            <w:pPr>
              <w:spacing w:line="360" w:lineRule="auto"/>
              <w:rPr>
                <w:lang w:eastAsia="ru-RU"/>
              </w:rPr>
            </w:pPr>
            <w:r w:rsidRPr="003A1EF8">
              <w:rPr>
                <w:lang w:eastAsia="ru-RU"/>
              </w:rPr>
              <w:t>«Краеведческая работа в туризме»</w:t>
            </w:r>
          </w:p>
        </w:tc>
        <w:tc>
          <w:tcPr>
            <w:tcW w:w="2409" w:type="dxa"/>
            <w:tcBorders>
              <w:top w:val="single" w:sz="4" w:space="0" w:color="auto"/>
              <w:left w:val="single" w:sz="4" w:space="0" w:color="auto"/>
              <w:bottom w:val="single" w:sz="4" w:space="0" w:color="auto"/>
              <w:right w:val="single" w:sz="4" w:space="0" w:color="auto"/>
            </w:tcBorders>
            <w:hideMark/>
          </w:tcPr>
          <w:p w14:paraId="24F3B464" w14:textId="77777777" w:rsidR="00BC6159" w:rsidRDefault="00BC6159" w:rsidP="00030E31">
            <w:pPr>
              <w:tabs>
                <w:tab w:val="left" w:pos="283"/>
                <w:tab w:val="left" w:pos="510"/>
              </w:tabs>
              <w:autoSpaceDE w:val="0"/>
              <w:autoSpaceDN w:val="0"/>
              <w:adjustRightInd w:val="0"/>
              <w:spacing w:line="360" w:lineRule="auto"/>
              <w:jc w:val="center"/>
              <w:rPr>
                <w:lang w:eastAsia="ru-RU"/>
              </w:rPr>
            </w:pPr>
            <w:r>
              <w:rPr>
                <w:lang w:eastAsia="ru-RU"/>
              </w:rPr>
              <w:t>Мастер-класс</w:t>
            </w:r>
          </w:p>
        </w:tc>
        <w:tc>
          <w:tcPr>
            <w:tcW w:w="4962" w:type="dxa"/>
            <w:tcBorders>
              <w:top w:val="single" w:sz="4" w:space="0" w:color="auto"/>
              <w:left w:val="single" w:sz="4" w:space="0" w:color="auto"/>
              <w:bottom w:val="single" w:sz="4" w:space="0" w:color="auto"/>
              <w:right w:val="single" w:sz="4" w:space="0" w:color="auto"/>
            </w:tcBorders>
            <w:hideMark/>
          </w:tcPr>
          <w:p w14:paraId="345C21E4" w14:textId="77777777" w:rsidR="00BC6159" w:rsidRDefault="00BC6159" w:rsidP="00C54C22">
            <w:pPr>
              <w:spacing w:line="360" w:lineRule="auto"/>
              <w:jc w:val="both"/>
              <w:rPr>
                <w:lang w:eastAsia="ru-RU"/>
              </w:rPr>
            </w:pPr>
            <w:r>
              <w:rPr>
                <w:lang w:eastAsia="ru-RU"/>
              </w:rPr>
              <w:t xml:space="preserve">Территория и географическое расположение края. История края, района, своего населенного пункта; памятные исторические места. Особенности природы края: климат, </w:t>
            </w:r>
            <w:r>
              <w:rPr>
                <w:lang w:eastAsia="ru-RU"/>
              </w:rPr>
              <w:lastRenderedPageBreak/>
              <w:t>растительность, животный мир, полезные ископаемые. Туристские возможности края и района проживания. Население края, этнический состав. Культура и традиции жителей Приамурья. Народные традиции и обряды, праздники и гуляния. Выдающиеся деятели культуры Хабаровского края.</w:t>
            </w:r>
          </w:p>
          <w:p w14:paraId="4D8CFF32" w14:textId="77777777" w:rsidR="00BC6159" w:rsidRDefault="00BC6159" w:rsidP="00C54C22">
            <w:pPr>
              <w:spacing w:line="360" w:lineRule="auto"/>
              <w:jc w:val="both"/>
              <w:rPr>
                <w:spacing w:val="-4"/>
              </w:rPr>
            </w:pPr>
            <w:r>
              <w:rPr>
                <w:lang w:eastAsia="ru-RU"/>
              </w:rPr>
              <w:t>Изучение культурных достопримечательностей Хабаровского края.</w:t>
            </w:r>
            <w:r>
              <w:t xml:space="preserve"> </w:t>
            </w:r>
            <w:r>
              <w:rPr>
                <w:lang w:eastAsia="ru-RU"/>
              </w:rPr>
              <w:t xml:space="preserve">Определение границ края и района на карте, просмотр фото, видео материалов, обзорная экскурсия.  Виртуальная экскурсия в краеведческий музей.  </w:t>
            </w:r>
          </w:p>
        </w:tc>
      </w:tr>
    </w:tbl>
    <w:p w14:paraId="4DE30F11" w14:textId="77777777" w:rsidR="007E174E" w:rsidRDefault="007E174E" w:rsidP="007E174E">
      <w:pPr>
        <w:pStyle w:val="af4"/>
        <w:spacing w:line="276" w:lineRule="auto"/>
        <w:jc w:val="center"/>
        <w:rPr>
          <w:rFonts w:ascii="Times New Roman" w:hAnsi="Times New Roman" w:cs="Times New Roman"/>
          <w:b/>
          <w:sz w:val="24"/>
          <w:szCs w:val="24"/>
        </w:rPr>
      </w:pPr>
    </w:p>
    <w:p w14:paraId="4093A36E" w14:textId="77777777" w:rsidR="00EA2358" w:rsidRDefault="00EA2358" w:rsidP="00EA2358">
      <w:pPr>
        <w:pStyle w:val="af4"/>
        <w:spacing w:line="276" w:lineRule="auto"/>
        <w:jc w:val="both"/>
        <w:rPr>
          <w:rFonts w:ascii="Times New Roman" w:hAnsi="Times New Roman" w:cs="Times New Roman"/>
          <w:b/>
          <w:sz w:val="24"/>
          <w:szCs w:val="24"/>
        </w:rPr>
      </w:pPr>
    </w:p>
    <w:p w14:paraId="0D18DD4A" w14:textId="51090ACD" w:rsidR="00EA2358" w:rsidRPr="00EA2358" w:rsidRDefault="00EA2358" w:rsidP="00EA2358">
      <w:pPr>
        <w:shd w:val="clear" w:color="auto" w:fill="FFFFFF"/>
        <w:suppressAutoHyphens w:val="0"/>
        <w:spacing w:line="276" w:lineRule="auto"/>
        <w:jc w:val="center"/>
        <w:rPr>
          <w:b/>
          <w:sz w:val="28"/>
          <w:szCs w:val="28"/>
          <w:lang w:eastAsia="ru-RU"/>
        </w:rPr>
      </w:pPr>
      <w:r w:rsidRPr="00EA2358">
        <w:rPr>
          <w:b/>
          <w:sz w:val="28"/>
          <w:szCs w:val="28"/>
          <w:lang w:eastAsia="ru-RU"/>
        </w:rPr>
        <w:t xml:space="preserve">Учебный план </w:t>
      </w:r>
      <w:r>
        <w:rPr>
          <w:b/>
          <w:sz w:val="28"/>
          <w:szCs w:val="28"/>
          <w:lang w:eastAsia="ru-RU"/>
        </w:rPr>
        <w:t xml:space="preserve">образовательной программы </w:t>
      </w:r>
      <w:r w:rsidR="00D745C6">
        <w:rPr>
          <w:b/>
          <w:sz w:val="28"/>
          <w:szCs w:val="28"/>
          <w:lang w:eastAsia="ru-RU"/>
        </w:rPr>
        <w:t>«Точки отсчёта»</w:t>
      </w:r>
    </w:p>
    <w:p w14:paraId="0DEE2AF7" w14:textId="302FDE2B" w:rsidR="00EA2358" w:rsidRPr="00EA2358" w:rsidRDefault="00EA2358" w:rsidP="00EA2358">
      <w:pPr>
        <w:shd w:val="clear" w:color="auto" w:fill="FFFFFF"/>
        <w:suppressAutoHyphens w:val="0"/>
        <w:spacing w:line="276" w:lineRule="auto"/>
        <w:jc w:val="center"/>
        <w:rPr>
          <w:sz w:val="28"/>
          <w:szCs w:val="28"/>
          <w:lang w:eastAsia="ru-RU"/>
        </w:rPr>
      </w:pP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3826"/>
        <w:gridCol w:w="992"/>
        <w:gridCol w:w="1134"/>
        <w:gridCol w:w="1418"/>
        <w:gridCol w:w="1986"/>
      </w:tblGrid>
      <w:tr w:rsidR="00EA2358" w:rsidRPr="00EA2358" w14:paraId="335AA4A7" w14:textId="77777777" w:rsidTr="00012AD1">
        <w:trPr>
          <w:trHeight w:val="303"/>
        </w:trPr>
        <w:tc>
          <w:tcPr>
            <w:tcW w:w="709" w:type="dxa"/>
            <w:vMerge w:val="restart"/>
            <w:tcBorders>
              <w:top w:val="single" w:sz="4" w:space="0" w:color="000000"/>
              <w:left w:val="single" w:sz="4" w:space="0" w:color="000000"/>
              <w:bottom w:val="single" w:sz="4" w:space="0" w:color="000000"/>
              <w:right w:val="single" w:sz="4" w:space="0" w:color="000000"/>
            </w:tcBorders>
            <w:vAlign w:val="center"/>
            <w:hideMark/>
          </w:tcPr>
          <w:p w14:paraId="04F2F95C" w14:textId="77777777" w:rsidR="00EA2358" w:rsidRPr="00EA2358" w:rsidRDefault="00EA2358" w:rsidP="00EA2358">
            <w:pPr>
              <w:suppressAutoHyphens w:val="0"/>
              <w:spacing w:line="276" w:lineRule="auto"/>
              <w:jc w:val="both"/>
              <w:rPr>
                <w:rFonts w:eastAsia="Calibri"/>
                <w:sz w:val="28"/>
                <w:szCs w:val="28"/>
                <w:lang w:eastAsia="ru-RU"/>
              </w:rPr>
            </w:pPr>
            <w:r w:rsidRPr="00EA2358">
              <w:rPr>
                <w:rFonts w:eastAsia="Calibri"/>
                <w:sz w:val="28"/>
                <w:szCs w:val="28"/>
                <w:lang w:eastAsia="ru-RU"/>
              </w:rPr>
              <w:t xml:space="preserve">№ </w:t>
            </w:r>
            <w:proofErr w:type="gramStart"/>
            <w:r w:rsidRPr="00EA2358">
              <w:rPr>
                <w:rFonts w:eastAsia="Calibri"/>
                <w:sz w:val="28"/>
                <w:szCs w:val="28"/>
                <w:lang w:eastAsia="ru-RU"/>
              </w:rPr>
              <w:t>п</w:t>
            </w:r>
            <w:proofErr w:type="gramEnd"/>
            <w:r w:rsidRPr="00EA2358">
              <w:rPr>
                <w:rFonts w:eastAsia="Calibri"/>
                <w:sz w:val="28"/>
                <w:szCs w:val="28"/>
                <w:lang w:eastAsia="ru-RU"/>
              </w:rPr>
              <w:t>/п</w:t>
            </w:r>
          </w:p>
        </w:tc>
        <w:tc>
          <w:tcPr>
            <w:tcW w:w="3826" w:type="dxa"/>
            <w:vMerge w:val="restart"/>
            <w:tcBorders>
              <w:top w:val="single" w:sz="4" w:space="0" w:color="000000"/>
              <w:left w:val="single" w:sz="4" w:space="0" w:color="000000"/>
              <w:bottom w:val="single" w:sz="4" w:space="0" w:color="000000"/>
              <w:right w:val="single" w:sz="4" w:space="0" w:color="000000"/>
            </w:tcBorders>
            <w:vAlign w:val="center"/>
            <w:hideMark/>
          </w:tcPr>
          <w:p w14:paraId="7854F7AA" w14:textId="1F7EEC23" w:rsidR="00EA2358" w:rsidRPr="00EA2358" w:rsidRDefault="00EA2358" w:rsidP="00EA2358">
            <w:pPr>
              <w:suppressAutoHyphens w:val="0"/>
              <w:spacing w:line="276" w:lineRule="auto"/>
              <w:jc w:val="both"/>
              <w:rPr>
                <w:rFonts w:eastAsia="Calibri"/>
                <w:sz w:val="28"/>
                <w:szCs w:val="28"/>
                <w:lang w:eastAsia="ru-RU"/>
              </w:rPr>
            </w:pPr>
            <w:r>
              <w:rPr>
                <w:rFonts w:eastAsia="Calibri"/>
                <w:sz w:val="28"/>
                <w:szCs w:val="28"/>
                <w:lang w:eastAsia="ru-RU"/>
              </w:rPr>
              <w:t>Название раздела/темы</w:t>
            </w:r>
          </w:p>
        </w:tc>
        <w:tc>
          <w:tcPr>
            <w:tcW w:w="3544" w:type="dxa"/>
            <w:gridSpan w:val="3"/>
            <w:tcBorders>
              <w:top w:val="single" w:sz="4" w:space="0" w:color="000000"/>
              <w:left w:val="single" w:sz="4" w:space="0" w:color="000000"/>
              <w:bottom w:val="single" w:sz="4" w:space="0" w:color="000000"/>
              <w:right w:val="single" w:sz="4" w:space="0" w:color="000000"/>
            </w:tcBorders>
            <w:vAlign w:val="center"/>
            <w:hideMark/>
          </w:tcPr>
          <w:p w14:paraId="6EAE2C44" w14:textId="77777777" w:rsidR="00EA2358" w:rsidRPr="00EA2358" w:rsidRDefault="00EA2358" w:rsidP="00EA2358">
            <w:pPr>
              <w:suppressAutoHyphens w:val="0"/>
              <w:spacing w:line="276" w:lineRule="auto"/>
              <w:jc w:val="both"/>
              <w:rPr>
                <w:rFonts w:eastAsia="Calibri"/>
                <w:sz w:val="28"/>
                <w:szCs w:val="28"/>
                <w:lang w:eastAsia="ru-RU"/>
              </w:rPr>
            </w:pPr>
            <w:r w:rsidRPr="00EA2358">
              <w:rPr>
                <w:rFonts w:eastAsia="Calibri"/>
                <w:sz w:val="28"/>
                <w:szCs w:val="28"/>
                <w:lang w:eastAsia="ru-RU"/>
              </w:rPr>
              <w:t>Количество часов</w:t>
            </w:r>
          </w:p>
        </w:tc>
        <w:tc>
          <w:tcPr>
            <w:tcW w:w="1986" w:type="dxa"/>
            <w:vMerge w:val="restart"/>
            <w:tcBorders>
              <w:top w:val="single" w:sz="4" w:space="0" w:color="000000"/>
              <w:left w:val="single" w:sz="4" w:space="0" w:color="000000"/>
              <w:bottom w:val="single" w:sz="4" w:space="0" w:color="000000"/>
              <w:right w:val="single" w:sz="4" w:space="0" w:color="000000"/>
            </w:tcBorders>
            <w:hideMark/>
          </w:tcPr>
          <w:p w14:paraId="2AE5221E" w14:textId="77777777" w:rsidR="00EA2358" w:rsidRPr="00EA2358" w:rsidRDefault="00EA2358" w:rsidP="00EA2358">
            <w:pPr>
              <w:suppressAutoHyphens w:val="0"/>
              <w:spacing w:line="276" w:lineRule="auto"/>
              <w:jc w:val="both"/>
              <w:rPr>
                <w:rFonts w:eastAsia="Calibri"/>
                <w:sz w:val="28"/>
                <w:szCs w:val="28"/>
                <w:lang w:eastAsia="ru-RU"/>
              </w:rPr>
            </w:pPr>
            <w:r w:rsidRPr="00EA2358">
              <w:rPr>
                <w:rFonts w:eastAsia="Calibri"/>
                <w:sz w:val="28"/>
                <w:szCs w:val="28"/>
                <w:lang w:eastAsia="ru-RU"/>
              </w:rPr>
              <w:t>Формы ко</w:t>
            </w:r>
            <w:r w:rsidRPr="00EA2358">
              <w:rPr>
                <w:rFonts w:eastAsia="Calibri"/>
                <w:sz w:val="28"/>
                <w:szCs w:val="28"/>
                <w:lang w:eastAsia="ru-RU"/>
              </w:rPr>
              <w:t>н</w:t>
            </w:r>
            <w:r w:rsidRPr="00EA2358">
              <w:rPr>
                <w:rFonts w:eastAsia="Calibri"/>
                <w:sz w:val="28"/>
                <w:szCs w:val="28"/>
                <w:lang w:eastAsia="ru-RU"/>
              </w:rPr>
              <w:t>троля</w:t>
            </w:r>
          </w:p>
        </w:tc>
      </w:tr>
      <w:tr w:rsidR="00EA2358" w:rsidRPr="00EA2358" w14:paraId="7FCC9641" w14:textId="77777777" w:rsidTr="00012AD1">
        <w:trPr>
          <w:trHeight w:val="144"/>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376B66A5" w14:textId="77777777" w:rsidR="00EA2358" w:rsidRPr="00EA2358" w:rsidRDefault="00EA2358" w:rsidP="00EA2358">
            <w:pPr>
              <w:suppressAutoHyphens w:val="0"/>
              <w:spacing w:line="276" w:lineRule="auto"/>
              <w:jc w:val="both"/>
              <w:rPr>
                <w:rFonts w:eastAsia="Calibri"/>
                <w:sz w:val="28"/>
                <w:szCs w:val="28"/>
                <w:lang w:eastAsia="ru-RU"/>
              </w:rPr>
            </w:pPr>
          </w:p>
        </w:tc>
        <w:tc>
          <w:tcPr>
            <w:tcW w:w="3826" w:type="dxa"/>
            <w:vMerge/>
            <w:tcBorders>
              <w:top w:val="single" w:sz="4" w:space="0" w:color="000000"/>
              <w:left w:val="single" w:sz="4" w:space="0" w:color="000000"/>
              <w:bottom w:val="single" w:sz="4" w:space="0" w:color="000000"/>
              <w:right w:val="single" w:sz="4" w:space="0" w:color="000000"/>
            </w:tcBorders>
            <w:vAlign w:val="center"/>
            <w:hideMark/>
          </w:tcPr>
          <w:p w14:paraId="2E4DA8D3" w14:textId="77777777" w:rsidR="00EA2358" w:rsidRPr="00EA2358" w:rsidRDefault="00EA2358" w:rsidP="00EA2358">
            <w:pPr>
              <w:suppressAutoHyphens w:val="0"/>
              <w:spacing w:line="276" w:lineRule="auto"/>
              <w:jc w:val="both"/>
              <w:rPr>
                <w:rFonts w:eastAsia="Calibri"/>
                <w:sz w:val="28"/>
                <w:szCs w:val="28"/>
                <w:lang w:eastAsia="ru-RU"/>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74527B2B" w14:textId="77777777" w:rsidR="00EA2358" w:rsidRPr="00EA2358" w:rsidRDefault="00EA2358" w:rsidP="00EA2358">
            <w:pPr>
              <w:suppressAutoHyphens w:val="0"/>
              <w:spacing w:line="276" w:lineRule="auto"/>
              <w:jc w:val="both"/>
              <w:rPr>
                <w:rFonts w:eastAsia="Calibri"/>
                <w:sz w:val="28"/>
                <w:szCs w:val="28"/>
                <w:lang w:eastAsia="ru-RU"/>
              </w:rPr>
            </w:pPr>
            <w:r w:rsidRPr="00EA2358">
              <w:rPr>
                <w:rFonts w:eastAsia="Calibri"/>
                <w:sz w:val="28"/>
                <w:szCs w:val="28"/>
                <w:lang w:eastAsia="ru-RU"/>
              </w:rPr>
              <w:t>Всего</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B4C1CA1" w14:textId="77777777" w:rsidR="00EA2358" w:rsidRPr="00EA2358" w:rsidRDefault="00EA2358" w:rsidP="00EA2358">
            <w:pPr>
              <w:suppressAutoHyphens w:val="0"/>
              <w:spacing w:line="276" w:lineRule="auto"/>
              <w:jc w:val="both"/>
              <w:rPr>
                <w:rFonts w:eastAsia="Calibri"/>
                <w:sz w:val="28"/>
                <w:szCs w:val="28"/>
                <w:lang w:eastAsia="ru-RU"/>
              </w:rPr>
            </w:pPr>
            <w:r w:rsidRPr="00EA2358">
              <w:rPr>
                <w:rFonts w:eastAsia="Calibri"/>
                <w:sz w:val="28"/>
                <w:szCs w:val="28"/>
                <w:lang w:eastAsia="ru-RU"/>
              </w:rPr>
              <w:t>Теория</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1F317A4" w14:textId="77777777" w:rsidR="00EA2358" w:rsidRPr="00EA2358" w:rsidRDefault="00EA2358" w:rsidP="00EA2358">
            <w:pPr>
              <w:suppressAutoHyphens w:val="0"/>
              <w:spacing w:line="276" w:lineRule="auto"/>
              <w:jc w:val="both"/>
              <w:rPr>
                <w:rFonts w:eastAsia="Calibri"/>
                <w:sz w:val="28"/>
                <w:szCs w:val="28"/>
                <w:lang w:eastAsia="ru-RU"/>
              </w:rPr>
            </w:pPr>
            <w:r w:rsidRPr="00EA2358">
              <w:rPr>
                <w:rFonts w:eastAsia="Calibri"/>
                <w:sz w:val="28"/>
                <w:szCs w:val="28"/>
                <w:lang w:eastAsia="ru-RU"/>
              </w:rPr>
              <w:t>Практика</w:t>
            </w:r>
          </w:p>
        </w:tc>
        <w:tc>
          <w:tcPr>
            <w:tcW w:w="1986" w:type="dxa"/>
            <w:vMerge/>
            <w:tcBorders>
              <w:top w:val="single" w:sz="4" w:space="0" w:color="000000"/>
              <w:left w:val="single" w:sz="4" w:space="0" w:color="000000"/>
              <w:bottom w:val="single" w:sz="4" w:space="0" w:color="000000"/>
              <w:right w:val="single" w:sz="4" w:space="0" w:color="000000"/>
            </w:tcBorders>
            <w:vAlign w:val="center"/>
            <w:hideMark/>
          </w:tcPr>
          <w:p w14:paraId="75DECF88" w14:textId="77777777" w:rsidR="00EA2358" w:rsidRPr="00EA2358" w:rsidRDefault="00EA2358" w:rsidP="00EA2358">
            <w:pPr>
              <w:suppressAutoHyphens w:val="0"/>
              <w:spacing w:line="276" w:lineRule="auto"/>
              <w:jc w:val="both"/>
              <w:rPr>
                <w:rFonts w:eastAsia="Calibri"/>
                <w:sz w:val="28"/>
                <w:szCs w:val="28"/>
                <w:lang w:eastAsia="ru-RU"/>
              </w:rPr>
            </w:pPr>
          </w:p>
        </w:tc>
      </w:tr>
      <w:tr w:rsidR="00EA2358" w:rsidRPr="00EA2358" w14:paraId="78686192" w14:textId="77777777" w:rsidTr="00012AD1">
        <w:trPr>
          <w:trHeight w:val="667"/>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66AD3392" w14:textId="77777777" w:rsidR="00EA2358" w:rsidRPr="00EA2358" w:rsidRDefault="00EA2358" w:rsidP="00EA2358">
            <w:pPr>
              <w:suppressAutoHyphens w:val="0"/>
              <w:spacing w:line="276" w:lineRule="auto"/>
              <w:jc w:val="both"/>
              <w:rPr>
                <w:rFonts w:eastAsia="Calibri"/>
                <w:sz w:val="28"/>
                <w:szCs w:val="28"/>
                <w:lang w:eastAsia="ru-RU"/>
              </w:rPr>
            </w:pPr>
            <w:r w:rsidRPr="00EA2358">
              <w:rPr>
                <w:rFonts w:eastAsia="Calibri"/>
                <w:sz w:val="28"/>
                <w:szCs w:val="28"/>
                <w:lang w:eastAsia="ru-RU"/>
              </w:rPr>
              <w:t>1</w:t>
            </w:r>
          </w:p>
        </w:tc>
        <w:tc>
          <w:tcPr>
            <w:tcW w:w="3826" w:type="dxa"/>
            <w:tcBorders>
              <w:top w:val="single" w:sz="4" w:space="0" w:color="000000"/>
              <w:left w:val="single" w:sz="4" w:space="0" w:color="000000"/>
              <w:bottom w:val="single" w:sz="4" w:space="0" w:color="000000"/>
              <w:right w:val="single" w:sz="4" w:space="0" w:color="000000"/>
            </w:tcBorders>
            <w:hideMark/>
          </w:tcPr>
          <w:p w14:paraId="1DA060E7" w14:textId="77777777" w:rsidR="00EA2358" w:rsidRPr="00EA2358" w:rsidRDefault="00EA2358" w:rsidP="00EA2358">
            <w:pPr>
              <w:suppressAutoHyphens w:val="0"/>
              <w:spacing w:line="276" w:lineRule="auto"/>
              <w:jc w:val="both"/>
              <w:rPr>
                <w:rFonts w:eastAsia="Calibri"/>
                <w:sz w:val="28"/>
                <w:szCs w:val="28"/>
                <w:lang w:eastAsia="ru-RU"/>
              </w:rPr>
            </w:pPr>
            <w:r w:rsidRPr="00EA2358">
              <w:rPr>
                <w:rFonts w:eastAsia="Calibri"/>
                <w:sz w:val="28"/>
                <w:szCs w:val="28"/>
                <w:lang w:eastAsia="ru-RU"/>
              </w:rPr>
              <w:t>Топография и ориентиров</w:t>
            </w:r>
            <w:r w:rsidRPr="00EA2358">
              <w:rPr>
                <w:rFonts w:eastAsia="Calibri"/>
                <w:sz w:val="28"/>
                <w:szCs w:val="28"/>
                <w:lang w:eastAsia="ru-RU"/>
              </w:rPr>
              <w:t>а</w:t>
            </w:r>
            <w:r w:rsidRPr="00EA2358">
              <w:rPr>
                <w:rFonts w:eastAsia="Calibri"/>
                <w:sz w:val="28"/>
                <w:szCs w:val="28"/>
                <w:lang w:eastAsia="ru-RU"/>
              </w:rPr>
              <w:t xml:space="preserve">ние. </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CB230DF" w14:textId="77777777" w:rsidR="00EA2358" w:rsidRPr="00EA2358" w:rsidRDefault="00EA2358" w:rsidP="00EA2358">
            <w:pPr>
              <w:suppressAutoHyphens w:val="0"/>
              <w:spacing w:line="276" w:lineRule="auto"/>
              <w:jc w:val="both"/>
              <w:rPr>
                <w:rFonts w:eastAsia="Calibri"/>
                <w:sz w:val="28"/>
                <w:szCs w:val="28"/>
                <w:lang w:eastAsia="ru-RU"/>
              </w:rPr>
            </w:pPr>
            <w:r w:rsidRPr="00EA2358">
              <w:rPr>
                <w:rFonts w:eastAsia="Calibri"/>
                <w:sz w:val="28"/>
                <w:szCs w:val="28"/>
                <w:lang w:eastAsia="ru-RU"/>
              </w:rPr>
              <w:t>1,5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B09A245" w14:textId="77777777" w:rsidR="00EA2358" w:rsidRPr="00EA2358" w:rsidRDefault="00EA2358" w:rsidP="00EA2358">
            <w:pPr>
              <w:suppressAutoHyphens w:val="0"/>
              <w:spacing w:line="276" w:lineRule="auto"/>
              <w:jc w:val="both"/>
              <w:rPr>
                <w:rFonts w:eastAsia="Calibri"/>
                <w:sz w:val="28"/>
                <w:szCs w:val="28"/>
                <w:lang w:eastAsia="ru-RU"/>
              </w:rPr>
            </w:pPr>
            <w:r w:rsidRPr="00EA2358">
              <w:rPr>
                <w:rFonts w:eastAsia="Calibri"/>
                <w:sz w:val="28"/>
                <w:szCs w:val="28"/>
                <w:lang w:eastAsia="ru-RU"/>
              </w:rPr>
              <w:t>0,5</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BA300F1" w14:textId="77777777" w:rsidR="00EA2358" w:rsidRPr="00EA2358" w:rsidRDefault="00EA2358" w:rsidP="00EA2358">
            <w:pPr>
              <w:suppressAutoHyphens w:val="0"/>
              <w:spacing w:line="276" w:lineRule="auto"/>
              <w:jc w:val="both"/>
              <w:rPr>
                <w:rFonts w:eastAsia="Calibri"/>
                <w:sz w:val="28"/>
                <w:szCs w:val="28"/>
                <w:lang w:eastAsia="ru-RU"/>
              </w:rPr>
            </w:pPr>
            <w:r w:rsidRPr="00EA2358">
              <w:rPr>
                <w:rFonts w:eastAsia="Calibri"/>
                <w:sz w:val="28"/>
                <w:szCs w:val="28"/>
                <w:lang w:eastAsia="ru-RU"/>
              </w:rPr>
              <w:t>1,0</w:t>
            </w:r>
          </w:p>
        </w:tc>
        <w:tc>
          <w:tcPr>
            <w:tcW w:w="1986" w:type="dxa"/>
            <w:tcBorders>
              <w:top w:val="single" w:sz="4" w:space="0" w:color="000000"/>
              <w:left w:val="single" w:sz="4" w:space="0" w:color="000000"/>
              <w:bottom w:val="single" w:sz="4" w:space="0" w:color="000000"/>
              <w:right w:val="single" w:sz="4" w:space="0" w:color="000000"/>
            </w:tcBorders>
            <w:hideMark/>
          </w:tcPr>
          <w:p w14:paraId="4767E927" w14:textId="77777777" w:rsidR="00EA2358" w:rsidRPr="00EA2358" w:rsidRDefault="00EA2358" w:rsidP="00EA2358">
            <w:pPr>
              <w:suppressAutoHyphens w:val="0"/>
              <w:spacing w:line="276" w:lineRule="auto"/>
              <w:jc w:val="both"/>
              <w:rPr>
                <w:rFonts w:eastAsia="Calibri"/>
                <w:sz w:val="28"/>
                <w:szCs w:val="28"/>
                <w:lang w:eastAsia="ru-RU"/>
              </w:rPr>
            </w:pPr>
            <w:r w:rsidRPr="00EA2358">
              <w:rPr>
                <w:rFonts w:eastAsia="Calibri"/>
                <w:sz w:val="28"/>
                <w:szCs w:val="28"/>
                <w:lang w:eastAsia="ru-RU"/>
              </w:rPr>
              <w:t xml:space="preserve">Практическая работа </w:t>
            </w:r>
          </w:p>
        </w:tc>
      </w:tr>
      <w:tr w:rsidR="00EA2358" w:rsidRPr="00EA2358" w14:paraId="60616FB5" w14:textId="77777777" w:rsidTr="00012AD1">
        <w:trPr>
          <w:trHeight w:val="414"/>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5774072A" w14:textId="77777777" w:rsidR="00EA2358" w:rsidRPr="00EA2358" w:rsidRDefault="00EA2358" w:rsidP="00EA2358">
            <w:pPr>
              <w:suppressAutoHyphens w:val="0"/>
              <w:spacing w:line="276" w:lineRule="auto"/>
              <w:jc w:val="both"/>
              <w:rPr>
                <w:rFonts w:eastAsia="Calibri"/>
                <w:sz w:val="28"/>
                <w:szCs w:val="28"/>
                <w:lang w:eastAsia="ru-RU"/>
              </w:rPr>
            </w:pPr>
            <w:r w:rsidRPr="00EA2358">
              <w:rPr>
                <w:rFonts w:eastAsia="Calibri"/>
                <w:sz w:val="28"/>
                <w:szCs w:val="28"/>
                <w:lang w:eastAsia="ru-RU"/>
              </w:rPr>
              <w:t>2</w:t>
            </w:r>
          </w:p>
        </w:tc>
        <w:tc>
          <w:tcPr>
            <w:tcW w:w="3826" w:type="dxa"/>
            <w:tcBorders>
              <w:top w:val="single" w:sz="4" w:space="0" w:color="000000"/>
              <w:left w:val="single" w:sz="4" w:space="0" w:color="000000"/>
              <w:bottom w:val="single" w:sz="4" w:space="0" w:color="000000"/>
              <w:right w:val="single" w:sz="4" w:space="0" w:color="000000"/>
            </w:tcBorders>
            <w:hideMark/>
          </w:tcPr>
          <w:p w14:paraId="1943AA1B" w14:textId="77777777" w:rsidR="00EA2358" w:rsidRPr="00EA2358" w:rsidRDefault="00EA2358" w:rsidP="00EA2358">
            <w:pPr>
              <w:suppressAutoHyphens w:val="0"/>
              <w:spacing w:line="276" w:lineRule="auto"/>
              <w:jc w:val="both"/>
              <w:rPr>
                <w:rFonts w:eastAsia="Calibri"/>
                <w:sz w:val="28"/>
                <w:szCs w:val="28"/>
                <w:lang w:eastAsia="ru-RU"/>
              </w:rPr>
            </w:pPr>
            <w:r w:rsidRPr="00EA2358">
              <w:rPr>
                <w:rFonts w:eastAsia="Calibri"/>
                <w:sz w:val="28"/>
                <w:szCs w:val="28"/>
                <w:lang w:eastAsia="ru-RU"/>
              </w:rPr>
              <w:t xml:space="preserve">Сплав на катамаранах. </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3E18B19" w14:textId="77777777" w:rsidR="00EA2358" w:rsidRPr="00EA2358" w:rsidRDefault="00EA2358" w:rsidP="00EA2358">
            <w:pPr>
              <w:suppressAutoHyphens w:val="0"/>
              <w:spacing w:line="276" w:lineRule="auto"/>
              <w:jc w:val="both"/>
              <w:rPr>
                <w:rFonts w:eastAsia="Calibri"/>
                <w:sz w:val="28"/>
                <w:szCs w:val="28"/>
                <w:lang w:eastAsia="ru-RU"/>
              </w:rPr>
            </w:pPr>
            <w:r w:rsidRPr="00EA2358">
              <w:rPr>
                <w:rFonts w:eastAsia="Calibri"/>
                <w:sz w:val="28"/>
                <w:szCs w:val="28"/>
                <w:lang w:eastAsia="ru-RU"/>
              </w:rPr>
              <w:t>1,5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EA22E41" w14:textId="77777777" w:rsidR="00EA2358" w:rsidRPr="00EA2358" w:rsidRDefault="00EA2358" w:rsidP="00EA2358">
            <w:pPr>
              <w:suppressAutoHyphens w:val="0"/>
              <w:spacing w:line="276" w:lineRule="auto"/>
              <w:jc w:val="both"/>
              <w:rPr>
                <w:rFonts w:eastAsia="Calibri"/>
                <w:sz w:val="28"/>
                <w:szCs w:val="28"/>
                <w:lang w:eastAsia="ru-RU"/>
              </w:rPr>
            </w:pPr>
            <w:r w:rsidRPr="00EA2358">
              <w:rPr>
                <w:rFonts w:eastAsia="Calibri"/>
                <w:sz w:val="28"/>
                <w:szCs w:val="28"/>
                <w:lang w:eastAsia="ru-RU"/>
              </w:rPr>
              <w:t>0,5</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ED523DD" w14:textId="77777777" w:rsidR="00EA2358" w:rsidRPr="00EA2358" w:rsidRDefault="00EA2358" w:rsidP="00EA2358">
            <w:pPr>
              <w:suppressAutoHyphens w:val="0"/>
              <w:spacing w:line="276" w:lineRule="auto"/>
              <w:jc w:val="both"/>
              <w:rPr>
                <w:rFonts w:eastAsia="Calibri"/>
                <w:sz w:val="28"/>
                <w:szCs w:val="28"/>
                <w:lang w:eastAsia="ru-RU"/>
              </w:rPr>
            </w:pPr>
            <w:r w:rsidRPr="00EA2358">
              <w:rPr>
                <w:rFonts w:eastAsia="Calibri"/>
                <w:sz w:val="28"/>
                <w:szCs w:val="28"/>
                <w:lang w:eastAsia="ru-RU"/>
              </w:rPr>
              <w:t>1,0</w:t>
            </w:r>
          </w:p>
        </w:tc>
        <w:tc>
          <w:tcPr>
            <w:tcW w:w="1986" w:type="dxa"/>
            <w:tcBorders>
              <w:top w:val="single" w:sz="4" w:space="0" w:color="000000"/>
              <w:left w:val="single" w:sz="4" w:space="0" w:color="000000"/>
              <w:bottom w:val="single" w:sz="4" w:space="0" w:color="000000"/>
              <w:right w:val="single" w:sz="4" w:space="0" w:color="000000"/>
            </w:tcBorders>
            <w:hideMark/>
          </w:tcPr>
          <w:p w14:paraId="51CDD496" w14:textId="77777777" w:rsidR="00EA2358" w:rsidRPr="00EA2358" w:rsidRDefault="00EA2358" w:rsidP="00EA2358">
            <w:pPr>
              <w:suppressAutoHyphens w:val="0"/>
              <w:spacing w:line="276" w:lineRule="auto"/>
              <w:jc w:val="both"/>
              <w:rPr>
                <w:sz w:val="28"/>
                <w:szCs w:val="28"/>
                <w:lang w:eastAsia="ru-RU"/>
              </w:rPr>
            </w:pPr>
            <w:r w:rsidRPr="00EA2358">
              <w:rPr>
                <w:sz w:val="28"/>
                <w:szCs w:val="28"/>
                <w:lang w:eastAsia="ru-RU"/>
              </w:rPr>
              <w:t xml:space="preserve">Сплав по реке </w:t>
            </w:r>
          </w:p>
        </w:tc>
      </w:tr>
      <w:tr w:rsidR="00EA2358" w:rsidRPr="00EA2358" w14:paraId="0EC96777" w14:textId="77777777" w:rsidTr="00012AD1">
        <w:trPr>
          <w:trHeight w:val="703"/>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15075E34" w14:textId="77777777" w:rsidR="00EA2358" w:rsidRPr="00EA2358" w:rsidRDefault="00EA2358" w:rsidP="00EA2358">
            <w:pPr>
              <w:suppressAutoHyphens w:val="0"/>
              <w:spacing w:line="276" w:lineRule="auto"/>
              <w:jc w:val="both"/>
              <w:rPr>
                <w:rFonts w:eastAsia="Calibri"/>
                <w:sz w:val="28"/>
                <w:szCs w:val="28"/>
                <w:lang w:eastAsia="ru-RU"/>
              </w:rPr>
            </w:pPr>
            <w:r w:rsidRPr="00EA2358">
              <w:rPr>
                <w:rFonts w:eastAsia="Calibri"/>
                <w:sz w:val="28"/>
                <w:szCs w:val="28"/>
                <w:lang w:eastAsia="ru-RU"/>
              </w:rPr>
              <w:t>3</w:t>
            </w:r>
          </w:p>
        </w:tc>
        <w:tc>
          <w:tcPr>
            <w:tcW w:w="3826" w:type="dxa"/>
            <w:tcBorders>
              <w:top w:val="single" w:sz="4" w:space="0" w:color="000000"/>
              <w:left w:val="single" w:sz="4" w:space="0" w:color="000000"/>
              <w:bottom w:val="single" w:sz="4" w:space="0" w:color="000000"/>
              <w:right w:val="single" w:sz="4" w:space="0" w:color="000000"/>
            </w:tcBorders>
            <w:hideMark/>
          </w:tcPr>
          <w:p w14:paraId="56B5B67F" w14:textId="77777777" w:rsidR="00EA2358" w:rsidRPr="00EA2358" w:rsidRDefault="00EA2358" w:rsidP="00EA2358">
            <w:pPr>
              <w:suppressAutoHyphens w:val="0"/>
              <w:spacing w:line="276" w:lineRule="auto"/>
              <w:jc w:val="both"/>
              <w:rPr>
                <w:rFonts w:eastAsia="Calibri"/>
                <w:sz w:val="28"/>
                <w:szCs w:val="28"/>
                <w:lang w:eastAsia="ru-RU"/>
              </w:rPr>
            </w:pPr>
            <w:r w:rsidRPr="00EA2358">
              <w:rPr>
                <w:rFonts w:eastAsia="Calibri"/>
                <w:sz w:val="28"/>
                <w:szCs w:val="28"/>
                <w:lang w:eastAsia="ru-RU"/>
              </w:rPr>
              <w:t>Пеший туризм.</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4271C87" w14:textId="77777777" w:rsidR="00EA2358" w:rsidRPr="00EA2358" w:rsidRDefault="00EA2358" w:rsidP="00EA2358">
            <w:pPr>
              <w:suppressAutoHyphens w:val="0"/>
              <w:spacing w:line="276" w:lineRule="auto"/>
              <w:jc w:val="both"/>
              <w:rPr>
                <w:rFonts w:eastAsia="Calibri"/>
                <w:sz w:val="28"/>
                <w:szCs w:val="28"/>
                <w:lang w:eastAsia="ru-RU"/>
              </w:rPr>
            </w:pPr>
            <w:r w:rsidRPr="00EA2358">
              <w:rPr>
                <w:rFonts w:eastAsia="Calibri"/>
                <w:sz w:val="28"/>
                <w:szCs w:val="28"/>
                <w:lang w:eastAsia="ru-RU"/>
              </w:rPr>
              <w:t>1,5</w:t>
            </w:r>
          </w:p>
        </w:tc>
        <w:tc>
          <w:tcPr>
            <w:tcW w:w="1134" w:type="dxa"/>
            <w:tcBorders>
              <w:top w:val="single" w:sz="4" w:space="0" w:color="000000"/>
              <w:left w:val="single" w:sz="4" w:space="0" w:color="000000"/>
              <w:bottom w:val="single" w:sz="4" w:space="0" w:color="000000"/>
              <w:right w:val="single" w:sz="4" w:space="0" w:color="000000"/>
            </w:tcBorders>
            <w:vAlign w:val="center"/>
          </w:tcPr>
          <w:p w14:paraId="3B7E1A38" w14:textId="77777777" w:rsidR="00EA2358" w:rsidRPr="00EA2358" w:rsidRDefault="00EA2358" w:rsidP="00EA2358">
            <w:pPr>
              <w:suppressAutoHyphens w:val="0"/>
              <w:spacing w:line="276" w:lineRule="auto"/>
              <w:jc w:val="both"/>
              <w:rPr>
                <w:rFonts w:eastAsia="Calibri"/>
                <w:sz w:val="28"/>
                <w:szCs w:val="28"/>
                <w:lang w:eastAsia="ru-RU"/>
              </w:rPr>
            </w:pPr>
            <w:r w:rsidRPr="00EA2358">
              <w:rPr>
                <w:rFonts w:eastAsia="Calibri"/>
                <w:sz w:val="28"/>
                <w:szCs w:val="28"/>
                <w:lang w:eastAsia="ru-RU"/>
              </w:rPr>
              <w:t>0,5</w:t>
            </w:r>
          </w:p>
        </w:tc>
        <w:tc>
          <w:tcPr>
            <w:tcW w:w="1418" w:type="dxa"/>
            <w:tcBorders>
              <w:top w:val="single" w:sz="4" w:space="0" w:color="000000"/>
              <w:left w:val="single" w:sz="4" w:space="0" w:color="000000"/>
              <w:bottom w:val="single" w:sz="4" w:space="0" w:color="000000"/>
              <w:right w:val="single" w:sz="4" w:space="0" w:color="000000"/>
            </w:tcBorders>
            <w:vAlign w:val="center"/>
          </w:tcPr>
          <w:p w14:paraId="6FC0B281" w14:textId="77777777" w:rsidR="00EA2358" w:rsidRPr="00EA2358" w:rsidRDefault="00EA2358" w:rsidP="00EA2358">
            <w:pPr>
              <w:suppressAutoHyphens w:val="0"/>
              <w:spacing w:line="276" w:lineRule="auto"/>
              <w:jc w:val="both"/>
              <w:rPr>
                <w:rFonts w:eastAsia="Calibri"/>
                <w:sz w:val="28"/>
                <w:szCs w:val="28"/>
                <w:lang w:eastAsia="ru-RU"/>
              </w:rPr>
            </w:pPr>
            <w:r w:rsidRPr="00EA2358">
              <w:rPr>
                <w:rFonts w:eastAsia="Calibri"/>
                <w:sz w:val="28"/>
                <w:szCs w:val="28"/>
                <w:lang w:eastAsia="ru-RU"/>
              </w:rPr>
              <w:t>1,0</w:t>
            </w:r>
          </w:p>
        </w:tc>
        <w:tc>
          <w:tcPr>
            <w:tcW w:w="1986" w:type="dxa"/>
            <w:tcBorders>
              <w:top w:val="single" w:sz="4" w:space="0" w:color="000000"/>
              <w:left w:val="single" w:sz="4" w:space="0" w:color="000000"/>
              <w:bottom w:val="single" w:sz="4" w:space="0" w:color="000000"/>
              <w:right w:val="single" w:sz="4" w:space="0" w:color="000000"/>
            </w:tcBorders>
            <w:hideMark/>
          </w:tcPr>
          <w:p w14:paraId="4E8CE8BD" w14:textId="77777777" w:rsidR="00EA2358" w:rsidRPr="00EA2358" w:rsidRDefault="00EA2358" w:rsidP="00EA2358">
            <w:pPr>
              <w:suppressAutoHyphens w:val="0"/>
              <w:spacing w:line="276" w:lineRule="auto"/>
              <w:jc w:val="both"/>
              <w:rPr>
                <w:sz w:val="28"/>
                <w:szCs w:val="28"/>
                <w:lang w:eastAsia="ru-RU"/>
              </w:rPr>
            </w:pPr>
            <w:r w:rsidRPr="00EA2358">
              <w:rPr>
                <w:sz w:val="28"/>
                <w:szCs w:val="28"/>
                <w:lang w:eastAsia="ru-RU"/>
              </w:rPr>
              <w:t>Устный опрос. Практическая работа</w:t>
            </w:r>
          </w:p>
        </w:tc>
      </w:tr>
      <w:tr w:rsidR="00EA2358" w:rsidRPr="00EA2358" w14:paraId="76C2B35C" w14:textId="77777777" w:rsidTr="00012AD1">
        <w:trPr>
          <w:trHeight w:val="703"/>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5F92FAAC" w14:textId="77777777" w:rsidR="00EA2358" w:rsidRPr="00EA2358" w:rsidRDefault="00EA2358" w:rsidP="00EA2358">
            <w:pPr>
              <w:suppressAutoHyphens w:val="0"/>
              <w:spacing w:line="276" w:lineRule="auto"/>
              <w:jc w:val="both"/>
              <w:rPr>
                <w:rFonts w:eastAsia="Calibri"/>
                <w:sz w:val="28"/>
                <w:szCs w:val="28"/>
                <w:lang w:eastAsia="ru-RU"/>
              </w:rPr>
            </w:pPr>
            <w:r w:rsidRPr="00EA2358">
              <w:rPr>
                <w:rFonts w:eastAsia="Calibri"/>
                <w:sz w:val="28"/>
                <w:szCs w:val="28"/>
                <w:lang w:eastAsia="ru-RU"/>
              </w:rPr>
              <w:t>4</w:t>
            </w:r>
          </w:p>
        </w:tc>
        <w:tc>
          <w:tcPr>
            <w:tcW w:w="3826" w:type="dxa"/>
            <w:tcBorders>
              <w:top w:val="single" w:sz="4" w:space="0" w:color="000000"/>
              <w:left w:val="single" w:sz="4" w:space="0" w:color="000000"/>
              <w:bottom w:val="single" w:sz="4" w:space="0" w:color="000000"/>
              <w:right w:val="single" w:sz="4" w:space="0" w:color="000000"/>
            </w:tcBorders>
            <w:hideMark/>
          </w:tcPr>
          <w:p w14:paraId="24A78C67" w14:textId="77777777" w:rsidR="00EA2358" w:rsidRPr="00EA2358" w:rsidRDefault="00EA2358" w:rsidP="00EA2358">
            <w:pPr>
              <w:suppressAutoHyphens w:val="0"/>
              <w:spacing w:line="276" w:lineRule="auto"/>
              <w:jc w:val="both"/>
              <w:rPr>
                <w:rFonts w:eastAsia="Calibri"/>
                <w:sz w:val="28"/>
                <w:szCs w:val="28"/>
                <w:lang w:eastAsia="ru-RU"/>
              </w:rPr>
            </w:pPr>
            <w:r w:rsidRPr="00EA2358">
              <w:rPr>
                <w:rFonts w:eastAsia="Calibri"/>
                <w:sz w:val="28"/>
                <w:szCs w:val="28"/>
                <w:lang w:eastAsia="ru-RU"/>
              </w:rPr>
              <w:t>Медико-санитарная подг</w:t>
            </w:r>
            <w:r w:rsidRPr="00EA2358">
              <w:rPr>
                <w:rFonts w:eastAsia="Calibri"/>
                <w:sz w:val="28"/>
                <w:szCs w:val="28"/>
                <w:lang w:eastAsia="ru-RU"/>
              </w:rPr>
              <w:t>о</w:t>
            </w:r>
            <w:r w:rsidRPr="00EA2358">
              <w:rPr>
                <w:rFonts w:eastAsia="Calibri"/>
                <w:sz w:val="28"/>
                <w:szCs w:val="28"/>
                <w:lang w:eastAsia="ru-RU"/>
              </w:rPr>
              <w:t>товка.</w:t>
            </w:r>
          </w:p>
        </w:tc>
        <w:tc>
          <w:tcPr>
            <w:tcW w:w="992" w:type="dxa"/>
            <w:tcBorders>
              <w:top w:val="single" w:sz="4" w:space="0" w:color="000000"/>
              <w:left w:val="single" w:sz="4" w:space="0" w:color="000000"/>
              <w:bottom w:val="single" w:sz="4" w:space="0" w:color="000000"/>
              <w:right w:val="single" w:sz="4" w:space="0" w:color="000000"/>
            </w:tcBorders>
            <w:vAlign w:val="center"/>
          </w:tcPr>
          <w:p w14:paraId="4AC1FED2" w14:textId="77777777" w:rsidR="00EA2358" w:rsidRPr="00EA2358" w:rsidRDefault="00EA2358" w:rsidP="00EA2358">
            <w:pPr>
              <w:suppressAutoHyphens w:val="0"/>
              <w:spacing w:line="276" w:lineRule="auto"/>
              <w:jc w:val="both"/>
              <w:rPr>
                <w:rFonts w:eastAsia="Calibri"/>
                <w:sz w:val="28"/>
                <w:szCs w:val="28"/>
                <w:lang w:eastAsia="ru-RU"/>
              </w:rPr>
            </w:pPr>
            <w:r w:rsidRPr="00EA2358">
              <w:rPr>
                <w:rFonts w:eastAsia="Calibri"/>
                <w:sz w:val="28"/>
                <w:szCs w:val="28"/>
                <w:lang w:eastAsia="ru-RU"/>
              </w:rPr>
              <w:t>1,5</w:t>
            </w:r>
          </w:p>
        </w:tc>
        <w:tc>
          <w:tcPr>
            <w:tcW w:w="1134" w:type="dxa"/>
            <w:tcBorders>
              <w:top w:val="single" w:sz="4" w:space="0" w:color="000000"/>
              <w:left w:val="single" w:sz="4" w:space="0" w:color="000000"/>
              <w:bottom w:val="single" w:sz="4" w:space="0" w:color="000000"/>
              <w:right w:val="single" w:sz="4" w:space="0" w:color="000000"/>
            </w:tcBorders>
            <w:vAlign w:val="center"/>
          </w:tcPr>
          <w:p w14:paraId="0F5988FF" w14:textId="77777777" w:rsidR="00EA2358" w:rsidRPr="00EA2358" w:rsidRDefault="00EA2358" w:rsidP="00EA2358">
            <w:pPr>
              <w:suppressAutoHyphens w:val="0"/>
              <w:spacing w:line="276" w:lineRule="auto"/>
              <w:jc w:val="both"/>
              <w:rPr>
                <w:rFonts w:eastAsia="Calibri"/>
                <w:sz w:val="28"/>
                <w:szCs w:val="28"/>
                <w:lang w:eastAsia="ru-RU"/>
              </w:rPr>
            </w:pPr>
            <w:r w:rsidRPr="00EA2358">
              <w:rPr>
                <w:rFonts w:eastAsia="Calibri"/>
                <w:sz w:val="28"/>
                <w:szCs w:val="28"/>
                <w:lang w:eastAsia="ru-RU"/>
              </w:rPr>
              <w:t>0,5</w:t>
            </w:r>
          </w:p>
        </w:tc>
        <w:tc>
          <w:tcPr>
            <w:tcW w:w="1418" w:type="dxa"/>
            <w:tcBorders>
              <w:top w:val="single" w:sz="4" w:space="0" w:color="000000"/>
              <w:left w:val="single" w:sz="4" w:space="0" w:color="000000"/>
              <w:bottom w:val="single" w:sz="4" w:space="0" w:color="000000"/>
              <w:right w:val="single" w:sz="4" w:space="0" w:color="000000"/>
            </w:tcBorders>
            <w:vAlign w:val="center"/>
          </w:tcPr>
          <w:p w14:paraId="78E955C8" w14:textId="77777777" w:rsidR="00EA2358" w:rsidRPr="00EA2358" w:rsidRDefault="00EA2358" w:rsidP="00EA2358">
            <w:pPr>
              <w:suppressAutoHyphens w:val="0"/>
              <w:spacing w:line="276" w:lineRule="auto"/>
              <w:jc w:val="both"/>
              <w:rPr>
                <w:rFonts w:eastAsia="Calibri"/>
                <w:sz w:val="28"/>
                <w:szCs w:val="28"/>
                <w:lang w:eastAsia="ru-RU"/>
              </w:rPr>
            </w:pPr>
            <w:r w:rsidRPr="00EA2358">
              <w:rPr>
                <w:rFonts w:eastAsia="Calibri"/>
                <w:sz w:val="28"/>
                <w:szCs w:val="28"/>
                <w:lang w:eastAsia="ru-RU"/>
              </w:rPr>
              <w:t>1,0</w:t>
            </w:r>
          </w:p>
        </w:tc>
        <w:tc>
          <w:tcPr>
            <w:tcW w:w="1986" w:type="dxa"/>
            <w:tcBorders>
              <w:top w:val="single" w:sz="4" w:space="0" w:color="000000"/>
              <w:left w:val="single" w:sz="4" w:space="0" w:color="000000"/>
              <w:bottom w:val="single" w:sz="4" w:space="0" w:color="000000"/>
              <w:right w:val="single" w:sz="4" w:space="0" w:color="000000"/>
            </w:tcBorders>
            <w:hideMark/>
          </w:tcPr>
          <w:p w14:paraId="2A8CCDDF" w14:textId="77777777" w:rsidR="00EA2358" w:rsidRPr="00EA2358" w:rsidRDefault="00EA2358" w:rsidP="00EA2358">
            <w:pPr>
              <w:suppressAutoHyphens w:val="0"/>
              <w:spacing w:line="276" w:lineRule="auto"/>
              <w:jc w:val="both"/>
              <w:rPr>
                <w:sz w:val="28"/>
                <w:szCs w:val="28"/>
                <w:lang w:eastAsia="ru-RU"/>
              </w:rPr>
            </w:pPr>
            <w:r w:rsidRPr="00EA2358">
              <w:rPr>
                <w:sz w:val="28"/>
                <w:szCs w:val="28"/>
                <w:lang w:eastAsia="ru-RU"/>
              </w:rPr>
              <w:t>Устный опрос. Практическая работа</w:t>
            </w:r>
          </w:p>
        </w:tc>
      </w:tr>
      <w:tr w:rsidR="00EA2358" w:rsidRPr="00EA2358" w14:paraId="12529B47" w14:textId="77777777" w:rsidTr="00012AD1">
        <w:trPr>
          <w:trHeight w:val="703"/>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2667B7FA" w14:textId="77777777" w:rsidR="00EA2358" w:rsidRPr="00EA2358" w:rsidRDefault="00EA2358" w:rsidP="00EA2358">
            <w:pPr>
              <w:suppressAutoHyphens w:val="0"/>
              <w:spacing w:line="276" w:lineRule="auto"/>
              <w:jc w:val="both"/>
              <w:rPr>
                <w:rFonts w:eastAsia="Calibri"/>
                <w:sz w:val="28"/>
                <w:szCs w:val="28"/>
                <w:lang w:eastAsia="ru-RU"/>
              </w:rPr>
            </w:pPr>
            <w:r w:rsidRPr="00EA2358">
              <w:rPr>
                <w:rFonts w:eastAsia="Calibri"/>
                <w:sz w:val="28"/>
                <w:szCs w:val="28"/>
                <w:lang w:eastAsia="ru-RU"/>
              </w:rPr>
              <w:t>5</w:t>
            </w:r>
          </w:p>
        </w:tc>
        <w:tc>
          <w:tcPr>
            <w:tcW w:w="3826" w:type="dxa"/>
            <w:tcBorders>
              <w:top w:val="single" w:sz="4" w:space="0" w:color="000000"/>
              <w:left w:val="single" w:sz="4" w:space="0" w:color="000000"/>
              <w:bottom w:val="single" w:sz="4" w:space="0" w:color="000000"/>
              <w:right w:val="single" w:sz="4" w:space="0" w:color="000000"/>
            </w:tcBorders>
            <w:hideMark/>
          </w:tcPr>
          <w:p w14:paraId="7409A67E" w14:textId="77777777" w:rsidR="00EA2358" w:rsidRPr="00EA2358" w:rsidRDefault="00EA2358" w:rsidP="00EA2358">
            <w:pPr>
              <w:suppressAutoHyphens w:val="0"/>
              <w:spacing w:line="276" w:lineRule="auto"/>
              <w:jc w:val="both"/>
              <w:rPr>
                <w:rFonts w:eastAsia="Calibri"/>
                <w:sz w:val="28"/>
                <w:szCs w:val="28"/>
                <w:lang w:eastAsia="ru-RU"/>
              </w:rPr>
            </w:pPr>
            <w:r w:rsidRPr="00EA2358">
              <w:rPr>
                <w:sz w:val="28"/>
                <w:szCs w:val="28"/>
                <w:lang w:eastAsia="ru-RU"/>
              </w:rPr>
              <w:t>Техника вязания узлов.</w:t>
            </w:r>
          </w:p>
        </w:tc>
        <w:tc>
          <w:tcPr>
            <w:tcW w:w="992" w:type="dxa"/>
            <w:tcBorders>
              <w:top w:val="single" w:sz="4" w:space="0" w:color="000000"/>
              <w:left w:val="single" w:sz="4" w:space="0" w:color="000000"/>
              <w:bottom w:val="single" w:sz="4" w:space="0" w:color="000000"/>
              <w:right w:val="single" w:sz="4" w:space="0" w:color="000000"/>
            </w:tcBorders>
            <w:vAlign w:val="center"/>
          </w:tcPr>
          <w:p w14:paraId="31452437" w14:textId="77777777" w:rsidR="00EA2358" w:rsidRPr="00EA2358" w:rsidRDefault="00EA2358" w:rsidP="00EA2358">
            <w:pPr>
              <w:suppressAutoHyphens w:val="0"/>
              <w:spacing w:line="276" w:lineRule="auto"/>
              <w:jc w:val="both"/>
              <w:rPr>
                <w:rFonts w:eastAsia="Calibri"/>
                <w:sz w:val="28"/>
                <w:szCs w:val="28"/>
                <w:lang w:eastAsia="ru-RU"/>
              </w:rPr>
            </w:pPr>
            <w:r w:rsidRPr="00EA2358">
              <w:rPr>
                <w:rFonts w:eastAsia="Calibri"/>
                <w:sz w:val="28"/>
                <w:szCs w:val="28"/>
                <w:lang w:eastAsia="ru-RU"/>
              </w:rPr>
              <w:t>1,5</w:t>
            </w:r>
          </w:p>
        </w:tc>
        <w:tc>
          <w:tcPr>
            <w:tcW w:w="1134" w:type="dxa"/>
            <w:tcBorders>
              <w:top w:val="single" w:sz="4" w:space="0" w:color="000000"/>
              <w:left w:val="single" w:sz="4" w:space="0" w:color="000000"/>
              <w:bottom w:val="single" w:sz="4" w:space="0" w:color="000000"/>
              <w:right w:val="single" w:sz="4" w:space="0" w:color="000000"/>
            </w:tcBorders>
            <w:vAlign w:val="center"/>
          </w:tcPr>
          <w:p w14:paraId="448B0FF2" w14:textId="77777777" w:rsidR="00EA2358" w:rsidRPr="00EA2358" w:rsidRDefault="00EA2358" w:rsidP="00EA2358">
            <w:pPr>
              <w:suppressAutoHyphens w:val="0"/>
              <w:spacing w:line="276" w:lineRule="auto"/>
              <w:jc w:val="both"/>
              <w:rPr>
                <w:rFonts w:eastAsia="Calibri"/>
                <w:sz w:val="28"/>
                <w:szCs w:val="28"/>
                <w:lang w:eastAsia="ru-RU"/>
              </w:rPr>
            </w:pPr>
            <w:r w:rsidRPr="00EA2358">
              <w:rPr>
                <w:rFonts w:eastAsia="Calibri"/>
                <w:sz w:val="28"/>
                <w:szCs w:val="28"/>
                <w:lang w:eastAsia="ru-RU"/>
              </w:rPr>
              <w:t>0,5</w:t>
            </w:r>
          </w:p>
        </w:tc>
        <w:tc>
          <w:tcPr>
            <w:tcW w:w="1418" w:type="dxa"/>
            <w:tcBorders>
              <w:top w:val="single" w:sz="4" w:space="0" w:color="000000"/>
              <w:left w:val="single" w:sz="4" w:space="0" w:color="000000"/>
              <w:bottom w:val="single" w:sz="4" w:space="0" w:color="000000"/>
              <w:right w:val="single" w:sz="4" w:space="0" w:color="000000"/>
            </w:tcBorders>
            <w:vAlign w:val="center"/>
          </w:tcPr>
          <w:p w14:paraId="25EF9912" w14:textId="77777777" w:rsidR="00EA2358" w:rsidRPr="00EA2358" w:rsidRDefault="00EA2358" w:rsidP="00EA2358">
            <w:pPr>
              <w:suppressAutoHyphens w:val="0"/>
              <w:spacing w:line="276" w:lineRule="auto"/>
              <w:jc w:val="both"/>
              <w:rPr>
                <w:rFonts w:eastAsia="Calibri"/>
                <w:sz w:val="28"/>
                <w:szCs w:val="28"/>
                <w:lang w:eastAsia="ru-RU"/>
              </w:rPr>
            </w:pPr>
            <w:r w:rsidRPr="00EA2358">
              <w:rPr>
                <w:rFonts w:eastAsia="Calibri"/>
                <w:sz w:val="28"/>
                <w:szCs w:val="28"/>
                <w:lang w:eastAsia="ru-RU"/>
              </w:rPr>
              <w:t>1,0</w:t>
            </w:r>
          </w:p>
        </w:tc>
        <w:tc>
          <w:tcPr>
            <w:tcW w:w="1986" w:type="dxa"/>
            <w:tcBorders>
              <w:top w:val="single" w:sz="4" w:space="0" w:color="000000"/>
              <w:left w:val="single" w:sz="4" w:space="0" w:color="000000"/>
              <w:bottom w:val="single" w:sz="4" w:space="0" w:color="000000"/>
              <w:right w:val="single" w:sz="4" w:space="0" w:color="000000"/>
            </w:tcBorders>
            <w:hideMark/>
          </w:tcPr>
          <w:p w14:paraId="73D01F6D" w14:textId="77777777" w:rsidR="00EA2358" w:rsidRPr="00EA2358" w:rsidRDefault="00EA2358" w:rsidP="00EA2358">
            <w:pPr>
              <w:suppressAutoHyphens w:val="0"/>
              <w:spacing w:line="276" w:lineRule="auto"/>
              <w:jc w:val="both"/>
              <w:rPr>
                <w:sz w:val="28"/>
                <w:szCs w:val="28"/>
                <w:lang w:eastAsia="ru-RU"/>
              </w:rPr>
            </w:pPr>
            <w:r w:rsidRPr="00EA2358">
              <w:rPr>
                <w:sz w:val="28"/>
                <w:szCs w:val="28"/>
                <w:lang w:eastAsia="ru-RU"/>
              </w:rPr>
              <w:t>Практическая работа</w:t>
            </w:r>
          </w:p>
        </w:tc>
      </w:tr>
      <w:tr w:rsidR="00EA2358" w:rsidRPr="00EA2358" w14:paraId="43AF93E3" w14:textId="77777777" w:rsidTr="00012AD1">
        <w:trPr>
          <w:trHeight w:val="703"/>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061B9DE1" w14:textId="77777777" w:rsidR="00EA2358" w:rsidRPr="00EA2358" w:rsidRDefault="00EA2358" w:rsidP="00EA2358">
            <w:pPr>
              <w:suppressAutoHyphens w:val="0"/>
              <w:spacing w:line="276" w:lineRule="auto"/>
              <w:jc w:val="both"/>
              <w:rPr>
                <w:rFonts w:eastAsia="Calibri"/>
                <w:sz w:val="28"/>
                <w:szCs w:val="28"/>
                <w:lang w:eastAsia="ru-RU"/>
              </w:rPr>
            </w:pPr>
            <w:r w:rsidRPr="00EA2358">
              <w:rPr>
                <w:rFonts w:eastAsia="Calibri"/>
                <w:sz w:val="28"/>
                <w:szCs w:val="28"/>
                <w:lang w:eastAsia="ru-RU"/>
              </w:rPr>
              <w:t>6</w:t>
            </w:r>
          </w:p>
        </w:tc>
        <w:tc>
          <w:tcPr>
            <w:tcW w:w="3826" w:type="dxa"/>
            <w:tcBorders>
              <w:top w:val="single" w:sz="4" w:space="0" w:color="000000"/>
              <w:left w:val="single" w:sz="4" w:space="0" w:color="000000"/>
              <w:bottom w:val="single" w:sz="4" w:space="0" w:color="000000"/>
              <w:right w:val="single" w:sz="4" w:space="0" w:color="000000"/>
            </w:tcBorders>
            <w:hideMark/>
          </w:tcPr>
          <w:p w14:paraId="6C848538" w14:textId="77777777" w:rsidR="00EA2358" w:rsidRPr="00EA2358" w:rsidRDefault="00EA2358" w:rsidP="00EA2358">
            <w:pPr>
              <w:suppressAutoHyphens w:val="0"/>
              <w:spacing w:line="276" w:lineRule="auto"/>
              <w:jc w:val="both"/>
              <w:rPr>
                <w:rFonts w:eastAsia="Calibri"/>
                <w:sz w:val="28"/>
                <w:szCs w:val="28"/>
                <w:lang w:eastAsia="ru-RU"/>
              </w:rPr>
            </w:pPr>
            <w:r w:rsidRPr="00EA2358">
              <w:rPr>
                <w:rFonts w:eastAsia="Calibri"/>
                <w:sz w:val="28"/>
                <w:szCs w:val="28"/>
                <w:lang w:eastAsia="ru-RU"/>
              </w:rPr>
              <w:t>Общая физическая подгото</w:t>
            </w:r>
            <w:r w:rsidRPr="00EA2358">
              <w:rPr>
                <w:rFonts w:eastAsia="Calibri"/>
                <w:sz w:val="28"/>
                <w:szCs w:val="28"/>
                <w:lang w:eastAsia="ru-RU"/>
              </w:rPr>
              <w:t>в</w:t>
            </w:r>
            <w:r w:rsidRPr="00EA2358">
              <w:rPr>
                <w:rFonts w:eastAsia="Calibri"/>
                <w:sz w:val="28"/>
                <w:szCs w:val="28"/>
                <w:lang w:eastAsia="ru-RU"/>
              </w:rPr>
              <w:t>ка.</w:t>
            </w:r>
          </w:p>
        </w:tc>
        <w:tc>
          <w:tcPr>
            <w:tcW w:w="992" w:type="dxa"/>
            <w:tcBorders>
              <w:top w:val="single" w:sz="4" w:space="0" w:color="000000"/>
              <w:left w:val="single" w:sz="4" w:space="0" w:color="000000"/>
              <w:bottom w:val="single" w:sz="4" w:space="0" w:color="000000"/>
              <w:right w:val="single" w:sz="4" w:space="0" w:color="000000"/>
            </w:tcBorders>
            <w:vAlign w:val="center"/>
          </w:tcPr>
          <w:p w14:paraId="32F7B64C" w14:textId="77777777" w:rsidR="00EA2358" w:rsidRPr="00EA2358" w:rsidRDefault="00EA2358" w:rsidP="00EA2358">
            <w:pPr>
              <w:suppressAutoHyphens w:val="0"/>
              <w:spacing w:line="276" w:lineRule="auto"/>
              <w:jc w:val="both"/>
              <w:rPr>
                <w:rFonts w:eastAsia="Calibri"/>
                <w:sz w:val="28"/>
                <w:szCs w:val="28"/>
                <w:lang w:eastAsia="ru-RU"/>
              </w:rPr>
            </w:pPr>
            <w:r w:rsidRPr="00EA2358">
              <w:rPr>
                <w:rFonts w:eastAsia="Calibri"/>
                <w:sz w:val="28"/>
                <w:szCs w:val="28"/>
                <w:lang w:eastAsia="ru-RU"/>
              </w:rPr>
              <w:t>1,5</w:t>
            </w:r>
          </w:p>
        </w:tc>
        <w:tc>
          <w:tcPr>
            <w:tcW w:w="1134" w:type="dxa"/>
            <w:tcBorders>
              <w:top w:val="single" w:sz="4" w:space="0" w:color="000000"/>
              <w:left w:val="single" w:sz="4" w:space="0" w:color="000000"/>
              <w:bottom w:val="single" w:sz="4" w:space="0" w:color="000000"/>
              <w:right w:val="single" w:sz="4" w:space="0" w:color="000000"/>
            </w:tcBorders>
            <w:vAlign w:val="center"/>
          </w:tcPr>
          <w:p w14:paraId="64194C50" w14:textId="77777777" w:rsidR="00EA2358" w:rsidRPr="00EA2358" w:rsidRDefault="00EA2358" w:rsidP="00EA2358">
            <w:pPr>
              <w:suppressAutoHyphens w:val="0"/>
              <w:spacing w:line="276" w:lineRule="auto"/>
              <w:jc w:val="both"/>
              <w:rPr>
                <w:rFonts w:eastAsia="Calibri"/>
                <w:sz w:val="28"/>
                <w:szCs w:val="28"/>
                <w:lang w:eastAsia="ru-RU"/>
              </w:rPr>
            </w:pPr>
            <w:r w:rsidRPr="00EA2358">
              <w:rPr>
                <w:rFonts w:eastAsia="Calibri"/>
                <w:sz w:val="28"/>
                <w:szCs w:val="28"/>
                <w:lang w:eastAsia="ru-RU"/>
              </w:rPr>
              <w:t>0,5</w:t>
            </w:r>
          </w:p>
        </w:tc>
        <w:tc>
          <w:tcPr>
            <w:tcW w:w="1418" w:type="dxa"/>
            <w:tcBorders>
              <w:top w:val="single" w:sz="4" w:space="0" w:color="000000"/>
              <w:left w:val="single" w:sz="4" w:space="0" w:color="000000"/>
              <w:bottom w:val="single" w:sz="4" w:space="0" w:color="000000"/>
              <w:right w:val="single" w:sz="4" w:space="0" w:color="000000"/>
            </w:tcBorders>
            <w:vAlign w:val="center"/>
          </w:tcPr>
          <w:p w14:paraId="39917693" w14:textId="77777777" w:rsidR="00EA2358" w:rsidRPr="00EA2358" w:rsidRDefault="00EA2358" w:rsidP="00EA2358">
            <w:pPr>
              <w:suppressAutoHyphens w:val="0"/>
              <w:spacing w:line="276" w:lineRule="auto"/>
              <w:jc w:val="both"/>
              <w:rPr>
                <w:rFonts w:eastAsia="Calibri"/>
                <w:sz w:val="28"/>
                <w:szCs w:val="28"/>
                <w:lang w:eastAsia="ru-RU"/>
              </w:rPr>
            </w:pPr>
            <w:r w:rsidRPr="00EA2358">
              <w:rPr>
                <w:rFonts w:eastAsia="Calibri"/>
                <w:sz w:val="28"/>
                <w:szCs w:val="28"/>
                <w:lang w:eastAsia="ru-RU"/>
              </w:rPr>
              <w:t>1,0</w:t>
            </w:r>
          </w:p>
        </w:tc>
        <w:tc>
          <w:tcPr>
            <w:tcW w:w="1986" w:type="dxa"/>
            <w:tcBorders>
              <w:top w:val="single" w:sz="4" w:space="0" w:color="000000"/>
              <w:left w:val="single" w:sz="4" w:space="0" w:color="000000"/>
              <w:bottom w:val="single" w:sz="4" w:space="0" w:color="000000"/>
              <w:right w:val="single" w:sz="4" w:space="0" w:color="000000"/>
            </w:tcBorders>
            <w:hideMark/>
          </w:tcPr>
          <w:p w14:paraId="1C7EB341" w14:textId="77777777" w:rsidR="00EA2358" w:rsidRPr="00EA2358" w:rsidRDefault="00EA2358" w:rsidP="00EA2358">
            <w:pPr>
              <w:suppressAutoHyphens w:val="0"/>
              <w:spacing w:line="276" w:lineRule="auto"/>
              <w:jc w:val="both"/>
              <w:rPr>
                <w:sz w:val="28"/>
                <w:szCs w:val="28"/>
                <w:lang w:eastAsia="ru-RU"/>
              </w:rPr>
            </w:pPr>
            <w:r w:rsidRPr="00EA2358">
              <w:rPr>
                <w:sz w:val="28"/>
                <w:szCs w:val="28"/>
                <w:lang w:eastAsia="ru-RU"/>
              </w:rPr>
              <w:t xml:space="preserve">Соревнование </w:t>
            </w:r>
          </w:p>
        </w:tc>
      </w:tr>
      <w:tr w:rsidR="00EA2358" w:rsidRPr="00EA2358" w14:paraId="0F9BBAC4" w14:textId="77777777" w:rsidTr="00012AD1">
        <w:trPr>
          <w:trHeight w:val="703"/>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41C94C0C" w14:textId="77777777" w:rsidR="00EA2358" w:rsidRPr="00EA2358" w:rsidRDefault="00EA2358" w:rsidP="00EA2358">
            <w:pPr>
              <w:suppressAutoHyphens w:val="0"/>
              <w:spacing w:line="276" w:lineRule="auto"/>
              <w:jc w:val="both"/>
              <w:rPr>
                <w:rFonts w:eastAsia="Calibri"/>
                <w:sz w:val="28"/>
                <w:szCs w:val="28"/>
                <w:lang w:eastAsia="ru-RU"/>
              </w:rPr>
            </w:pPr>
            <w:r w:rsidRPr="00EA2358">
              <w:rPr>
                <w:rFonts w:eastAsia="Calibri"/>
                <w:sz w:val="28"/>
                <w:szCs w:val="28"/>
                <w:lang w:eastAsia="ru-RU"/>
              </w:rPr>
              <w:t>7</w:t>
            </w:r>
          </w:p>
        </w:tc>
        <w:tc>
          <w:tcPr>
            <w:tcW w:w="3826" w:type="dxa"/>
            <w:tcBorders>
              <w:top w:val="single" w:sz="4" w:space="0" w:color="000000"/>
              <w:left w:val="single" w:sz="4" w:space="0" w:color="000000"/>
              <w:bottom w:val="single" w:sz="4" w:space="0" w:color="000000"/>
              <w:right w:val="single" w:sz="4" w:space="0" w:color="000000"/>
            </w:tcBorders>
            <w:hideMark/>
          </w:tcPr>
          <w:p w14:paraId="6277475E" w14:textId="77777777" w:rsidR="00EA2358" w:rsidRPr="00EA2358" w:rsidRDefault="00EA2358" w:rsidP="00EA2358">
            <w:pPr>
              <w:suppressAutoHyphens w:val="0"/>
              <w:spacing w:line="276" w:lineRule="auto"/>
              <w:jc w:val="both"/>
              <w:rPr>
                <w:rFonts w:eastAsia="Calibri"/>
                <w:sz w:val="28"/>
                <w:szCs w:val="28"/>
                <w:lang w:eastAsia="ru-RU"/>
              </w:rPr>
            </w:pPr>
            <w:r w:rsidRPr="00EA2358">
              <w:rPr>
                <w:rFonts w:eastAsia="Calibri"/>
                <w:sz w:val="28"/>
                <w:szCs w:val="28"/>
                <w:lang w:eastAsia="ru-RU"/>
              </w:rPr>
              <w:t>Туристическое снаряжение.</w:t>
            </w:r>
          </w:p>
        </w:tc>
        <w:tc>
          <w:tcPr>
            <w:tcW w:w="992" w:type="dxa"/>
            <w:tcBorders>
              <w:top w:val="single" w:sz="4" w:space="0" w:color="000000"/>
              <w:left w:val="single" w:sz="4" w:space="0" w:color="000000"/>
              <w:bottom w:val="single" w:sz="4" w:space="0" w:color="000000"/>
              <w:right w:val="single" w:sz="4" w:space="0" w:color="000000"/>
            </w:tcBorders>
            <w:vAlign w:val="center"/>
          </w:tcPr>
          <w:p w14:paraId="14F9C747" w14:textId="77777777" w:rsidR="00EA2358" w:rsidRPr="00EA2358" w:rsidRDefault="00EA2358" w:rsidP="00EA2358">
            <w:pPr>
              <w:suppressAutoHyphens w:val="0"/>
              <w:spacing w:line="276" w:lineRule="auto"/>
              <w:jc w:val="both"/>
              <w:rPr>
                <w:rFonts w:eastAsia="Calibri"/>
                <w:sz w:val="28"/>
                <w:szCs w:val="28"/>
                <w:lang w:eastAsia="ru-RU"/>
              </w:rPr>
            </w:pPr>
            <w:r w:rsidRPr="00EA2358">
              <w:rPr>
                <w:rFonts w:eastAsia="Calibri"/>
                <w:sz w:val="28"/>
                <w:szCs w:val="28"/>
                <w:lang w:eastAsia="ru-RU"/>
              </w:rPr>
              <w:t>1,5</w:t>
            </w:r>
          </w:p>
        </w:tc>
        <w:tc>
          <w:tcPr>
            <w:tcW w:w="1134" w:type="dxa"/>
            <w:tcBorders>
              <w:top w:val="single" w:sz="4" w:space="0" w:color="000000"/>
              <w:left w:val="single" w:sz="4" w:space="0" w:color="000000"/>
              <w:bottom w:val="single" w:sz="4" w:space="0" w:color="000000"/>
              <w:right w:val="single" w:sz="4" w:space="0" w:color="000000"/>
            </w:tcBorders>
            <w:vAlign w:val="center"/>
          </w:tcPr>
          <w:p w14:paraId="4D5EB85F" w14:textId="77777777" w:rsidR="00EA2358" w:rsidRPr="00EA2358" w:rsidRDefault="00EA2358" w:rsidP="00EA2358">
            <w:pPr>
              <w:suppressAutoHyphens w:val="0"/>
              <w:spacing w:line="276" w:lineRule="auto"/>
              <w:jc w:val="both"/>
              <w:rPr>
                <w:rFonts w:eastAsia="Calibri"/>
                <w:sz w:val="28"/>
                <w:szCs w:val="28"/>
                <w:lang w:eastAsia="ru-RU"/>
              </w:rPr>
            </w:pPr>
            <w:r w:rsidRPr="00EA2358">
              <w:rPr>
                <w:rFonts w:eastAsia="Calibri"/>
                <w:sz w:val="28"/>
                <w:szCs w:val="28"/>
                <w:lang w:eastAsia="ru-RU"/>
              </w:rPr>
              <w:t>0,5</w:t>
            </w:r>
          </w:p>
        </w:tc>
        <w:tc>
          <w:tcPr>
            <w:tcW w:w="1418" w:type="dxa"/>
            <w:tcBorders>
              <w:top w:val="single" w:sz="4" w:space="0" w:color="000000"/>
              <w:left w:val="single" w:sz="4" w:space="0" w:color="000000"/>
              <w:bottom w:val="single" w:sz="4" w:space="0" w:color="000000"/>
              <w:right w:val="single" w:sz="4" w:space="0" w:color="000000"/>
            </w:tcBorders>
            <w:vAlign w:val="center"/>
          </w:tcPr>
          <w:p w14:paraId="45D3FC96" w14:textId="77777777" w:rsidR="00EA2358" w:rsidRPr="00EA2358" w:rsidRDefault="00EA2358" w:rsidP="00EA2358">
            <w:pPr>
              <w:suppressAutoHyphens w:val="0"/>
              <w:spacing w:line="276" w:lineRule="auto"/>
              <w:jc w:val="both"/>
              <w:rPr>
                <w:rFonts w:eastAsia="Calibri"/>
                <w:sz w:val="28"/>
                <w:szCs w:val="28"/>
                <w:lang w:eastAsia="ru-RU"/>
              </w:rPr>
            </w:pPr>
            <w:r w:rsidRPr="00EA2358">
              <w:rPr>
                <w:rFonts w:eastAsia="Calibri"/>
                <w:sz w:val="28"/>
                <w:szCs w:val="28"/>
                <w:lang w:eastAsia="ru-RU"/>
              </w:rPr>
              <w:t>1,0</w:t>
            </w:r>
          </w:p>
        </w:tc>
        <w:tc>
          <w:tcPr>
            <w:tcW w:w="1986" w:type="dxa"/>
            <w:tcBorders>
              <w:top w:val="single" w:sz="4" w:space="0" w:color="000000"/>
              <w:left w:val="single" w:sz="4" w:space="0" w:color="000000"/>
              <w:bottom w:val="single" w:sz="4" w:space="0" w:color="000000"/>
              <w:right w:val="single" w:sz="4" w:space="0" w:color="000000"/>
            </w:tcBorders>
            <w:hideMark/>
          </w:tcPr>
          <w:p w14:paraId="708DEBCB" w14:textId="77777777" w:rsidR="00EA2358" w:rsidRPr="00EA2358" w:rsidRDefault="00EA2358" w:rsidP="00EA2358">
            <w:pPr>
              <w:suppressAutoHyphens w:val="0"/>
              <w:spacing w:line="276" w:lineRule="auto"/>
              <w:jc w:val="both"/>
              <w:rPr>
                <w:sz w:val="28"/>
                <w:szCs w:val="28"/>
                <w:lang w:eastAsia="ru-RU"/>
              </w:rPr>
            </w:pPr>
            <w:r w:rsidRPr="00EA2358">
              <w:rPr>
                <w:sz w:val="28"/>
                <w:szCs w:val="28"/>
                <w:lang w:eastAsia="ru-RU"/>
              </w:rPr>
              <w:t xml:space="preserve">Тренировка </w:t>
            </w:r>
          </w:p>
        </w:tc>
      </w:tr>
      <w:tr w:rsidR="00EA2358" w:rsidRPr="00EA2358" w14:paraId="3FB3A91B" w14:textId="77777777" w:rsidTr="00012AD1">
        <w:trPr>
          <w:trHeight w:val="703"/>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6458B9F5" w14:textId="77777777" w:rsidR="00EA2358" w:rsidRPr="00EA2358" w:rsidRDefault="00EA2358" w:rsidP="00EA2358">
            <w:pPr>
              <w:suppressAutoHyphens w:val="0"/>
              <w:spacing w:line="276" w:lineRule="auto"/>
              <w:jc w:val="both"/>
              <w:rPr>
                <w:rFonts w:eastAsia="Calibri"/>
                <w:sz w:val="28"/>
                <w:szCs w:val="28"/>
                <w:lang w:eastAsia="ru-RU"/>
              </w:rPr>
            </w:pPr>
            <w:r w:rsidRPr="00EA2358">
              <w:rPr>
                <w:rFonts w:eastAsia="Calibri"/>
                <w:sz w:val="28"/>
                <w:szCs w:val="28"/>
                <w:lang w:eastAsia="ru-RU"/>
              </w:rPr>
              <w:t>8</w:t>
            </w:r>
          </w:p>
        </w:tc>
        <w:tc>
          <w:tcPr>
            <w:tcW w:w="3826" w:type="dxa"/>
            <w:tcBorders>
              <w:top w:val="single" w:sz="4" w:space="0" w:color="000000"/>
              <w:left w:val="single" w:sz="4" w:space="0" w:color="000000"/>
              <w:bottom w:val="single" w:sz="4" w:space="0" w:color="000000"/>
              <w:right w:val="single" w:sz="4" w:space="0" w:color="000000"/>
            </w:tcBorders>
            <w:hideMark/>
          </w:tcPr>
          <w:p w14:paraId="3AE2D428" w14:textId="77777777" w:rsidR="00EA2358" w:rsidRPr="00EA2358" w:rsidRDefault="00EA2358" w:rsidP="00EA2358">
            <w:pPr>
              <w:suppressAutoHyphens w:val="0"/>
              <w:spacing w:line="276" w:lineRule="auto"/>
              <w:jc w:val="both"/>
              <w:rPr>
                <w:rFonts w:eastAsia="Calibri"/>
                <w:sz w:val="28"/>
                <w:szCs w:val="28"/>
                <w:lang w:eastAsia="ru-RU"/>
              </w:rPr>
            </w:pPr>
            <w:r w:rsidRPr="00EA2358">
              <w:rPr>
                <w:rFonts w:eastAsia="Calibri"/>
                <w:sz w:val="28"/>
                <w:szCs w:val="28"/>
                <w:lang w:eastAsia="ru-RU"/>
              </w:rPr>
              <w:t>Занимательная археология: выживание в древности.</w:t>
            </w:r>
          </w:p>
        </w:tc>
        <w:tc>
          <w:tcPr>
            <w:tcW w:w="992" w:type="dxa"/>
            <w:tcBorders>
              <w:top w:val="single" w:sz="4" w:space="0" w:color="000000"/>
              <w:left w:val="single" w:sz="4" w:space="0" w:color="000000"/>
              <w:bottom w:val="single" w:sz="4" w:space="0" w:color="000000"/>
              <w:right w:val="single" w:sz="4" w:space="0" w:color="000000"/>
            </w:tcBorders>
            <w:vAlign w:val="center"/>
          </w:tcPr>
          <w:p w14:paraId="2AF1C871" w14:textId="77777777" w:rsidR="00EA2358" w:rsidRPr="00EA2358" w:rsidRDefault="00EA2358" w:rsidP="00EA2358">
            <w:pPr>
              <w:suppressAutoHyphens w:val="0"/>
              <w:spacing w:line="276" w:lineRule="auto"/>
              <w:jc w:val="both"/>
              <w:rPr>
                <w:rFonts w:eastAsia="Calibri"/>
                <w:sz w:val="28"/>
                <w:szCs w:val="28"/>
                <w:lang w:eastAsia="ru-RU"/>
              </w:rPr>
            </w:pPr>
            <w:r w:rsidRPr="00EA2358">
              <w:rPr>
                <w:rFonts w:eastAsia="Calibri"/>
                <w:sz w:val="28"/>
                <w:szCs w:val="28"/>
                <w:lang w:eastAsia="ru-RU"/>
              </w:rPr>
              <w:t>1,5</w:t>
            </w:r>
          </w:p>
        </w:tc>
        <w:tc>
          <w:tcPr>
            <w:tcW w:w="1134" w:type="dxa"/>
            <w:tcBorders>
              <w:top w:val="single" w:sz="4" w:space="0" w:color="000000"/>
              <w:left w:val="single" w:sz="4" w:space="0" w:color="000000"/>
              <w:bottom w:val="single" w:sz="4" w:space="0" w:color="000000"/>
              <w:right w:val="single" w:sz="4" w:space="0" w:color="000000"/>
            </w:tcBorders>
            <w:vAlign w:val="center"/>
          </w:tcPr>
          <w:p w14:paraId="18A35C96" w14:textId="77777777" w:rsidR="00EA2358" w:rsidRPr="00EA2358" w:rsidRDefault="00EA2358" w:rsidP="00EA2358">
            <w:pPr>
              <w:suppressAutoHyphens w:val="0"/>
              <w:spacing w:line="276" w:lineRule="auto"/>
              <w:jc w:val="both"/>
              <w:rPr>
                <w:rFonts w:eastAsia="Calibri"/>
                <w:sz w:val="28"/>
                <w:szCs w:val="28"/>
                <w:lang w:eastAsia="ru-RU"/>
              </w:rPr>
            </w:pPr>
            <w:r w:rsidRPr="00EA2358">
              <w:rPr>
                <w:rFonts w:eastAsia="Calibri"/>
                <w:sz w:val="28"/>
                <w:szCs w:val="28"/>
                <w:lang w:eastAsia="ru-RU"/>
              </w:rPr>
              <w:t>0,5</w:t>
            </w:r>
          </w:p>
        </w:tc>
        <w:tc>
          <w:tcPr>
            <w:tcW w:w="1418" w:type="dxa"/>
            <w:tcBorders>
              <w:top w:val="single" w:sz="4" w:space="0" w:color="000000"/>
              <w:left w:val="single" w:sz="4" w:space="0" w:color="000000"/>
              <w:bottom w:val="single" w:sz="4" w:space="0" w:color="000000"/>
              <w:right w:val="single" w:sz="4" w:space="0" w:color="000000"/>
            </w:tcBorders>
            <w:vAlign w:val="center"/>
          </w:tcPr>
          <w:p w14:paraId="4E23AF8C" w14:textId="77777777" w:rsidR="00EA2358" w:rsidRPr="00EA2358" w:rsidRDefault="00EA2358" w:rsidP="00EA2358">
            <w:pPr>
              <w:suppressAutoHyphens w:val="0"/>
              <w:spacing w:line="276" w:lineRule="auto"/>
              <w:jc w:val="both"/>
              <w:rPr>
                <w:rFonts w:eastAsia="Calibri"/>
                <w:sz w:val="28"/>
                <w:szCs w:val="28"/>
                <w:lang w:eastAsia="ru-RU"/>
              </w:rPr>
            </w:pPr>
            <w:r w:rsidRPr="00EA2358">
              <w:rPr>
                <w:rFonts w:eastAsia="Calibri"/>
                <w:sz w:val="28"/>
                <w:szCs w:val="28"/>
                <w:lang w:eastAsia="ru-RU"/>
              </w:rPr>
              <w:t>1,0</w:t>
            </w:r>
          </w:p>
        </w:tc>
        <w:tc>
          <w:tcPr>
            <w:tcW w:w="1986" w:type="dxa"/>
            <w:tcBorders>
              <w:top w:val="single" w:sz="4" w:space="0" w:color="000000"/>
              <w:left w:val="single" w:sz="4" w:space="0" w:color="000000"/>
              <w:bottom w:val="single" w:sz="4" w:space="0" w:color="000000"/>
              <w:right w:val="single" w:sz="4" w:space="0" w:color="000000"/>
            </w:tcBorders>
            <w:hideMark/>
          </w:tcPr>
          <w:p w14:paraId="4A126B85" w14:textId="77777777" w:rsidR="00EA2358" w:rsidRPr="00EA2358" w:rsidRDefault="00EA2358" w:rsidP="00EA2358">
            <w:pPr>
              <w:suppressAutoHyphens w:val="0"/>
              <w:spacing w:line="276" w:lineRule="auto"/>
              <w:jc w:val="both"/>
              <w:rPr>
                <w:sz w:val="28"/>
                <w:szCs w:val="28"/>
                <w:lang w:eastAsia="ru-RU"/>
              </w:rPr>
            </w:pPr>
            <w:r w:rsidRPr="00EA2358">
              <w:rPr>
                <w:sz w:val="28"/>
                <w:szCs w:val="28"/>
                <w:lang w:eastAsia="ru-RU"/>
              </w:rPr>
              <w:t>Практическая работа</w:t>
            </w:r>
          </w:p>
        </w:tc>
      </w:tr>
      <w:tr w:rsidR="00EA2358" w:rsidRPr="00EA2358" w14:paraId="0E203595" w14:textId="77777777" w:rsidTr="00012AD1">
        <w:trPr>
          <w:trHeight w:val="703"/>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6A6B37D7" w14:textId="77777777" w:rsidR="00EA2358" w:rsidRPr="00EA2358" w:rsidRDefault="00EA2358" w:rsidP="00EA2358">
            <w:pPr>
              <w:suppressAutoHyphens w:val="0"/>
              <w:spacing w:line="276" w:lineRule="auto"/>
              <w:jc w:val="both"/>
              <w:rPr>
                <w:rFonts w:eastAsia="Calibri"/>
                <w:sz w:val="28"/>
                <w:szCs w:val="28"/>
                <w:lang w:eastAsia="ru-RU"/>
              </w:rPr>
            </w:pPr>
            <w:r w:rsidRPr="00EA2358">
              <w:rPr>
                <w:rFonts w:eastAsia="Calibri"/>
                <w:sz w:val="28"/>
                <w:szCs w:val="28"/>
                <w:lang w:eastAsia="ru-RU"/>
              </w:rPr>
              <w:lastRenderedPageBreak/>
              <w:t>9</w:t>
            </w:r>
          </w:p>
        </w:tc>
        <w:tc>
          <w:tcPr>
            <w:tcW w:w="3826" w:type="dxa"/>
            <w:tcBorders>
              <w:top w:val="single" w:sz="4" w:space="0" w:color="000000"/>
              <w:left w:val="single" w:sz="4" w:space="0" w:color="000000"/>
              <w:bottom w:val="single" w:sz="4" w:space="0" w:color="000000"/>
              <w:right w:val="single" w:sz="4" w:space="0" w:color="000000"/>
            </w:tcBorders>
            <w:hideMark/>
          </w:tcPr>
          <w:p w14:paraId="2E4A1470" w14:textId="77777777" w:rsidR="00EA2358" w:rsidRPr="00EA2358" w:rsidRDefault="00EA2358" w:rsidP="00EA2358">
            <w:pPr>
              <w:suppressAutoHyphens w:val="0"/>
              <w:spacing w:line="276" w:lineRule="auto"/>
              <w:jc w:val="both"/>
              <w:rPr>
                <w:rFonts w:eastAsia="Calibri"/>
                <w:sz w:val="28"/>
                <w:szCs w:val="28"/>
                <w:lang w:eastAsia="ru-RU"/>
              </w:rPr>
            </w:pPr>
            <w:r w:rsidRPr="00EA2358">
              <w:rPr>
                <w:rFonts w:eastAsia="Calibri"/>
                <w:sz w:val="28"/>
                <w:szCs w:val="28"/>
                <w:lang w:eastAsia="ru-RU"/>
              </w:rPr>
              <w:t>Краеведческая работа в т</w:t>
            </w:r>
            <w:r w:rsidRPr="00EA2358">
              <w:rPr>
                <w:rFonts w:eastAsia="Calibri"/>
                <w:sz w:val="28"/>
                <w:szCs w:val="28"/>
                <w:lang w:eastAsia="ru-RU"/>
              </w:rPr>
              <w:t>у</w:t>
            </w:r>
            <w:r w:rsidRPr="00EA2358">
              <w:rPr>
                <w:rFonts w:eastAsia="Calibri"/>
                <w:sz w:val="28"/>
                <w:szCs w:val="28"/>
                <w:lang w:eastAsia="ru-RU"/>
              </w:rPr>
              <w:t>ризме.</w:t>
            </w:r>
          </w:p>
        </w:tc>
        <w:tc>
          <w:tcPr>
            <w:tcW w:w="992" w:type="dxa"/>
            <w:tcBorders>
              <w:top w:val="single" w:sz="4" w:space="0" w:color="000000"/>
              <w:left w:val="single" w:sz="4" w:space="0" w:color="000000"/>
              <w:bottom w:val="single" w:sz="4" w:space="0" w:color="000000"/>
              <w:right w:val="single" w:sz="4" w:space="0" w:color="000000"/>
            </w:tcBorders>
            <w:vAlign w:val="center"/>
          </w:tcPr>
          <w:p w14:paraId="6AFEE4A7" w14:textId="77777777" w:rsidR="00EA2358" w:rsidRPr="00EA2358" w:rsidRDefault="00EA2358" w:rsidP="00EA2358">
            <w:pPr>
              <w:suppressAutoHyphens w:val="0"/>
              <w:spacing w:line="276" w:lineRule="auto"/>
              <w:jc w:val="both"/>
              <w:rPr>
                <w:rFonts w:eastAsia="Calibri"/>
                <w:sz w:val="28"/>
                <w:szCs w:val="28"/>
                <w:lang w:eastAsia="ru-RU"/>
              </w:rPr>
            </w:pPr>
            <w:r w:rsidRPr="00EA2358">
              <w:rPr>
                <w:rFonts w:eastAsia="Calibri"/>
                <w:sz w:val="28"/>
                <w:szCs w:val="28"/>
                <w:lang w:eastAsia="ru-RU"/>
              </w:rPr>
              <w:t>1,5</w:t>
            </w:r>
          </w:p>
        </w:tc>
        <w:tc>
          <w:tcPr>
            <w:tcW w:w="1134" w:type="dxa"/>
            <w:tcBorders>
              <w:top w:val="single" w:sz="4" w:space="0" w:color="000000"/>
              <w:left w:val="single" w:sz="4" w:space="0" w:color="000000"/>
              <w:bottom w:val="single" w:sz="4" w:space="0" w:color="000000"/>
              <w:right w:val="single" w:sz="4" w:space="0" w:color="000000"/>
            </w:tcBorders>
            <w:vAlign w:val="center"/>
          </w:tcPr>
          <w:p w14:paraId="4F96BDF3" w14:textId="77777777" w:rsidR="00EA2358" w:rsidRPr="00EA2358" w:rsidRDefault="00EA2358" w:rsidP="00EA2358">
            <w:pPr>
              <w:suppressAutoHyphens w:val="0"/>
              <w:spacing w:line="276" w:lineRule="auto"/>
              <w:jc w:val="both"/>
              <w:rPr>
                <w:rFonts w:eastAsia="Calibri"/>
                <w:sz w:val="28"/>
                <w:szCs w:val="28"/>
                <w:lang w:eastAsia="ru-RU"/>
              </w:rPr>
            </w:pPr>
            <w:r w:rsidRPr="00EA2358">
              <w:rPr>
                <w:rFonts w:eastAsia="Calibri"/>
                <w:sz w:val="28"/>
                <w:szCs w:val="28"/>
                <w:lang w:eastAsia="ru-RU"/>
              </w:rPr>
              <w:t>0,5</w:t>
            </w:r>
          </w:p>
        </w:tc>
        <w:tc>
          <w:tcPr>
            <w:tcW w:w="1418" w:type="dxa"/>
            <w:tcBorders>
              <w:top w:val="single" w:sz="4" w:space="0" w:color="000000"/>
              <w:left w:val="single" w:sz="4" w:space="0" w:color="000000"/>
              <w:bottom w:val="single" w:sz="4" w:space="0" w:color="000000"/>
              <w:right w:val="single" w:sz="4" w:space="0" w:color="000000"/>
            </w:tcBorders>
            <w:vAlign w:val="center"/>
          </w:tcPr>
          <w:p w14:paraId="6501E0AD" w14:textId="77777777" w:rsidR="00EA2358" w:rsidRPr="00EA2358" w:rsidRDefault="00EA2358" w:rsidP="00EA2358">
            <w:pPr>
              <w:suppressAutoHyphens w:val="0"/>
              <w:spacing w:line="276" w:lineRule="auto"/>
              <w:jc w:val="both"/>
              <w:rPr>
                <w:rFonts w:eastAsia="Calibri"/>
                <w:sz w:val="28"/>
                <w:szCs w:val="28"/>
                <w:lang w:eastAsia="ru-RU"/>
              </w:rPr>
            </w:pPr>
            <w:r w:rsidRPr="00EA2358">
              <w:rPr>
                <w:rFonts w:eastAsia="Calibri"/>
                <w:sz w:val="28"/>
                <w:szCs w:val="28"/>
                <w:lang w:eastAsia="ru-RU"/>
              </w:rPr>
              <w:t>1,0</w:t>
            </w:r>
          </w:p>
        </w:tc>
        <w:tc>
          <w:tcPr>
            <w:tcW w:w="1986" w:type="dxa"/>
            <w:tcBorders>
              <w:top w:val="single" w:sz="4" w:space="0" w:color="000000"/>
              <w:left w:val="single" w:sz="4" w:space="0" w:color="000000"/>
              <w:bottom w:val="single" w:sz="4" w:space="0" w:color="000000"/>
              <w:right w:val="single" w:sz="4" w:space="0" w:color="000000"/>
            </w:tcBorders>
            <w:hideMark/>
          </w:tcPr>
          <w:p w14:paraId="14153F0B" w14:textId="77777777" w:rsidR="00EA2358" w:rsidRPr="00EA2358" w:rsidRDefault="00EA2358" w:rsidP="00EA2358">
            <w:pPr>
              <w:suppressAutoHyphens w:val="0"/>
              <w:spacing w:line="276" w:lineRule="auto"/>
              <w:jc w:val="both"/>
              <w:rPr>
                <w:sz w:val="28"/>
                <w:szCs w:val="28"/>
                <w:lang w:eastAsia="ru-RU"/>
              </w:rPr>
            </w:pPr>
            <w:r w:rsidRPr="00EA2358">
              <w:rPr>
                <w:sz w:val="28"/>
                <w:szCs w:val="28"/>
                <w:lang w:eastAsia="ru-RU"/>
              </w:rPr>
              <w:t>Практическая работа</w:t>
            </w:r>
          </w:p>
        </w:tc>
      </w:tr>
      <w:tr w:rsidR="00EA2358" w:rsidRPr="00EA2358" w14:paraId="191C557C" w14:textId="77777777" w:rsidTr="00012AD1">
        <w:trPr>
          <w:trHeight w:val="703"/>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04B44B88" w14:textId="77777777" w:rsidR="00EA2358" w:rsidRPr="00EA2358" w:rsidRDefault="00EA2358" w:rsidP="00EA2358">
            <w:pPr>
              <w:suppressAutoHyphens w:val="0"/>
              <w:spacing w:line="276" w:lineRule="auto"/>
              <w:jc w:val="both"/>
              <w:rPr>
                <w:rFonts w:eastAsia="Calibri"/>
                <w:sz w:val="28"/>
                <w:szCs w:val="28"/>
                <w:lang w:eastAsia="ru-RU"/>
              </w:rPr>
            </w:pPr>
            <w:r w:rsidRPr="00EA2358">
              <w:rPr>
                <w:rFonts w:eastAsia="Calibri"/>
                <w:sz w:val="28"/>
                <w:szCs w:val="28"/>
                <w:lang w:eastAsia="ru-RU"/>
              </w:rPr>
              <w:t>10</w:t>
            </w:r>
          </w:p>
        </w:tc>
        <w:tc>
          <w:tcPr>
            <w:tcW w:w="3826" w:type="dxa"/>
            <w:tcBorders>
              <w:top w:val="single" w:sz="4" w:space="0" w:color="000000"/>
              <w:left w:val="single" w:sz="4" w:space="0" w:color="000000"/>
              <w:bottom w:val="single" w:sz="4" w:space="0" w:color="000000"/>
              <w:right w:val="single" w:sz="4" w:space="0" w:color="000000"/>
            </w:tcBorders>
          </w:tcPr>
          <w:p w14:paraId="13C24EF1" w14:textId="77777777" w:rsidR="00EA2358" w:rsidRPr="00EA2358" w:rsidRDefault="00EA2358" w:rsidP="00EA2358">
            <w:pPr>
              <w:suppressAutoHyphens w:val="0"/>
              <w:spacing w:line="276" w:lineRule="auto"/>
              <w:jc w:val="both"/>
              <w:rPr>
                <w:rFonts w:eastAsia="Calibri"/>
                <w:sz w:val="28"/>
                <w:szCs w:val="28"/>
                <w:lang w:eastAsia="ru-RU"/>
              </w:rPr>
            </w:pPr>
            <w:r w:rsidRPr="00EA2358">
              <w:rPr>
                <w:rFonts w:eastAsia="Calibri"/>
                <w:sz w:val="28"/>
                <w:szCs w:val="28"/>
                <w:lang w:eastAsia="ru-RU"/>
              </w:rPr>
              <w:t>Азбука здоровья.</w:t>
            </w:r>
          </w:p>
        </w:tc>
        <w:tc>
          <w:tcPr>
            <w:tcW w:w="992" w:type="dxa"/>
            <w:tcBorders>
              <w:top w:val="single" w:sz="4" w:space="0" w:color="000000"/>
              <w:left w:val="single" w:sz="4" w:space="0" w:color="000000"/>
              <w:bottom w:val="single" w:sz="4" w:space="0" w:color="000000"/>
              <w:right w:val="single" w:sz="4" w:space="0" w:color="000000"/>
            </w:tcBorders>
            <w:vAlign w:val="center"/>
          </w:tcPr>
          <w:p w14:paraId="205B1F50" w14:textId="77777777" w:rsidR="00EA2358" w:rsidRPr="00EA2358" w:rsidRDefault="00EA2358" w:rsidP="00EA2358">
            <w:pPr>
              <w:suppressAutoHyphens w:val="0"/>
              <w:spacing w:line="276" w:lineRule="auto"/>
              <w:jc w:val="both"/>
              <w:rPr>
                <w:rFonts w:eastAsia="Calibri"/>
                <w:sz w:val="28"/>
                <w:szCs w:val="28"/>
                <w:lang w:eastAsia="ru-RU"/>
              </w:rPr>
            </w:pPr>
            <w:r w:rsidRPr="00EA2358">
              <w:rPr>
                <w:rFonts w:eastAsia="Calibri"/>
                <w:sz w:val="28"/>
                <w:szCs w:val="28"/>
                <w:lang w:eastAsia="ru-RU"/>
              </w:rPr>
              <w:t>1,5</w:t>
            </w:r>
          </w:p>
        </w:tc>
        <w:tc>
          <w:tcPr>
            <w:tcW w:w="1134" w:type="dxa"/>
            <w:tcBorders>
              <w:top w:val="single" w:sz="4" w:space="0" w:color="000000"/>
              <w:left w:val="single" w:sz="4" w:space="0" w:color="000000"/>
              <w:bottom w:val="single" w:sz="4" w:space="0" w:color="000000"/>
              <w:right w:val="single" w:sz="4" w:space="0" w:color="000000"/>
            </w:tcBorders>
            <w:vAlign w:val="center"/>
          </w:tcPr>
          <w:p w14:paraId="62CCF689" w14:textId="77777777" w:rsidR="00EA2358" w:rsidRPr="00EA2358" w:rsidRDefault="00EA2358" w:rsidP="00EA2358">
            <w:pPr>
              <w:suppressAutoHyphens w:val="0"/>
              <w:spacing w:line="276" w:lineRule="auto"/>
              <w:jc w:val="both"/>
              <w:rPr>
                <w:rFonts w:eastAsia="Calibri"/>
                <w:sz w:val="28"/>
                <w:szCs w:val="28"/>
                <w:lang w:eastAsia="ru-RU"/>
              </w:rPr>
            </w:pPr>
            <w:r w:rsidRPr="00EA2358">
              <w:rPr>
                <w:rFonts w:eastAsia="Calibri"/>
                <w:sz w:val="28"/>
                <w:szCs w:val="28"/>
                <w:lang w:eastAsia="ru-RU"/>
              </w:rPr>
              <w:t>0,5</w:t>
            </w:r>
          </w:p>
        </w:tc>
        <w:tc>
          <w:tcPr>
            <w:tcW w:w="1418" w:type="dxa"/>
            <w:tcBorders>
              <w:top w:val="single" w:sz="4" w:space="0" w:color="000000"/>
              <w:left w:val="single" w:sz="4" w:space="0" w:color="000000"/>
              <w:bottom w:val="single" w:sz="4" w:space="0" w:color="000000"/>
              <w:right w:val="single" w:sz="4" w:space="0" w:color="000000"/>
            </w:tcBorders>
            <w:vAlign w:val="center"/>
          </w:tcPr>
          <w:p w14:paraId="6C1AC1A1" w14:textId="77777777" w:rsidR="00EA2358" w:rsidRPr="00EA2358" w:rsidRDefault="00EA2358" w:rsidP="00EA2358">
            <w:pPr>
              <w:suppressAutoHyphens w:val="0"/>
              <w:spacing w:line="276" w:lineRule="auto"/>
              <w:jc w:val="both"/>
              <w:rPr>
                <w:rFonts w:eastAsia="Calibri"/>
                <w:sz w:val="28"/>
                <w:szCs w:val="28"/>
                <w:lang w:eastAsia="ru-RU"/>
              </w:rPr>
            </w:pPr>
            <w:r w:rsidRPr="00EA2358">
              <w:rPr>
                <w:rFonts w:eastAsia="Calibri"/>
                <w:sz w:val="28"/>
                <w:szCs w:val="28"/>
                <w:lang w:eastAsia="ru-RU"/>
              </w:rPr>
              <w:t>1,0</w:t>
            </w:r>
          </w:p>
        </w:tc>
        <w:tc>
          <w:tcPr>
            <w:tcW w:w="1986" w:type="dxa"/>
            <w:tcBorders>
              <w:top w:val="single" w:sz="4" w:space="0" w:color="000000"/>
              <w:left w:val="single" w:sz="4" w:space="0" w:color="000000"/>
              <w:bottom w:val="single" w:sz="4" w:space="0" w:color="000000"/>
              <w:right w:val="single" w:sz="4" w:space="0" w:color="000000"/>
            </w:tcBorders>
            <w:hideMark/>
          </w:tcPr>
          <w:p w14:paraId="598331DA" w14:textId="77777777" w:rsidR="00EA2358" w:rsidRPr="00EA2358" w:rsidRDefault="00EA2358" w:rsidP="00EA2358">
            <w:pPr>
              <w:suppressAutoHyphens w:val="0"/>
              <w:spacing w:line="276" w:lineRule="auto"/>
              <w:jc w:val="both"/>
              <w:rPr>
                <w:sz w:val="28"/>
                <w:szCs w:val="28"/>
                <w:lang w:eastAsia="ru-RU"/>
              </w:rPr>
            </w:pPr>
            <w:r w:rsidRPr="00EA2358">
              <w:rPr>
                <w:sz w:val="28"/>
                <w:szCs w:val="28"/>
                <w:lang w:eastAsia="ru-RU"/>
              </w:rPr>
              <w:t>Устный опрос. Практическая работа</w:t>
            </w:r>
          </w:p>
        </w:tc>
      </w:tr>
      <w:tr w:rsidR="00EA2358" w:rsidRPr="00EA2358" w14:paraId="0DF23270" w14:textId="77777777" w:rsidTr="00012AD1">
        <w:trPr>
          <w:trHeight w:val="461"/>
        </w:trPr>
        <w:tc>
          <w:tcPr>
            <w:tcW w:w="4535" w:type="dxa"/>
            <w:gridSpan w:val="2"/>
            <w:tcBorders>
              <w:top w:val="single" w:sz="4" w:space="0" w:color="000000"/>
              <w:left w:val="single" w:sz="4" w:space="0" w:color="000000"/>
              <w:bottom w:val="single" w:sz="4" w:space="0" w:color="000000"/>
              <w:right w:val="single" w:sz="4" w:space="0" w:color="000000"/>
            </w:tcBorders>
            <w:vAlign w:val="center"/>
            <w:hideMark/>
          </w:tcPr>
          <w:p w14:paraId="6F082EFD" w14:textId="77777777" w:rsidR="00EA2358" w:rsidRPr="00EA2358" w:rsidRDefault="00EA2358" w:rsidP="00EA2358">
            <w:pPr>
              <w:suppressAutoHyphens w:val="0"/>
              <w:spacing w:line="276" w:lineRule="auto"/>
              <w:jc w:val="both"/>
              <w:rPr>
                <w:rFonts w:eastAsia="Calibri"/>
                <w:b/>
                <w:sz w:val="28"/>
                <w:szCs w:val="28"/>
                <w:lang w:eastAsia="ru-RU"/>
              </w:rPr>
            </w:pPr>
            <w:r w:rsidRPr="00EA2358">
              <w:rPr>
                <w:rFonts w:eastAsia="Calibri"/>
                <w:b/>
                <w:sz w:val="28"/>
                <w:szCs w:val="28"/>
                <w:lang w:eastAsia="ru-RU"/>
              </w:rPr>
              <w:t>Итого:</w:t>
            </w:r>
          </w:p>
        </w:tc>
        <w:tc>
          <w:tcPr>
            <w:tcW w:w="992" w:type="dxa"/>
            <w:tcBorders>
              <w:top w:val="single" w:sz="4" w:space="0" w:color="000000"/>
              <w:left w:val="single" w:sz="4" w:space="0" w:color="000000"/>
              <w:bottom w:val="single" w:sz="4" w:space="0" w:color="000000"/>
              <w:right w:val="single" w:sz="4" w:space="0" w:color="000000"/>
            </w:tcBorders>
            <w:hideMark/>
          </w:tcPr>
          <w:p w14:paraId="27FFA1EA" w14:textId="77777777" w:rsidR="00EA2358" w:rsidRPr="00EA2358" w:rsidRDefault="00EA2358" w:rsidP="00EA2358">
            <w:pPr>
              <w:suppressAutoHyphens w:val="0"/>
              <w:spacing w:line="276" w:lineRule="auto"/>
              <w:jc w:val="both"/>
              <w:rPr>
                <w:rFonts w:eastAsia="Calibri"/>
                <w:b/>
                <w:sz w:val="28"/>
                <w:szCs w:val="28"/>
                <w:lang w:eastAsia="ru-RU"/>
              </w:rPr>
            </w:pPr>
            <w:r w:rsidRPr="00EA2358">
              <w:rPr>
                <w:rFonts w:eastAsia="Calibri"/>
                <w:b/>
                <w:sz w:val="28"/>
                <w:szCs w:val="28"/>
                <w:lang w:eastAsia="ru-RU"/>
              </w:rPr>
              <w:t>15</w:t>
            </w:r>
          </w:p>
        </w:tc>
        <w:tc>
          <w:tcPr>
            <w:tcW w:w="1134" w:type="dxa"/>
            <w:tcBorders>
              <w:top w:val="single" w:sz="4" w:space="0" w:color="000000"/>
              <w:left w:val="single" w:sz="4" w:space="0" w:color="000000"/>
              <w:bottom w:val="single" w:sz="4" w:space="0" w:color="000000"/>
              <w:right w:val="single" w:sz="4" w:space="0" w:color="000000"/>
            </w:tcBorders>
            <w:hideMark/>
          </w:tcPr>
          <w:p w14:paraId="14F3472E" w14:textId="77777777" w:rsidR="00EA2358" w:rsidRPr="00EA2358" w:rsidRDefault="00EA2358" w:rsidP="00EA2358">
            <w:pPr>
              <w:suppressAutoHyphens w:val="0"/>
              <w:spacing w:line="276" w:lineRule="auto"/>
              <w:jc w:val="both"/>
              <w:rPr>
                <w:b/>
                <w:sz w:val="28"/>
                <w:szCs w:val="28"/>
                <w:lang w:eastAsia="ru-RU"/>
              </w:rPr>
            </w:pPr>
            <w:r w:rsidRPr="00EA2358">
              <w:rPr>
                <w:b/>
                <w:sz w:val="28"/>
                <w:szCs w:val="28"/>
                <w:lang w:eastAsia="ru-RU"/>
              </w:rPr>
              <w:t>5</w:t>
            </w:r>
          </w:p>
        </w:tc>
        <w:tc>
          <w:tcPr>
            <w:tcW w:w="1418" w:type="dxa"/>
            <w:tcBorders>
              <w:top w:val="single" w:sz="4" w:space="0" w:color="000000"/>
              <w:left w:val="single" w:sz="4" w:space="0" w:color="000000"/>
              <w:bottom w:val="single" w:sz="4" w:space="0" w:color="000000"/>
              <w:right w:val="single" w:sz="4" w:space="0" w:color="000000"/>
            </w:tcBorders>
            <w:hideMark/>
          </w:tcPr>
          <w:p w14:paraId="53FE79E4" w14:textId="77777777" w:rsidR="00EA2358" w:rsidRPr="00EA2358" w:rsidRDefault="00EA2358" w:rsidP="00EA2358">
            <w:pPr>
              <w:suppressAutoHyphens w:val="0"/>
              <w:spacing w:line="276" w:lineRule="auto"/>
              <w:jc w:val="both"/>
              <w:rPr>
                <w:b/>
                <w:sz w:val="28"/>
                <w:szCs w:val="28"/>
                <w:lang w:eastAsia="ru-RU"/>
              </w:rPr>
            </w:pPr>
            <w:r w:rsidRPr="00EA2358">
              <w:rPr>
                <w:b/>
                <w:sz w:val="28"/>
                <w:szCs w:val="28"/>
                <w:lang w:eastAsia="ru-RU"/>
              </w:rPr>
              <w:t>10</w:t>
            </w:r>
          </w:p>
        </w:tc>
        <w:tc>
          <w:tcPr>
            <w:tcW w:w="1986" w:type="dxa"/>
            <w:tcBorders>
              <w:top w:val="single" w:sz="4" w:space="0" w:color="000000"/>
              <w:left w:val="single" w:sz="4" w:space="0" w:color="000000"/>
              <w:bottom w:val="single" w:sz="4" w:space="0" w:color="000000"/>
              <w:right w:val="single" w:sz="4" w:space="0" w:color="000000"/>
            </w:tcBorders>
          </w:tcPr>
          <w:p w14:paraId="6496F2EC" w14:textId="77777777" w:rsidR="00EA2358" w:rsidRPr="00EA2358" w:rsidRDefault="00EA2358" w:rsidP="00EA2358">
            <w:pPr>
              <w:suppressAutoHyphens w:val="0"/>
              <w:spacing w:line="276" w:lineRule="auto"/>
              <w:jc w:val="both"/>
              <w:rPr>
                <w:sz w:val="28"/>
                <w:szCs w:val="28"/>
                <w:lang w:eastAsia="ru-RU"/>
              </w:rPr>
            </w:pPr>
          </w:p>
        </w:tc>
      </w:tr>
    </w:tbl>
    <w:p w14:paraId="2F7BFE00" w14:textId="77777777" w:rsidR="00EA2358" w:rsidRDefault="00EA2358" w:rsidP="00EA2358">
      <w:pPr>
        <w:pStyle w:val="af4"/>
        <w:spacing w:line="276" w:lineRule="auto"/>
        <w:rPr>
          <w:rFonts w:ascii="Times New Roman" w:hAnsi="Times New Roman" w:cs="Times New Roman"/>
          <w:b/>
          <w:sz w:val="24"/>
          <w:szCs w:val="24"/>
        </w:rPr>
      </w:pPr>
    </w:p>
    <w:p w14:paraId="42CC11FA" w14:textId="77777777" w:rsidR="00EA2358" w:rsidRDefault="00EA2358" w:rsidP="007E174E">
      <w:pPr>
        <w:pStyle w:val="af4"/>
        <w:spacing w:line="276" w:lineRule="auto"/>
        <w:jc w:val="center"/>
        <w:rPr>
          <w:rFonts w:ascii="Times New Roman" w:hAnsi="Times New Roman" w:cs="Times New Roman"/>
          <w:b/>
          <w:sz w:val="24"/>
          <w:szCs w:val="24"/>
        </w:rPr>
      </w:pPr>
    </w:p>
    <w:p w14:paraId="5DCC5782" w14:textId="77777777" w:rsidR="007E174E" w:rsidRPr="007E174E" w:rsidRDefault="007E174E" w:rsidP="007E174E">
      <w:pPr>
        <w:pStyle w:val="af4"/>
        <w:spacing w:line="276" w:lineRule="auto"/>
        <w:jc w:val="center"/>
        <w:rPr>
          <w:rFonts w:ascii="Times New Roman" w:hAnsi="Times New Roman" w:cs="Times New Roman"/>
          <w:b/>
          <w:sz w:val="24"/>
          <w:szCs w:val="24"/>
        </w:rPr>
      </w:pPr>
      <w:r w:rsidRPr="007E174E">
        <w:rPr>
          <w:rFonts w:ascii="Times New Roman" w:hAnsi="Times New Roman" w:cs="Times New Roman"/>
          <w:b/>
          <w:sz w:val="24"/>
          <w:szCs w:val="24"/>
        </w:rPr>
        <w:t>Туристическая прогулка</w:t>
      </w:r>
    </w:p>
    <w:p w14:paraId="0345F324" w14:textId="77777777" w:rsidR="007E174E" w:rsidRPr="00CD0B54" w:rsidRDefault="007E174E" w:rsidP="007E174E">
      <w:pPr>
        <w:pStyle w:val="af4"/>
        <w:spacing w:line="360" w:lineRule="auto"/>
        <w:rPr>
          <w:rFonts w:ascii="Times New Roman" w:hAnsi="Times New Roman" w:cs="Times New Roman"/>
          <w:b/>
          <w:sz w:val="24"/>
          <w:szCs w:val="24"/>
        </w:rPr>
      </w:pPr>
      <w:r w:rsidRPr="00CD0B54">
        <w:rPr>
          <w:rFonts w:ascii="Times New Roman" w:hAnsi="Times New Roman" w:cs="Times New Roman"/>
          <w:b/>
          <w:sz w:val="24"/>
          <w:szCs w:val="24"/>
        </w:rPr>
        <w:t>Цели</w:t>
      </w:r>
      <w:r>
        <w:rPr>
          <w:rFonts w:ascii="Times New Roman" w:hAnsi="Times New Roman" w:cs="Times New Roman"/>
          <w:b/>
          <w:sz w:val="24"/>
          <w:szCs w:val="24"/>
        </w:rPr>
        <w:t>:</w:t>
      </w:r>
      <w:r w:rsidRPr="00CD0B54">
        <w:rPr>
          <w:rFonts w:ascii="Times New Roman" w:hAnsi="Times New Roman" w:cs="Times New Roman"/>
          <w:b/>
          <w:sz w:val="24"/>
          <w:szCs w:val="24"/>
        </w:rPr>
        <w:t xml:space="preserve"> </w:t>
      </w:r>
    </w:p>
    <w:p w14:paraId="2D8D688C" w14:textId="77777777" w:rsidR="007E174E" w:rsidRPr="00CD0B54" w:rsidRDefault="007E174E" w:rsidP="007E174E">
      <w:pPr>
        <w:pStyle w:val="af4"/>
        <w:spacing w:line="360" w:lineRule="auto"/>
        <w:rPr>
          <w:rFonts w:ascii="Times New Roman" w:hAnsi="Times New Roman" w:cs="Times New Roman"/>
          <w:bCs/>
          <w:sz w:val="24"/>
          <w:szCs w:val="24"/>
        </w:rPr>
      </w:pPr>
      <w:r w:rsidRPr="00CD0B54">
        <w:rPr>
          <w:rFonts w:ascii="Times New Roman" w:hAnsi="Times New Roman" w:cs="Times New Roman"/>
          <w:bCs/>
          <w:sz w:val="24"/>
          <w:szCs w:val="24"/>
        </w:rPr>
        <w:t>1. Формирование навыков действий в природных условиях;</w:t>
      </w:r>
    </w:p>
    <w:p w14:paraId="24F08CBE" w14:textId="77777777" w:rsidR="007E174E" w:rsidRPr="00CD0B54" w:rsidRDefault="007E174E" w:rsidP="007E174E">
      <w:pPr>
        <w:pStyle w:val="af4"/>
        <w:spacing w:line="360" w:lineRule="auto"/>
        <w:rPr>
          <w:rFonts w:ascii="Times New Roman" w:hAnsi="Times New Roman" w:cs="Times New Roman"/>
          <w:bCs/>
          <w:sz w:val="24"/>
          <w:szCs w:val="24"/>
        </w:rPr>
      </w:pPr>
      <w:r w:rsidRPr="00CD0B54">
        <w:rPr>
          <w:rFonts w:ascii="Times New Roman" w:hAnsi="Times New Roman" w:cs="Times New Roman"/>
          <w:bCs/>
          <w:sz w:val="24"/>
          <w:szCs w:val="24"/>
        </w:rPr>
        <w:t>2. Изучение техники туризма.</w:t>
      </w:r>
    </w:p>
    <w:p w14:paraId="3B542340" w14:textId="77777777" w:rsidR="007E174E" w:rsidRPr="00CD0B54" w:rsidRDefault="007E174E" w:rsidP="007E174E">
      <w:pPr>
        <w:pStyle w:val="af4"/>
        <w:spacing w:line="360" w:lineRule="auto"/>
        <w:rPr>
          <w:rFonts w:ascii="Times New Roman" w:hAnsi="Times New Roman" w:cs="Times New Roman"/>
          <w:b/>
          <w:sz w:val="24"/>
          <w:szCs w:val="24"/>
        </w:rPr>
      </w:pPr>
      <w:r w:rsidRPr="00CD0B54">
        <w:rPr>
          <w:rFonts w:ascii="Times New Roman" w:hAnsi="Times New Roman" w:cs="Times New Roman"/>
          <w:b/>
          <w:sz w:val="24"/>
          <w:szCs w:val="24"/>
        </w:rPr>
        <w:t>Задачи</w:t>
      </w:r>
      <w:r>
        <w:rPr>
          <w:rFonts w:ascii="Times New Roman" w:hAnsi="Times New Roman" w:cs="Times New Roman"/>
          <w:b/>
          <w:sz w:val="24"/>
          <w:szCs w:val="24"/>
        </w:rPr>
        <w:t>:</w:t>
      </w:r>
    </w:p>
    <w:p w14:paraId="25D91A01" w14:textId="77777777" w:rsidR="007E174E" w:rsidRPr="00CD0B54" w:rsidRDefault="007E174E" w:rsidP="007E174E">
      <w:pPr>
        <w:pStyle w:val="af4"/>
        <w:numPr>
          <w:ilvl w:val="0"/>
          <w:numId w:val="47"/>
        </w:numPr>
        <w:spacing w:line="360" w:lineRule="auto"/>
        <w:ind w:left="284" w:hanging="284"/>
        <w:rPr>
          <w:rFonts w:ascii="Times New Roman" w:hAnsi="Times New Roman" w:cs="Times New Roman"/>
          <w:bCs/>
          <w:sz w:val="24"/>
          <w:szCs w:val="24"/>
        </w:rPr>
      </w:pPr>
      <w:r w:rsidRPr="00CD0B54">
        <w:rPr>
          <w:rFonts w:ascii="Times New Roman" w:hAnsi="Times New Roman" w:cs="Times New Roman"/>
          <w:bCs/>
          <w:sz w:val="24"/>
          <w:szCs w:val="24"/>
        </w:rPr>
        <w:t>Изучить оказание помощи пострадавшему.</w:t>
      </w:r>
    </w:p>
    <w:p w14:paraId="14C76458" w14:textId="77777777" w:rsidR="007E174E" w:rsidRPr="00CD0B54" w:rsidRDefault="007E174E" w:rsidP="007E174E">
      <w:pPr>
        <w:pStyle w:val="af4"/>
        <w:numPr>
          <w:ilvl w:val="0"/>
          <w:numId w:val="47"/>
        </w:numPr>
        <w:spacing w:line="360" w:lineRule="auto"/>
        <w:ind w:left="284" w:hanging="284"/>
        <w:rPr>
          <w:rFonts w:ascii="Times New Roman" w:hAnsi="Times New Roman" w:cs="Times New Roman"/>
          <w:bCs/>
          <w:sz w:val="24"/>
          <w:szCs w:val="24"/>
        </w:rPr>
      </w:pPr>
      <w:r w:rsidRPr="00CD0B54">
        <w:rPr>
          <w:rFonts w:ascii="Times New Roman" w:hAnsi="Times New Roman" w:cs="Times New Roman"/>
          <w:bCs/>
          <w:sz w:val="24"/>
          <w:szCs w:val="24"/>
        </w:rPr>
        <w:t>Пройти лабиринт по карте-схеме.</w:t>
      </w:r>
    </w:p>
    <w:p w14:paraId="40613E7D" w14:textId="77777777" w:rsidR="007E174E" w:rsidRPr="00CD0B54" w:rsidRDefault="007E174E" w:rsidP="007E174E">
      <w:pPr>
        <w:pStyle w:val="af4"/>
        <w:numPr>
          <w:ilvl w:val="0"/>
          <w:numId w:val="47"/>
        </w:numPr>
        <w:spacing w:line="360" w:lineRule="auto"/>
        <w:ind w:left="284" w:hanging="284"/>
        <w:rPr>
          <w:rFonts w:ascii="Times New Roman" w:hAnsi="Times New Roman" w:cs="Times New Roman"/>
          <w:bCs/>
          <w:sz w:val="24"/>
          <w:szCs w:val="24"/>
        </w:rPr>
      </w:pPr>
      <w:r w:rsidRPr="00CD0B54">
        <w:rPr>
          <w:rFonts w:ascii="Times New Roman" w:hAnsi="Times New Roman" w:cs="Times New Roman"/>
          <w:bCs/>
          <w:sz w:val="24"/>
          <w:szCs w:val="24"/>
        </w:rPr>
        <w:t>Изучить костер «шалаш» и «колодец».</w:t>
      </w:r>
    </w:p>
    <w:p w14:paraId="6DA715ED" w14:textId="77777777" w:rsidR="007E174E" w:rsidRPr="00CD0B54" w:rsidRDefault="007E174E" w:rsidP="007E174E">
      <w:pPr>
        <w:pStyle w:val="af4"/>
        <w:numPr>
          <w:ilvl w:val="0"/>
          <w:numId w:val="47"/>
        </w:numPr>
        <w:spacing w:line="360" w:lineRule="auto"/>
        <w:ind w:left="284" w:hanging="284"/>
        <w:rPr>
          <w:rFonts w:ascii="Times New Roman" w:hAnsi="Times New Roman" w:cs="Times New Roman"/>
          <w:bCs/>
          <w:sz w:val="24"/>
          <w:szCs w:val="24"/>
        </w:rPr>
      </w:pPr>
      <w:r w:rsidRPr="00CD0B54">
        <w:rPr>
          <w:rFonts w:ascii="Times New Roman" w:hAnsi="Times New Roman" w:cs="Times New Roman"/>
          <w:bCs/>
          <w:sz w:val="24"/>
          <w:szCs w:val="24"/>
        </w:rPr>
        <w:t>Изучить сборку и разборку палатки.</w:t>
      </w:r>
    </w:p>
    <w:p w14:paraId="3E01211B" w14:textId="77777777" w:rsidR="007E174E" w:rsidRPr="00CD0B54" w:rsidRDefault="007E174E" w:rsidP="007E174E">
      <w:pPr>
        <w:pStyle w:val="af4"/>
        <w:numPr>
          <w:ilvl w:val="0"/>
          <w:numId w:val="47"/>
        </w:numPr>
        <w:spacing w:line="360" w:lineRule="auto"/>
        <w:ind w:left="284" w:hanging="284"/>
        <w:rPr>
          <w:rFonts w:ascii="Times New Roman" w:hAnsi="Times New Roman" w:cs="Times New Roman"/>
          <w:bCs/>
          <w:sz w:val="24"/>
          <w:szCs w:val="24"/>
        </w:rPr>
      </w:pPr>
      <w:r w:rsidRPr="00CD0B54">
        <w:rPr>
          <w:rFonts w:ascii="Times New Roman" w:hAnsi="Times New Roman" w:cs="Times New Roman"/>
          <w:bCs/>
          <w:sz w:val="24"/>
          <w:szCs w:val="24"/>
        </w:rPr>
        <w:t>Изучить технику спуска и подъема по склону.</w:t>
      </w:r>
    </w:p>
    <w:p w14:paraId="1AC5DF3D" w14:textId="77777777" w:rsidR="007E174E" w:rsidRDefault="007E174E" w:rsidP="007E174E">
      <w:pPr>
        <w:pStyle w:val="af4"/>
        <w:spacing w:line="360" w:lineRule="auto"/>
        <w:jc w:val="center"/>
        <w:rPr>
          <w:rFonts w:ascii="Times New Roman" w:hAnsi="Times New Roman" w:cs="Times New Roman"/>
          <w:b/>
          <w:sz w:val="24"/>
          <w:szCs w:val="24"/>
        </w:rPr>
      </w:pPr>
    </w:p>
    <w:p w14:paraId="33683DE6" w14:textId="77777777" w:rsidR="007E174E" w:rsidRDefault="007E174E" w:rsidP="007E174E">
      <w:pPr>
        <w:pStyle w:val="af4"/>
        <w:spacing w:line="360" w:lineRule="auto"/>
        <w:jc w:val="center"/>
        <w:rPr>
          <w:rFonts w:ascii="Times New Roman" w:hAnsi="Times New Roman" w:cs="Times New Roman"/>
          <w:b/>
          <w:sz w:val="24"/>
          <w:szCs w:val="24"/>
        </w:rPr>
      </w:pPr>
      <w:r w:rsidRPr="00CD0B54">
        <w:rPr>
          <w:rFonts w:ascii="Times New Roman" w:hAnsi="Times New Roman" w:cs="Times New Roman"/>
          <w:b/>
          <w:sz w:val="24"/>
          <w:szCs w:val="24"/>
        </w:rPr>
        <w:t>Маршрут</w:t>
      </w:r>
    </w:p>
    <w:p w14:paraId="411B827C" w14:textId="77777777" w:rsidR="007E174E" w:rsidRPr="00CD0B54" w:rsidRDefault="007E174E" w:rsidP="007E174E">
      <w:pPr>
        <w:pStyle w:val="af4"/>
        <w:spacing w:line="276" w:lineRule="auto"/>
        <w:rPr>
          <w:rFonts w:ascii="Times New Roman" w:hAnsi="Times New Roman" w:cs="Times New Roman"/>
          <w:b/>
          <w:sz w:val="24"/>
          <w:szCs w:val="24"/>
        </w:rPr>
      </w:pPr>
      <w:r>
        <w:rPr>
          <w:noProof/>
          <w:lang w:eastAsia="ru-RU"/>
        </w:rPr>
        <w:drawing>
          <wp:inline distT="0" distB="0" distL="0" distR="0" wp14:anchorId="6CD03786" wp14:editId="0AEF0EB0">
            <wp:extent cx="5940425" cy="2908702"/>
            <wp:effectExtent l="0" t="0" r="3175"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426" t="30624" r="23169" b="30824"/>
                    <a:stretch/>
                  </pic:blipFill>
                  <pic:spPr bwMode="auto">
                    <a:xfrm>
                      <a:off x="0" y="0"/>
                      <a:ext cx="5940425" cy="2908702"/>
                    </a:xfrm>
                    <a:prstGeom prst="rect">
                      <a:avLst/>
                    </a:prstGeom>
                    <a:ln>
                      <a:noFill/>
                    </a:ln>
                    <a:extLst>
                      <a:ext uri="{53640926-AAD7-44D8-BBD7-CCE9431645EC}">
                        <a14:shadowObscured xmlns:a14="http://schemas.microsoft.com/office/drawing/2010/main"/>
                      </a:ext>
                    </a:extLst>
                  </pic:spPr>
                </pic:pic>
              </a:graphicData>
            </a:graphic>
          </wp:inline>
        </w:drawing>
      </w:r>
    </w:p>
    <w:p w14:paraId="59DEB4AC" w14:textId="77777777" w:rsidR="00A441BE" w:rsidRDefault="00A441BE" w:rsidP="007E174E">
      <w:pPr>
        <w:pStyle w:val="af4"/>
        <w:spacing w:line="276" w:lineRule="auto"/>
        <w:jc w:val="center"/>
        <w:rPr>
          <w:rFonts w:ascii="Times New Roman" w:hAnsi="Times New Roman" w:cs="Times New Roman"/>
          <w:b/>
          <w:sz w:val="24"/>
          <w:szCs w:val="24"/>
        </w:rPr>
      </w:pPr>
    </w:p>
    <w:p w14:paraId="4FC61362" w14:textId="77777777" w:rsidR="00A441BE" w:rsidRDefault="00A441BE" w:rsidP="007E174E">
      <w:pPr>
        <w:pStyle w:val="af4"/>
        <w:spacing w:line="276" w:lineRule="auto"/>
        <w:jc w:val="center"/>
        <w:rPr>
          <w:rFonts w:ascii="Times New Roman" w:hAnsi="Times New Roman" w:cs="Times New Roman"/>
          <w:b/>
          <w:sz w:val="24"/>
          <w:szCs w:val="24"/>
        </w:rPr>
      </w:pPr>
    </w:p>
    <w:p w14:paraId="7CE27BD4" w14:textId="77777777" w:rsidR="00A441BE" w:rsidRDefault="00A441BE" w:rsidP="007E174E">
      <w:pPr>
        <w:pStyle w:val="af4"/>
        <w:spacing w:line="276" w:lineRule="auto"/>
        <w:jc w:val="center"/>
        <w:rPr>
          <w:rFonts w:ascii="Times New Roman" w:hAnsi="Times New Roman" w:cs="Times New Roman"/>
          <w:b/>
          <w:sz w:val="24"/>
          <w:szCs w:val="24"/>
        </w:rPr>
      </w:pPr>
    </w:p>
    <w:p w14:paraId="17B55D11" w14:textId="77777777" w:rsidR="00A441BE" w:rsidRDefault="00A441BE" w:rsidP="007E174E">
      <w:pPr>
        <w:pStyle w:val="af4"/>
        <w:spacing w:line="276" w:lineRule="auto"/>
        <w:jc w:val="center"/>
        <w:rPr>
          <w:rFonts w:ascii="Times New Roman" w:hAnsi="Times New Roman" w:cs="Times New Roman"/>
          <w:b/>
          <w:sz w:val="24"/>
          <w:szCs w:val="24"/>
        </w:rPr>
      </w:pPr>
    </w:p>
    <w:p w14:paraId="23C02221" w14:textId="77777777" w:rsidR="00A441BE" w:rsidRDefault="00A441BE" w:rsidP="007E174E">
      <w:pPr>
        <w:pStyle w:val="af4"/>
        <w:spacing w:line="276" w:lineRule="auto"/>
        <w:jc w:val="center"/>
        <w:rPr>
          <w:rFonts w:ascii="Times New Roman" w:hAnsi="Times New Roman" w:cs="Times New Roman"/>
          <w:b/>
          <w:sz w:val="24"/>
          <w:szCs w:val="24"/>
        </w:rPr>
      </w:pPr>
    </w:p>
    <w:p w14:paraId="1CEA145F" w14:textId="77777777" w:rsidR="00A441BE" w:rsidRDefault="00A441BE" w:rsidP="007E174E">
      <w:pPr>
        <w:pStyle w:val="af4"/>
        <w:spacing w:line="276" w:lineRule="auto"/>
        <w:jc w:val="center"/>
        <w:rPr>
          <w:rFonts w:ascii="Times New Roman" w:hAnsi="Times New Roman" w:cs="Times New Roman"/>
          <w:b/>
          <w:sz w:val="24"/>
          <w:szCs w:val="24"/>
        </w:rPr>
      </w:pPr>
    </w:p>
    <w:p w14:paraId="5769B865" w14:textId="77777777" w:rsidR="007E174E" w:rsidRDefault="007E174E" w:rsidP="007E174E">
      <w:pPr>
        <w:pStyle w:val="af4"/>
        <w:spacing w:line="276" w:lineRule="auto"/>
        <w:jc w:val="center"/>
        <w:rPr>
          <w:rFonts w:ascii="Times New Roman" w:hAnsi="Times New Roman" w:cs="Times New Roman"/>
          <w:b/>
          <w:sz w:val="24"/>
          <w:szCs w:val="24"/>
        </w:rPr>
      </w:pPr>
      <w:r w:rsidRPr="00CD0B54">
        <w:rPr>
          <w:rFonts w:ascii="Times New Roman" w:hAnsi="Times New Roman" w:cs="Times New Roman"/>
          <w:b/>
          <w:sz w:val="24"/>
          <w:szCs w:val="24"/>
        </w:rPr>
        <w:lastRenderedPageBreak/>
        <w:t>Профиль рельефа</w:t>
      </w:r>
    </w:p>
    <w:p w14:paraId="0DD3E35F" w14:textId="77777777" w:rsidR="007E174E" w:rsidRPr="00CD0B54" w:rsidRDefault="007E174E" w:rsidP="007E174E">
      <w:pPr>
        <w:pStyle w:val="af4"/>
        <w:spacing w:line="276" w:lineRule="auto"/>
        <w:rPr>
          <w:rFonts w:ascii="Times New Roman" w:hAnsi="Times New Roman" w:cs="Times New Roman"/>
          <w:b/>
          <w:sz w:val="24"/>
          <w:szCs w:val="24"/>
        </w:rPr>
      </w:pPr>
      <w:r>
        <w:rPr>
          <w:noProof/>
          <w:lang w:eastAsia="ru-RU"/>
        </w:rPr>
        <w:drawing>
          <wp:inline distT="0" distB="0" distL="0" distR="0" wp14:anchorId="101324EC" wp14:editId="497C20F0">
            <wp:extent cx="5940425" cy="191225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573" t="65706" r="3160" b="4417"/>
                    <a:stretch/>
                  </pic:blipFill>
                  <pic:spPr bwMode="auto">
                    <a:xfrm>
                      <a:off x="0" y="0"/>
                      <a:ext cx="5940425" cy="1912255"/>
                    </a:xfrm>
                    <a:prstGeom prst="rect">
                      <a:avLst/>
                    </a:prstGeom>
                    <a:ln>
                      <a:noFill/>
                    </a:ln>
                    <a:extLst>
                      <a:ext uri="{53640926-AAD7-44D8-BBD7-CCE9431645EC}">
                        <a14:shadowObscured xmlns:a14="http://schemas.microsoft.com/office/drawing/2010/main"/>
                      </a:ext>
                    </a:extLst>
                  </pic:spPr>
                </pic:pic>
              </a:graphicData>
            </a:graphic>
          </wp:inline>
        </w:drawing>
      </w:r>
    </w:p>
    <w:p w14:paraId="14C65D79" w14:textId="77777777" w:rsidR="007E174E" w:rsidRPr="00CD0B54" w:rsidRDefault="007E174E" w:rsidP="007E174E">
      <w:pPr>
        <w:pStyle w:val="af4"/>
        <w:spacing w:line="276" w:lineRule="auto"/>
        <w:rPr>
          <w:rFonts w:ascii="Times New Roman" w:hAnsi="Times New Roman" w:cs="Times New Roman"/>
          <w:b/>
          <w:sz w:val="24"/>
          <w:szCs w:val="24"/>
        </w:rPr>
      </w:pPr>
      <w:r w:rsidRPr="00CD0B54">
        <w:rPr>
          <w:rFonts w:ascii="Times New Roman" w:hAnsi="Times New Roman" w:cs="Times New Roman"/>
          <w:b/>
          <w:sz w:val="24"/>
          <w:szCs w:val="24"/>
        </w:rPr>
        <w:t xml:space="preserve"> </w:t>
      </w:r>
    </w:p>
    <w:p w14:paraId="18FCBA02" w14:textId="77777777" w:rsidR="007E174E" w:rsidRPr="00CD0B54" w:rsidRDefault="007E174E" w:rsidP="007E174E">
      <w:pPr>
        <w:pStyle w:val="af4"/>
        <w:spacing w:line="360" w:lineRule="auto"/>
        <w:rPr>
          <w:rFonts w:ascii="Times New Roman" w:hAnsi="Times New Roman" w:cs="Times New Roman"/>
          <w:b/>
          <w:sz w:val="24"/>
          <w:szCs w:val="24"/>
        </w:rPr>
      </w:pPr>
      <w:r w:rsidRPr="00CD0B54">
        <w:rPr>
          <w:rFonts w:ascii="Times New Roman" w:hAnsi="Times New Roman" w:cs="Times New Roman"/>
          <w:b/>
          <w:sz w:val="24"/>
          <w:szCs w:val="24"/>
        </w:rPr>
        <w:t xml:space="preserve">Вид туризма: </w:t>
      </w:r>
      <w:r>
        <w:rPr>
          <w:rFonts w:ascii="Times New Roman" w:hAnsi="Times New Roman" w:cs="Times New Roman"/>
          <w:bCs/>
          <w:sz w:val="24"/>
          <w:szCs w:val="24"/>
        </w:rPr>
        <w:t>п</w:t>
      </w:r>
      <w:r w:rsidRPr="00CD0B54">
        <w:rPr>
          <w:rFonts w:ascii="Times New Roman" w:hAnsi="Times New Roman" w:cs="Times New Roman"/>
          <w:bCs/>
          <w:sz w:val="24"/>
          <w:szCs w:val="24"/>
        </w:rPr>
        <w:t>ешеходный</w:t>
      </w:r>
    </w:p>
    <w:p w14:paraId="3278AA68" w14:textId="77777777" w:rsidR="007E174E" w:rsidRPr="00CD0B54" w:rsidRDefault="007E174E" w:rsidP="007E174E">
      <w:pPr>
        <w:pStyle w:val="af4"/>
        <w:spacing w:line="360" w:lineRule="auto"/>
        <w:rPr>
          <w:rFonts w:ascii="Times New Roman" w:hAnsi="Times New Roman" w:cs="Times New Roman"/>
          <w:b/>
          <w:sz w:val="24"/>
          <w:szCs w:val="24"/>
        </w:rPr>
      </w:pPr>
      <w:r w:rsidRPr="00CD0B54">
        <w:rPr>
          <w:rFonts w:ascii="Times New Roman" w:hAnsi="Times New Roman" w:cs="Times New Roman"/>
          <w:b/>
          <w:sz w:val="24"/>
          <w:szCs w:val="24"/>
        </w:rPr>
        <w:t>Тип Маршрута:</w:t>
      </w:r>
      <w:r w:rsidRPr="00CD0B54">
        <w:rPr>
          <w:rFonts w:ascii="Times New Roman" w:hAnsi="Times New Roman" w:cs="Times New Roman"/>
          <w:bCs/>
          <w:sz w:val="24"/>
          <w:szCs w:val="24"/>
        </w:rPr>
        <w:t xml:space="preserve"> линейный</w:t>
      </w:r>
    </w:p>
    <w:p w14:paraId="5A2E1CCA" w14:textId="77777777" w:rsidR="007E174E" w:rsidRPr="00CD0B54" w:rsidRDefault="007E174E" w:rsidP="007E174E">
      <w:pPr>
        <w:pStyle w:val="af4"/>
        <w:spacing w:line="360" w:lineRule="auto"/>
        <w:rPr>
          <w:rFonts w:ascii="Times New Roman" w:hAnsi="Times New Roman" w:cs="Times New Roman"/>
          <w:b/>
          <w:sz w:val="24"/>
          <w:szCs w:val="24"/>
        </w:rPr>
      </w:pPr>
      <w:r w:rsidRPr="00CD0B54">
        <w:rPr>
          <w:rFonts w:ascii="Times New Roman" w:hAnsi="Times New Roman" w:cs="Times New Roman"/>
          <w:b/>
          <w:sz w:val="24"/>
          <w:szCs w:val="24"/>
        </w:rPr>
        <w:t xml:space="preserve">Протяженность маршрута: </w:t>
      </w:r>
      <w:r w:rsidRPr="00CD0B54">
        <w:rPr>
          <w:rFonts w:ascii="Times New Roman" w:hAnsi="Times New Roman" w:cs="Times New Roman"/>
          <w:bCs/>
          <w:sz w:val="24"/>
          <w:szCs w:val="24"/>
        </w:rPr>
        <w:t>3,6 км</w:t>
      </w:r>
    </w:p>
    <w:p w14:paraId="36135663" w14:textId="77777777" w:rsidR="007E174E" w:rsidRPr="00CD0B54" w:rsidRDefault="007E174E" w:rsidP="007E174E">
      <w:pPr>
        <w:pStyle w:val="af4"/>
        <w:spacing w:line="360" w:lineRule="auto"/>
        <w:rPr>
          <w:rFonts w:ascii="Times New Roman" w:hAnsi="Times New Roman" w:cs="Times New Roman"/>
          <w:b/>
          <w:sz w:val="24"/>
          <w:szCs w:val="24"/>
        </w:rPr>
      </w:pPr>
      <w:r w:rsidRPr="00CD0B54">
        <w:rPr>
          <w:rFonts w:ascii="Times New Roman" w:hAnsi="Times New Roman" w:cs="Times New Roman"/>
          <w:b/>
          <w:sz w:val="24"/>
          <w:szCs w:val="24"/>
        </w:rPr>
        <w:t xml:space="preserve">Целевая аудитория: </w:t>
      </w:r>
      <w:r w:rsidRPr="00CD0B54">
        <w:rPr>
          <w:rFonts w:ascii="Times New Roman" w:hAnsi="Times New Roman" w:cs="Times New Roman"/>
          <w:bCs/>
          <w:sz w:val="24"/>
          <w:szCs w:val="24"/>
        </w:rPr>
        <w:t>отряд (25-30</w:t>
      </w:r>
      <w:r>
        <w:rPr>
          <w:rFonts w:ascii="Times New Roman" w:hAnsi="Times New Roman" w:cs="Times New Roman"/>
          <w:bCs/>
          <w:sz w:val="24"/>
          <w:szCs w:val="24"/>
        </w:rPr>
        <w:t xml:space="preserve"> </w:t>
      </w:r>
      <w:r w:rsidRPr="00CD0B54">
        <w:rPr>
          <w:rFonts w:ascii="Times New Roman" w:hAnsi="Times New Roman" w:cs="Times New Roman"/>
          <w:bCs/>
          <w:sz w:val="24"/>
          <w:szCs w:val="24"/>
        </w:rPr>
        <w:t>человек)</w:t>
      </w:r>
    </w:p>
    <w:p w14:paraId="1EE5E81D" w14:textId="77777777" w:rsidR="007E174E" w:rsidRPr="00CD0B54" w:rsidRDefault="007E174E" w:rsidP="007E174E">
      <w:pPr>
        <w:pStyle w:val="af4"/>
        <w:spacing w:line="360" w:lineRule="auto"/>
        <w:rPr>
          <w:rFonts w:ascii="Times New Roman" w:hAnsi="Times New Roman" w:cs="Times New Roman"/>
          <w:b/>
          <w:sz w:val="24"/>
          <w:szCs w:val="24"/>
        </w:rPr>
      </w:pPr>
      <w:r w:rsidRPr="00CD0B54">
        <w:rPr>
          <w:rFonts w:ascii="Times New Roman" w:hAnsi="Times New Roman" w:cs="Times New Roman"/>
          <w:b/>
          <w:sz w:val="24"/>
          <w:szCs w:val="24"/>
        </w:rPr>
        <w:t xml:space="preserve">Нитка маршрута: </w:t>
      </w:r>
      <w:r w:rsidRPr="00CD425A">
        <w:rPr>
          <w:rFonts w:ascii="Times New Roman" w:hAnsi="Times New Roman" w:cs="Times New Roman"/>
          <w:bCs/>
          <w:sz w:val="24"/>
          <w:szCs w:val="24"/>
        </w:rPr>
        <w:t>дружина им.</w:t>
      </w:r>
      <w:r>
        <w:rPr>
          <w:rFonts w:ascii="Times New Roman" w:hAnsi="Times New Roman" w:cs="Times New Roman"/>
          <w:bCs/>
          <w:sz w:val="24"/>
          <w:szCs w:val="24"/>
        </w:rPr>
        <w:t xml:space="preserve"> </w:t>
      </w:r>
      <w:proofErr w:type="spellStart"/>
      <w:r w:rsidRPr="00CD425A">
        <w:rPr>
          <w:rFonts w:ascii="Times New Roman" w:hAnsi="Times New Roman" w:cs="Times New Roman"/>
          <w:bCs/>
          <w:sz w:val="24"/>
          <w:szCs w:val="24"/>
        </w:rPr>
        <w:t>Бонивура</w:t>
      </w:r>
      <w:proofErr w:type="spellEnd"/>
      <w:r w:rsidRPr="00CD425A">
        <w:rPr>
          <w:rFonts w:ascii="Times New Roman" w:hAnsi="Times New Roman" w:cs="Times New Roman"/>
          <w:bCs/>
          <w:sz w:val="24"/>
          <w:szCs w:val="24"/>
        </w:rPr>
        <w:t xml:space="preserve"> – перекресток ул. Целинная и зимняя дорога на ПМК – обрыв – дружина «Созвездие».</w:t>
      </w:r>
    </w:p>
    <w:p w14:paraId="75065355" w14:textId="77777777" w:rsidR="007E174E" w:rsidRPr="00CD425A" w:rsidRDefault="007E174E" w:rsidP="007E174E">
      <w:pPr>
        <w:pStyle w:val="af4"/>
        <w:spacing w:line="360" w:lineRule="auto"/>
        <w:rPr>
          <w:rFonts w:ascii="Times New Roman" w:hAnsi="Times New Roman" w:cs="Times New Roman"/>
          <w:bCs/>
          <w:sz w:val="24"/>
          <w:szCs w:val="24"/>
        </w:rPr>
      </w:pPr>
      <w:r w:rsidRPr="00CD425A">
        <w:rPr>
          <w:rFonts w:ascii="Times New Roman" w:hAnsi="Times New Roman" w:cs="Times New Roman"/>
          <w:bCs/>
          <w:sz w:val="24"/>
          <w:szCs w:val="24"/>
        </w:rPr>
        <w:t xml:space="preserve">Доставка группы от дружины «Созвездие» до дружины им. </w:t>
      </w:r>
      <w:proofErr w:type="spellStart"/>
      <w:r w:rsidRPr="00CD425A">
        <w:rPr>
          <w:rFonts w:ascii="Times New Roman" w:hAnsi="Times New Roman" w:cs="Times New Roman"/>
          <w:bCs/>
          <w:sz w:val="24"/>
          <w:szCs w:val="24"/>
        </w:rPr>
        <w:t>Бонивур</w:t>
      </w:r>
      <w:proofErr w:type="spellEnd"/>
      <w:r w:rsidRPr="00CD425A">
        <w:rPr>
          <w:rFonts w:ascii="Times New Roman" w:hAnsi="Times New Roman" w:cs="Times New Roman"/>
          <w:bCs/>
          <w:sz w:val="24"/>
          <w:szCs w:val="24"/>
        </w:rPr>
        <w:t xml:space="preserve"> осуществляется авт</w:t>
      </w:r>
      <w:r w:rsidRPr="00CD425A">
        <w:rPr>
          <w:rFonts w:ascii="Times New Roman" w:hAnsi="Times New Roman" w:cs="Times New Roman"/>
          <w:bCs/>
          <w:sz w:val="24"/>
          <w:szCs w:val="24"/>
        </w:rPr>
        <w:t>о</w:t>
      </w:r>
      <w:r w:rsidRPr="00CD425A">
        <w:rPr>
          <w:rFonts w:ascii="Times New Roman" w:hAnsi="Times New Roman" w:cs="Times New Roman"/>
          <w:bCs/>
          <w:sz w:val="24"/>
          <w:szCs w:val="24"/>
        </w:rPr>
        <w:t>бусом.</w:t>
      </w:r>
    </w:p>
    <w:p w14:paraId="0EB7E9EE" w14:textId="77777777" w:rsidR="007E174E" w:rsidRPr="00CD0B54" w:rsidRDefault="007E174E" w:rsidP="007E174E">
      <w:pPr>
        <w:pStyle w:val="af4"/>
        <w:spacing w:line="360" w:lineRule="auto"/>
        <w:rPr>
          <w:rFonts w:ascii="Times New Roman" w:hAnsi="Times New Roman" w:cs="Times New Roman"/>
          <w:b/>
          <w:sz w:val="24"/>
          <w:szCs w:val="24"/>
        </w:rPr>
      </w:pPr>
      <w:r w:rsidRPr="00CD0B54">
        <w:rPr>
          <w:rFonts w:ascii="Times New Roman" w:hAnsi="Times New Roman" w:cs="Times New Roman"/>
          <w:b/>
          <w:sz w:val="24"/>
          <w:szCs w:val="24"/>
        </w:rPr>
        <w:t>План:</w:t>
      </w:r>
    </w:p>
    <w:p w14:paraId="4096014A" w14:textId="77777777" w:rsidR="007E174E" w:rsidRPr="00CD425A" w:rsidRDefault="007E174E" w:rsidP="007E174E">
      <w:pPr>
        <w:pStyle w:val="af4"/>
        <w:spacing w:line="360" w:lineRule="auto"/>
        <w:rPr>
          <w:rFonts w:ascii="Times New Roman" w:hAnsi="Times New Roman" w:cs="Times New Roman"/>
          <w:bCs/>
          <w:sz w:val="24"/>
          <w:szCs w:val="24"/>
        </w:rPr>
      </w:pPr>
      <w:r w:rsidRPr="00CD425A">
        <w:rPr>
          <w:rFonts w:ascii="Times New Roman" w:hAnsi="Times New Roman" w:cs="Times New Roman"/>
          <w:bCs/>
          <w:sz w:val="24"/>
          <w:szCs w:val="24"/>
        </w:rPr>
        <w:t>13:00 – Инструктаж. Выдача инвентаря.</w:t>
      </w:r>
    </w:p>
    <w:p w14:paraId="55BC45B4" w14:textId="77777777" w:rsidR="007E174E" w:rsidRPr="00CD425A" w:rsidRDefault="007E174E" w:rsidP="007E174E">
      <w:pPr>
        <w:pStyle w:val="af4"/>
        <w:spacing w:line="360" w:lineRule="auto"/>
        <w:rPr>
          <w:rFonts w:ascii="Times New Roman" w:hAnsi="Times New Roman" w:cs="Times New Roman"/>
          <w:bCs/>
          <w:sz w:val="24"/>
          <w:szCs w:val="24"/>
        </w:rPr>
      </w:pPr>
      <w:r w:rsidRPr="00CD425A">
        <w:rPr>
          <w:rFonts w:ascii="Times New Roman" w:hAnsi="Times New Roman" w:cs="Times New Roman"/>
          <w:bCs/>
          <w:sz w:val="24"/>
          <w:szCs w:val="24"/>
        </w:rPr>
        <w:t>13:30 – Выход на маршрут.</w:t>
      </w:r>
    </w:p>
    <w:p w14:paraId="32CAF1B8" w14:textId="77777777" w:rsidR="007E174E" w:rsidRPr="00CD425A" w:rsidRDefault="007E174E" w:rsidP="007E174E">
      <w:pPr>
        <w:pStyle w:val="af4"/>
        <w:spacing w:line="360" w:lineRule="auto"/>
        <w:rPr>
          <w:rFonts w:ascii="Times New Roman" w:hAnsi="Times New Roman" w:cs="Times New Roman"/>
          <w:bCs/>
          <w:sz w:val="24"/>
          <w:szCs w:val="24"/>
        </w:rPr>
      </w:pPr>
      <w:r w:rsidRPr="00CD425A">
        <w:rPr>
          <w:rFonts w:ascii="Times New Roman" w:hAnsi="Times New Roman" w:cs="Times New Roman"/>
          <w:bCs/>
          <w:sz w:val="24"/>
          <w:szCs w:val="24"/>
        </w:rPr>
        <w:t>14:00 – КП №1. Выполнений заданий по медицине. Транспортировка пострадавшего</w:t>
      </w:r>
    </w:p>
    <w:p w14:paraId="2EA7E5D4" w14:textId="77777777" w:rsidR="007E174E" w:rsidRPr="00CD425A" w:rsidRDefault="007E174E" w:rsidP="007E174E">
      <w:pPr>
        <w:pStyle w:val="af4"/>
        <w:spacing w:line="360" w:lineRule="auto"/>
        <w:rPr>
          <w:rFonts w:ascii="Times New Roman" w:hAnsi="Times New Roman" w:cs="Times New Roman"/>
          <w:bCs/>
          <w:sz w:val="24"/>
          <w:szCs w:val="24"/>
        </w:rPr>
      </w:pPr>
      <w:r w:rsidRPr="00CD425A">
        <w:rPr>
          <w:rFonts w:ascii="Times New Roman" w:hAnsi="Times New Roman" w:cs="Times New Roman"/>
          <w:bCs/>
          <w:sz w:val="24"/>
          <w:szCs w:val="24"/>
        </w:rPr>
        <w:t>14:30 – КП №2. Выполнений заданий по ориентированию. Прохождение «Лабиринт»</w:t>
      </w:r>
    </w:p>
    <w:p w14:paraId="7A28C284" w14:textId="77777777" w:rsidR="007E174E" w:rsidRPr="00CD425A" w:rsidRDefault="007E174E" w:rsidP="007E174E">
      <w:pPr>
        <w:pStyle w:val="af4"/>
        <w:spacing w:line="360" w:lineRule="auto"/>
        <w:rPr>
          <w:rFonts w:ascii="Times New Roman" w:hAnsi="Times New Roman" w:cs="Times New Roman"/>
          <w:bCs/>
          <w:sz w:val="24"/>
          <w:szCs w:val="24"/>
        </w:rPr>
      </w:pPr>
      <w:r w:rsidRPr="00CD425A">
        <w:rPr>
          <w:rFonts w:ascii="Times New Roman" w:hAnsi="Times New Roman" w:cs="Times New Roman"/>
          <w:bCs/>
          <w:sz w:val="24"/>
          <w:szCs w:val="24"/>
        </w:rPr>
        <w:t xml:space="preserve">15:00 – КП №3. Выполнений заданий по </w:t>
      </w:r>
      <w:proofErr w:type="spellStart"/>
      <w:r w:rsidRPr="00CD425A">
        <w:rPr>
          <w:rFonts w:ascii="Times New Roman" w:hAnsi="Times New Roman" w:cs="Times New Roman"/>
          <w:bCs/>
          <w:sz w:val="24"/>
          <w:szCs w:val="24"/>
        </w:rPr>
        <w:t>общепоходной</w:t>
      </w:r>
      <w:proofErr w:type="spellEnd"/>
      <w:r w:rsidRPr="00CD425A">
        <w:rPr>
          <w:rFonts w:ascii="Times New Roman" w:hAnsi="Times New Roman" w:cs="Times New Roman"/>
          <w:bCs/>
          <w:sz w:val="24"/>
          <w:szCs w:val="24"/>
        </w:rPr>
        <w:t xml:space="preserve"> подготовке. Организация спуска и подъема.</w:t>
      </w:r>
    </w:p>
    <w:p w14:paraId="08BB2D41" w14:textId="77777777" w:rsidR="007E174E" w:rsidRPr="00CD425A" w:rsidRDefault="007E174E" w:rsidP="007E174E">
      <w:pPr>
        <w:pStyle w:val="af4"/>
        <w:spacing w:line="360" w:lineRule="auto"/>
        <w:rPr>
          <w:rFonts w:ascii="Times New Roman" w:hAnsi="Times New Roman" w:cs="Times New Roman"/>
          <w:bCs/>
          <w:sz w:val="24"/>
          <w:szCs w:val="24"/>
        </w:rPr>
      </w:pPr>
      <w:r w:rsidRPr="00CD425A">
        <w:rPr>
          <w:rFonts w:ascii="Times New Roman" w:hAnsi="Times New Roman" w:cs="Times New Roman"/>
          <w:bCs/>
          <w:sz w:val="24"/>
          <w:szCs w:val="24"/>
        </w:rPr>
        <w:t>16:45 – Выход на маршрут.</w:t>
      </w:r>
    </w:p>
    <w:p w14:paraId="0FC3CE4A" w14:textId="77777777" w:rsidR="007E174E" w:rsidRPr="00CD425A" w:rsidRDefault="007E174E" w:rsidP="007E174E">
      <w:pPr>
        <w:pStyle w:val="af4"/>
        <w:spacing w:line="360" w:lineRule="auto"/>
        <w:rPr>
          <w:rFonts w:ascii="Times New Roman" w:hAnsi="Times New Roman" w:cs="Times New Roman"/>
          <w:bCs/>
          <w:sz w:val="24"/>
          <w:szCs w:val="24"/>
        </w:rPr>
      </w:pPr>
      <w:r w:rsidRPr="00CD425A">
        <w:rPr>
          <w:rFonts w:ascii="Times New Roman" w:hAnsi="Times New Roman" w:cs="Times New Roman"/>
          <w:bCs/>
          <w:sz w:val="24"/>
          <w:szCs w:val="24"/>
        </w:rPr>
        <w:t>17:00 – Дружина «Созвездие». Бассейн.</w:t>
      </w:r>
    </w:p>
    <w:p w14:paraId="65CD9EC8" w14:textId="77777777" w:rsidR="007E174E" w:rsidRDefault="007E174E" w:rsidP="007E174E">
      <w:pPr>
        <w:pStyle w:val="af4"/>
        <w:spacing w:line="360" w:lineRule="auto"/>
        <w:jc w:val="center"/>
        <w:rPr>
          <w:rFonts w:ascii="Times New Roman" w:hAnsi="Times New Roman" w:cs="Times New Roman"/>
          <w:b/>
          <w:sz w:val="24"/>
          <w:szCs w:val="24"/>
        </w:rPr>
      </w:pPr>
      <w:r w:rsidRPr="00CD0B54">
        <w:rPr>
          <w:rFonts w:ascii="Times New Roman" w:hAnsi="Times New Roman" w:cs="Times New Roman"/>
          <w:b/>
          <w:sz w:val="24"/>
          <w:szCs w:val="24"/>
        </w:rPr>
        <w:t xml:space="preserve">ИНСТРУКТАЖ УЧАСТНИКОВ </w:t>
      </w:r>
      <w:r>
        <w:rPr>
          <w:rFonts w:ascii="Times New Roman" w:hAnsi="Times New Roman" w:cs="Times New Roman"/>
          <w:b/>
          <w:sz w:val="24"/>
          <w:szCs w:val="24"/>
        </w:rPr>
        <w:t>ПО ТЕХНИКЕ</w:t>
      </w:r>
      <w:r w:rsidRPr="00CD0B54">
        <w:rPr>
          <w:rFonts w:ascii="Times New Roman" w:hAnsi="Times New Roman" w:cs="Times New Roman"/>
          <w:b/>
          <w:sz w:val="24"/>
          <w:szCs w:val="24"/>
        </w:rPr>
        <w:t xml:space="preserve"> БЕЗОПАСНОСТИ</w:t>
      </w:r>
      <w:r>
        <w:rPr>
          <w:rFonts w:ascii="Times New Roman" w:hAnsi="Times New Roman" w:cs="Times New Roman"/>
          <w:b/>
          <w:sz w:val="24"/>
          <w:szCs w:val="24"/>
        </w:rPr>
        <w:t xml:space="preserve"> </w:t>
      </w:r>
    </w:p>
    <w:p w14:paraId="1C515DD0" w14:textId="77777777" w:rsidR="007E174E" w:rsidRPr="00CD0B54" w:rsidRDefault="007E174E" w:rsidP="007E174E">
      <w:pPr>
        <w:pStyle w:val="af4"/>
        <w:spacing w:line="360" w:lineRule="auto"/>
        <w:jc w:val="center"/>
        <w:rPr>
          <w:rFonts w:ascii="Times New Roman" w:hAnsi="Times New Roman" w:cs="Times New Roman"/>
          <w:b/>
          <w:sz w:val="24"/>
          <w:szCs w:val="24"/>
        </w:rPr>
      </w:pPr>
      <w:r>
        <w:rPr>
          <w:rFonts w:ascii="Times New Roman" w:hAnsi="Times New Roman" w:cs="Times New Roman"/>
          <w:b/>
          <w:sz w:val="24"/>
          <w:szCs w:val="24"/>
        </w:rPr>
        <w:t>ВО ВРЕМЯ ТУРИСТИСТИЧЕСКОЙ ПРОГУЛКИ</w:t>
      </w:r>
    </w:p>
    <w:p w14:paraId="7888B167" w14:textId="77777777" w:rsidR="007E174E" w:rsidRPr="00CD425A" w:rsidRDefault="007E174E" w:rsidP="007E174E">
      <w:pPr>
        <w:pStyle w:val="af4"/>
        <w:spacing w:line="360" w:lineRule="auto"/>
        <w:rPr>
          <w:rFonts w:ascii="Times New Roman" w:hAnsi="Times New Roman" w:cs="Times New Roman"/>
          <w:bCs/>
          <w:sz w:val="24"/>
          <w:szCs w:val="24"/>
        </w:rPr>
      </w:pPr>
      <w:r w:rsidRPr="00CD425A">
        <w:rPr>
          <w:rFonts w:ascii="Times New Roman" w:hAnsi="Times New Roman" w:cs="Times New Roman"/>
          <w:bCs/>
          <w:sz w:val="24"/>
          <w:szCs w:val="24"/>
        </w:rPr>
        <w:t>Соблюдение правил безопасности - первое и главное требование к участнику похода, эк</w:t>
      </w:r>
      <w:r w:rsidRPr="00CD425A">
        <w:rPr>
          <w:rFonts w:ascii="Times New Roman" w:hAnsi="Times New Roman" w:cs="Times New Roman"/>
          <w:bCs/>
          <w:sz w:val="24"/>
          <w:szCs w:val="24"/>
        </w:rPr>
        <w:t>с</w:t>
      </w:r>
      <w:r w:rsidRPr="00CD425A">
        <w:rPr>
          <w:rFonts w:ascii="Times New Roman" w:hAnsi="Times New Roman" w:cs="Times New Roman"/>
          <w:bCs/>
          <w:sz w:val="24"/>
          <w:szCs w:val="24"/>
        </w:rPr>
        <w:t>педиции.</w:t>
      </w:r>
    </w:p>
    <w:p w14:paraId="2F0AA924" w14:textId="77777777" w:rsidR="007E174E" w:rsidRPr="00CD425A" w:rsidRDefault="007E174E" w:rsidP="007E174E">
      <w:pPr>
        <w:pStyle w:val="af4"/>
        <w:spacing w:line="360" w:lineRule="auto"/>
        <w:rPr>
          <w:rFonts w:ascii="Times New Roman" w:hAnsi="Times New Roman" w:cs="Times New Roman"/>
          <w:bCs/>
          <w:sz w:val="24"/>
          <w:szCs w:val="24"/>
        </w:rPr>
      </w:pPr>
      <w:r w:rsidRPr="00CD425A">
        <w:rPr>
          <w:rFonts w:ascii="Times New Roman" w:hAnsi="Times New Roman" w:cs="Times New Roman"/>
          <w:bCs/>
          <w:sz w:val="24"/>
          <w:szCs w:val="24"/>
        </w:rPr>
        <w:t>Каждый участник ОБЯЗАН выполнять следующие правила безопасности:</w:t>
      </w:r>
    </w:p>
    <w:p w14:paraId="47079322" w14:textId="77777777" w:rsidR="007E174E" w:rsidRPr="00CD425A" w:rsidRDefault="007E174E" w:rsidP="007E174E">
      <w:pPr>
        <w:pStyle w:val="af4"/>
        <w:spacing w:line="360" w:lineRule="auto"/>
        <w:rPr>
          <w:rFonts w:ascii="Times New Roman" w:hAnsi="Times New Roman" w:cs="Times New Roman"/>
          <w:bCs/>
          <w:sz w:val="24"/>
          <w:szCs w:val="24"/>
        </w:rPr>
      </w:pPr>
      <w:r w:rsidRPr="00CD425A">
        <w:rPr>
          <w:rFonts w:ascii="Times New Roman" w:hAnsi="Times New Roman" w:cs="Times New Roman"/>
          <w:bCs/>
          <w:sz w:val="24"/>
          <w:szCs w:val="24"/>
        </w:rPr>
        <w:t>1. Точно и немедленно выполнять все распоряжения руководителя.</w:t>
      </w:r>
    </w:p>
    <w:p w14:paraId="08A45D04" w14:textId="77777777" w:rsidR="007E174E" w:rsidRPr="00CD425A" w:rsidRDefault="007E174E" w:rsidP="007E174E">
      <w:pPr>
        <w:pStyle w:val="af4"/>
        <w:spacing w:line="360" w:lineRule="auto"/>
        <w:rPr>
          <w:rFonts w:ascii="Times New Roman" w:hAnsi="Times New Roman" w:cs="Times New Roman"/>
          <w:bCs/>
          <w:sz w:val="24"/>
          <w:szCs w:val="24"/>
        </w:rPr>
      </w:pPr>
      <w:r w:rsidRPr="00CD425A">
        <w:rPr>
          <w:rFonts w:ascii="Times New Roman" w:hAnsi="Times New Roman" w:cs="Times New Roman"/>
          <w:bCs/>
          <w:sz w:val="24"/>
          <w:szCs w:val="24"/>
        </w:rPr>
        <w:t>2. Перед выходом на маршрут проверить исправность снаряжения. Выходить на маршрут строго в той форме и с тем снаряжением, которое указано руководителем.</w:t>
      </w:r>
    </w:p>
    <w:p w14:paraId="249117E1" w14:textId="77777777" w:rsidR="007E174E" w:rsidRPr="00CD425A" w:rsidRDefault="007E174E" w:rsidP="007E174E">
      <w:pPr>
        <w:pStyle w:val="af4"/>
        <w:spacing w:line="360" w:lineRule="auto"/>
        <w:rPr>
          <w:rFonts w:ascii="Times New Roman" w:hAnsi="Times New Roman" w:cs="Times New Roman"/>
          <w:bCs/>
          <w:sz w:val="24"/>
          <w:szCs w:val="24"/>
        </w:rPr>
      </w:pPr>
      <w:r w:rsidRPr="00CD425A">
        <w:rPr>
          <w:rFonts w:ascii="Times New Roman" w:hAnsi="Times New Roman" w:cs="Times New Roman"/>
          <w:bCs/>
          <w:sz w:val="24"/>
          <w:szCs w:val="24"/>
        </w:rPr>
        <w:t>3. Топоры, пилы и другие колющие и режущие предметы упаковывать в чехлы и рюкзаки.</w:t>
      </w:r>
    </w:p>
    <w:p w14:paraId="6D4DD9C5" w14:textId="77777777" w:rsidR="007E174E" w:rsidRPr="00CD425A" w:rsidRDefault="007E174E" w:rsidP="007E174E">
      <w:pPr>
        <w:pStyle w:val="af4"/>
        <w:spacing w:line="360" w:lineRule="auto"/>
        <w:rPr>
          <w:rFonts w:ascii="Times New Roman" w:hAnsi="Times New Roman" w:cs="Times New Roman"/>
          <w:bCs/>
          <w:sz w:val="24"/>
          <w:szCs w:val="24"/>
        </w:rPr>
      </w:pPr>
      <w:r w:rsidRPr="00CD425A">
        <w:rPr>
          <w:rFonts w:ascii="Times New Roman" w:hAnsi="Times New Roman" w:cs="Times New Roman"/>
          <w:bCs/>
          <w:sz w:val="24"/>
          <w:szCs w:val="24"/>
        </w:rPr>
        <w:lastRenderedPageBreak/>
        <w:t>4. Строго соблюдать правила дорожного движения:</w:t>
      </w:r>
    </w:p>
    <w:p w14:paraId="5EA83BE6" w14:textId="77777777" w:rsidR="007E174E" w:rsidRPr="00CD425A" w:rsidRDefault="007E174E" w:rsidP="007E174E">
      <w:pPr>
        <w:pStyle w:val="af4"/>
        <w:spacing w:line="360" w:lineRule="auto"/>
        <w:rPr>
          <w:rFonts w:ascii="Times New Roman" w:hAnsi="Times New Roman" w:cs="Times New Roman"/>
          <w:bCs/>
          <w:sz w:val="24"/>
          <w:szCs w:val="24"/>
        </w:rPr>
      </w:pPr>
      <w:r w:rsidRPr="00CD425A">
        <w:rPr>
          <w:rFonts w:ascii="Times New Roman" w:hAnsi="Times New Roman" w:cs="Times New Roman"/>
          <w:bCs/>
          <w:sz w:val="24"/>
          <w:szCs w:val="24"/>
        </w:rPr>
        <w:t>•</w:t>
      </w:r>
      <w:r w:rsidRPr="00CD425A">
        <w:rPr>
          <w:rFonts w:ascii="Times New Roman" w:hAnsi="Times New Roman" w:cs="Times New Roman"/>
          <w:bCs/>
          <w:sz w:val="24"/>
          <w:szCs w:val="24"/>
        </w:rPr>
        <w:tab/>
        <w:t>при движении вдоль дороги из строя не выходить;</w:t>
      </w:r>
    </w:p>
    <w:p w14:paraId="770EBE98" w14:textId="77777777" w:rsidR="007E174E" w:rsidRPr="00CD425A" w:rsidRDefault="007E174E" w:rsidP="007E174E">
      <w:pPr>
        <w:pStyle w:val="af4"/>
        <w:spacing w:line="360" w:lineRule="auto"/>
        <w:rPr>
          <w:rFonts w:ascii="Times New Roman" w:hAnsi="Times New Roman" w:cs="Times New Roman"/>
          <w:bCs/>
          <w:sz w:val="24"/>
          <w:szCs w:val="24"/>
        </w:rPr>
      </w:pPr>
      <w:r w:rsidRPr="00CD425A">
        <w:rPr>
          <w:rFonts w:ascii="Times New Roman" w:hAnsi="Times New Roman" w:cs="Times New Roman"/>
          <w:bCs/>
          <w:sz w:val="24"/>
          <w:szCs w:val="24"/>
        </w:rPr>
        <w:t>•</w:t>
      </w:r>
      <w:r w:rsidRPr="00CD425A">
        <w:rPr>
          <w:rFonts w:ascii="Times New Roman" w:hAnsi="Times New Roman" w:cs="Times New Roman"/>
          <w:bCs/>
          <w:sz w:val="24"/>
          <w:szCs w:val="24"/>
        </w:rPr>
        <w:tab/>
        <w:t>идти по левой стороне обочины навстречу движущемуся транспорту;</w:t>
      </w:r>
    </w:p>
    <w:p w14:paraId="0BB2B778" w14:textId="77777777" w:rsidR="007E174E" w:rsidRPr="00CD425A" w:rsidRDefault="007E174E" w:rsidP="007E174E">
      <w:pPr>
        <w:pStyle w:val="af4"/>
        <w:spacing w:line="360" w:lineRule="auto"/>
        <w:rPr>
          <w:rFonts w:ascii="Times New Roman" w:hAnsi="Times New Roman" w:cs="Times New Roman"/>
          <w:bCs/>
          <w:sz w:val="24"/>
          <w:szCs w:val="24"/>
        </w:rPr>
      </w:pPr>
      <w:r w:rsidRPr="00CD425A">
        <w:rPr>
          <w:rFonts w:ascii="Times New Roman" w:hAnsi="Times New Roman" w:cs="Times New Roman"/>
          <w:bCs/>
          <w:sz w:val="24"/>
          <w:szCs w:val="24"/>
        </w:rPr>
        <w:t>•</w:t>
      </w:r>
      <w:r w:rsidRPr="00CD425A">
        <w:rPr>
          <w:rFonts w:ascii="Times New Roman" w:hAnsi="Times New Roman" w:cs="Times New Roman"/>
          <w:bCs/>
          <w:sz w:val="24"/>
          <w:szCs w:val="24"/>
        </w:rPr>
        <w:tab/>
        <w:t>при переходе дороги быть предельно внимательным, шоссе переходить шеренгой.</w:t>
      </w:r>
    </w:p>
    <w:p w14:paraId="62353FF2" w14:textId="77777777" w:rsidR="007E174E" w:rsidRPr="00CD425A" w:rsidRDefault="007E174E" w:rsidP="007E174E">
      <w:pPr>
        <w:pStyle w:val="af4"/>
        <w:spacing w:line="360" w:lineRule="auto"/>
        <w:rPr>
          <w:rFonts w:ascii="Times New Roman" w:hAnsi="Times New Roman" w:cs="Times New Roman"/>
          <w:bCs/>
          <w:sz w:val="24"/>
          <w:szCs w:val="24"/>
        </w:rPr>
      </w:pPr>
      <w:r w:rsidRPr="00CD425A">
        <w:rPr>
          <w:rFonts w:ascii="Times New Roman" w:hAnsi="Times New Roman" w:cs="Times New Roman"/>
          <w:bCs/>
          <w:sz w:val="24"/>
          <w:szCs w:val="24"/>
        </w:rPr>
        <w:t>5. При движении находиться в составе группы.</w:t>
      </w:r>
    </w:p>
    <w:p w14:paraId="2FE32073" w14:textId="77777777" w:rsidR="007E174E" w:rsidRPr="00CD425A" w:rsidRDefault="007E174E" w:rsidP="007E174E">
      <w:pPr>
        <w:pStyle w:val="af4"/>
        <w:spacing w:line="360" w:lineRule="auto"/>
        <w:rPr>
          <w:rFonts w:ascii="Times New Roman" w:hAnsi="Times New Roman" w:cs="Times New Roman"/>
          <w:bCs/>
          <w:sz w:val="24"/>
          <w:szCs w:val="24"/>
        </w:rPr>
      </w:pPr>
      <w:r w:rsidRPr="00CD425A">
        <w:rPr>
          <w:rFonts w:ascii="Times New Roman" w:hAnsi="Times New Roman" w:cs="Times New Roman"/>
          <w:bCs/>
          <w:sz w:val="24"/>
          <w:szCs w:val="24"/>
        </w:rPr>
        <w:t>6. О всякой замеченной опасности немедленно докладывать руководителю.</w:t>
      </w:r>
    </w:p>
    <w:p w14:paraId="3760A715" w14:textId="77777777" w:rsidR="007E174E" w:rsidRPr="00CD425A" w:rsidRDefault="007E174E" w:rsidP="007E174E">
      <w:pPr>
        <w:pStyle w:val="af4"/>
        <w:spacing w:line="360" w:lineRule="auto"/>
        <w:rPr>
          <w:rFonts w:ascii="Times New Roman" w:hAnsi="Times New Roman" w:cs="Times New Roman"/>
          <w:bCs/>
          <w:sz w:val="24"/>
          <w:szCs w:val="24"/>
        </w:rPr>
      </w:pPr>
      <w:r w:rsidRPr="00CD425A">
        <w:rPr>
          <w:rFonts w:ascii="Times New Roman" w:hAnsi="Times New Roman" w:cs="Times New Roman"/>
          <w:bCs/>
          <w:sz w:val="24"/>
          <w:szCs w:val="24"/>
        </w:rPr>
        <w:t>7. При необходимости длительной остановки - замыкающий обязан остановить всю гру</w:t>
      </w:r>
      <w:r w:rsidRPr="00CD425A">
        <w:rPr>
          <w:rFonts w:ascii="Times New Roman" w:hAnsi="Times New Roman" w:cs="Times New Roman"/>
          <w:bCs/>
          <w:sz w:val="24"/>
          <w:szCs w:val="24"/>
        </w:rPr>
        <w:t>п</w:t>
      </w:r>
      <w:r w:rsidRPr="00CD425A">
        <w:rPr>
          <w:rFonts w:ascii="Times New Roman" w:hAnsi="Times New Roman" w:cs="Times New Roman"/>
          <w:bCs/>
          <w:sz w:val="24"/>
          <w:szCs w:val="24"/>
        </w:rPr>
        <w:t>пу.</w:t>
      </w:r>
    </w:p>
    <w:p w14:paraId="11F6992A" w14:textId="77777777" w:rsidR="007E174E" w:rsidRPr="00CD425A" w:rsidRDefault="007E174E" w:rsidP="007E174E">
      <w:pPr>
        <w:pStyle w:val="af4"/>
        <w:spacing w:line="360" w:lineRule="auto"/>
        <w:rPr>
          <w:rFonts w:ascii="Times New Roman" w:hAnsi="Times New Roman" w:cs="Times New Roman"/>
          <w:bCs/>
          <w:sz w:val="24"/>
          <w:szCs w:val="24"/>
        </w:rPr>
      </w:pPr>
      <w:r w:rsidRPr="00CD425A">
        <w:rPr>
          <w:rFonts w:ascii="Times New Roman" w:hAnsi="Times New Roman" w:cs="Times New Roman"/>
          <w:bCs/>
          <w:sz w:val="24"/>
          <w:szCs w:val="24"/>
        </w:rPr>
        <w:t xml:space="preserve">8. Строго соблюдать правила страховки и </w:t>
      </w:r>
      <w:proofErr w:type="spellStart"/>
      <w:r w:rsidRPr="00CD425A">
        <w:rPr>
          <w:rFonts w:ascii="Times New Roman" w:hAnsi="Times New Roman" w:cs="Times New Roman"/>
          <w:bCs/>
          <w:sz w:val="24"/>
          <w:szCs w:val="24"/>
        </w:rPr>
        <w:t>самостраховки</w:t>
      </w:r>
      <w:proofErr w:type="spellEnd"/>
      <w:r w:rsidRPr="00CD425A">
        <w:rPr>
          <w:rFonts w:ascii="Times New Roman" w:hAnsi="Times New Roman" w:cs="Times New Roman"/>
          <w:bCs/>
          <w:sz w:val="24"/>
          <w:szCs w:val="24"/>
        </w:rPr>
        <w:t>.</w:t>
      </w:r>
    </w:p>
    <w:p w14:paraId="3C5E8D24" w14:textId="77777777" w:rsidR="007E174E" w:rsidRPr="00CD425A" w:rsidRDefault="007E174E" w:rsidP="007E174E">
      <w:pPr>
        <w:pStyle w:val="af4"/>
        <w:spacing w:line="360" w:lineRule="auto"/>
        <w:rPr>
          <w:rFonts w:ascii="Times New Roman" w:hAnsi="Times New Roman" w:cs="Times New Roman"/>
          <w:bCs/>
          <w:sz w:val="24"/>
          <w:szCs w:val="24"/>
        </w:rPr>
      </w:pPr>
      <w:r w:rsidRPr="00CD425A">
        <w:rPr>
          <w:rFonts w:ascii="Times New Roman" w:hAnsi="Times New Roman" w:cs="Times New Roman"/>
          <w:bCs/>
          <w:sz w:val="24"/>
          <w:szCs w:val="24"/>
        </w:rPr>
        <w:t>9. Потертости ног не допускать, о возникновении потертостей немедленно докладывать руководителю.</w:t>
      </w:r>
    </w:p>
    <w:p w14:paraId="1259705A" w14:textId="77777777" w:rsidR="007E174E" w:rsidRPr="00CD425A" w:rsidRDefault="007E174E" w:rsidP="007E174E">
      <w:pPr>
        <w:pStyle w:val="af4"/>
        <w:spacing w:line="360" w:lineRule="auto"/>
        <w:rPr>
          <w:rFonts w:ascii="Times New Roman" w:hAnsi="Times New Roman" w:cs="Times New Roman"/>
          <w:bCs/>
          <w:sz w:val="24"/>
          <w:szCs w:val="24"/>
        </w:rPr>
      </w:pPr>
      <w:r w:rsidRPr="00CD425A">
        <w:rPr>
          <w:rFonts w:ascii="Times New Roman" w:hAnsi="Times New Roman" w:cs="Times New Roman"/>
          <w:bCs/>
          <w:sz w:val="24"/>
          <w:szCs w:val="24"/>
        </w:rPr>
        <w:t>10. О малейших признаках заболеваний немедленно докладывать руководителю.</w:t>
      </w:r>
    </w:p>
    <w:p w14:paraId="0C37F11C" w14:textId="77777777" w:rsidR="007E174E" w:rsidRPr="00CD425A" w:rsidRDefault="007E174E" w:rsidP="007E174E">
      <w:pPr>
        <w:pStyle w:val="af4"/>
        <w:spacing w:line="360" w:lineRule="auto"/>
        <w:rPr>
          <w:rFonts w:ascii="Times New Roman" w:hAnsi="Times New Roman" w:cs="Times New Roman"/>
          <w:bCs/>
          <w:sz w:val="24"/>
          <w:szCs w:val="24"/>
        </w:rPr>
      </w:pPr>
      <w:r w:rsidRPr="00CD425A">
        <w:rPr>
          <w:rFonts w:ascii="Times New Roman" w:hAnsi="Times New Roman" w:cs="Times New Roman"/>
          <w:bCs/>
          <w:sz w:val="24"/>
          <w:szCs w:val="24"/>
        </w:rPr>
        <w:t>11. Строго соблюдать питьевой режим.</w:t>
      </w:r>
    </w:p>
    <w:p w14:paraId="59296C6D" w14:textId="77777777" w:rsidR="007E174E" w:rsidRPr="00CD425A" w:rsidRDefault="007E174E" w:rsidP="007E174E">
      <w:pPr>
        <w:pStyle w:val="af4"/>
        <w:spacing w:line="360" w:lineRule="auto"/>
        <w:rPr>
          <w:rFonts w:ascii="Times New Roman" w:hAnsi="Times New Roman" w:cs="Times New Roman"/>
          <w:bCs/>
          <w:sz w:val="24"/>
          <w:szCs w:val="24"/>
        </w:rPr>
      </w:pPr>
      <w:r w:rsidRPr="00CD425A">
        <w:rPr>
          <w:rFonts w:ascii="Times New Roman" w:hAnsi="Times New Roman" w:cs="Times New Roman"/>
          <w:bCs/>
          <w:sz w:val="24"/>
          <w:szCs w:val="24"/>
        </w:rPr>
        <w:t>12. Свечи и спички без разрешения руководителя не зажигать.</w:t>
      </w:r>
    </w:p>
    <w:p w14:paraId="253186B6" w14:textId="77777777" w:rsidR="007E174E" w:rsidRPr="00CD425A" w:rsidRDefault="007E174E" w:rsidP="007E174E">
      <w:pPr>
        <w:pStyle w:val="af4"/>
        <w:spacing w:line="360" w:lineRule="auto"/>
        <w:rPr>
          <w:rFonts w:ascii="Times New Roman" w:hAnsi="Times New Roman" w:cs="Times New Roman"/>
          <w:bCs/>
          <w:sz w:val="24"/>
          <w:szCs w:val="24"/>
        </w:rPr>
      </w:pPr>
      <w:r w:rsidRPr="00CD425A">
        <w:rPr>
          <w:rFonts w:ascii="Times New Roman" w:hAnsi="Times New Roman" w:cs="Times New Roman"/>
          <w:bCs/>
          <w:sz w:val="24"/>
          <w:szCs w:val="24"/>
        </w:rPr>
        <w:t>13. Порубок живых деревьев не производить. Тяжелых бревен и камней по одному не п</w:t>
      </w:r>
      <w:r w:rsidRPr="00CD425A">
        <w:rPr>
          <w:rFonts w:ascii="Times New Roman" w:hAnsi="Times New Roman" w:cs="Times New Roman"/>
          <w:bCs/>
          <w:sz w:val="24"/>
          <w:szCs w:val="24"/>
        </w:rPr>
        <w:t>е</w:t>
      </w:r>
      <w:r w:rsidRPr="00CD425A">
        <w:rPr>
          <w:rFonts w:ascii="Times New Roman" w:hAnsi="Times New Roman" w:cs="Times New Roman"/>
          <w:bCs/>
          <w:sz w:val="24"/>
          <w:szCs w:val="24"/>
        </w:rPr>
        <w:t>реносить.</w:t>
      </w:r>
    </w:p>
    <w:p w14:paraId="7809CA48" w14:textId="77777777" w:rsidR="007E174E" w:rsidRPr="00CD425A" w:rsidRDefault="007E174E" w:rsidP="007E174E">
      <w:pPr>
        <w:pStyle w:val="af4"/>
        <w:spacing w:line="360" w:lineRule="auto"/>
        <w:rPr>
          <w:rFonts w:ascii="Times New Roman" w:hAnsi="Times New Roman" w:cs="Times New Roman"/>
          <w:bCs/>
          <w:sz w:val="24"/>
          <w:szCs w:val="24"/>
        </w:rPr>
      </w:pPr>
      <w:r w:rsidRPr="00CD425A">
        <w:rPr>
          <w:rFonts w:ascii="Times New Roman" w:hAnsi="Times New Roman" w:cs="Times New Roman"/>
          <w:bCs/>
          <w:sz w:val="24"/>
          <w:szCs w:val="24"/>
        </w:rPr>
        <w:t>14. На деревья без разрешения руководителя не залезать.</w:t>
      </w:r>
    </w:p>
    <w:p w14:paraId="2AA22804" w14:textId="77777777" w:rsidR="007E174E" w:rsidRPr="00CD425A" w:rsidRDefault="007E174E" w:rsidP="007E174E">
      <w:pPr>
        <w:pStyle w:val="af4"/>
        <w:spacing w:line="360" w:lineRule="auto"/>
        <w:rPr>
          <w:rFonts w:ascii="Times New Roman" w:hAnsi="Times New Roman" w:cs="Times New Roman"/>
          <w:bCs/>
          <w:sz w:val="24"/>
          <w:szCs w:val="24"/>
        </w:rPr>
      </w:pPr>
      <w:r w:rsidRPr="00CD425A">
        <w:rPr>
          <w:rFonts w:ascii="Times New Roman" w:hAnsi="Times New Roman" w:cs="Times New Roman"/>
          <w:bCs/>
          <w:sz w:val="24"/>
          <w:szCs w:val="24"/>
        </w:rPr>
        <w:t>15. На привалах без разрешения руководителя не уходить.</w:t>
      </w:r>
    </w:p>
    <w:p w14:paraId="75B96C72" w14:textId="3411D564" w:rsidR="007E174E" w:rsidRPr="007E174E" w:rsidRDefault="007E174E" w:rsidP="007E174E">
      <w:pPr>
        <w:pStyle w:val="af4"/>
        <w:spacing w:line="360" w:lineRule="auto"/>
        <w:rPr>
          <w:rFonts w:ascii="Times New Roman" w:hAnsi="Times New Roman" w:cs="Times New Roman"/>
          <w:bCs/>
          <w:sz w:val="24"/>
          <w:szCs w:val="24"/>
        </w:rPr>
      </w:pPr>
      <w:r w:rsidRPr="00CD425A">
        <w:rPr>
          <w:rFonts w:ascii="Times New Roman" w:hAnsi="Times New Roman" w:cs="Times New Roman"/>
          <w:bCs/>
          <w:sz w:val="24"/>
          <w:szCs w:val="24"/>
        </w:rPr>
        <w:t>16. Если участник случайно остался один, он должен прекратить движение и спокойно ждать, пока его найдут.</w:t>
      </w:r>
    </w:p>
    <w:p w14:paraId="7A56853F" w14:textId="77777777" w:rsidR="00BC6159" w:rsidRPr="004802EA" w:rsidRDefault="00BC6159" w:rsidP="00CD0B54">
      <w:pPr>
        <w:pStyle w:val="3"/>
        <w:spacing w:line="360" w:lineRule="auto"/>
        <w:jc w:val="center"/>
        <w:rPr>
          <w:rFonts w:ascii="Times New Roman" w:hAnsi="Times New Roman" w:cs="Times New Roman"/>
          <w:color w:val="000000" w:themeColor="text1"/>
          <w:lang w:eastAsia="ru-RU"/>
        </w:rPr>
      </w:pPr>
      <w:bookmarkStart w:id="20" w:name="_Toc207192693"/>
      <w:r w:rsidRPr="004802EA">
        <w:rPr>
          <w:rFonts w:ascii="Times New Roman" w:hAnsi="Times New Roman" w:cs="Times New Roman"/>
          <w:color w:val="000000" w:themeColor="text1"/>
          <w:lang w:eastAsia="ru-RU"/>
        </w:rPr>
        <w:t>4.1.3. Дополнительные общеобразовательные общеразвивающие программы</w:t>
      </w:r>
      <w:bookmarkEnd w:id="20"/>
    </w:p>
    <w:p w14:paraId="6442B520" w14:textId="77777777" w:rsidR="00BC6159" w:rsidRPr="00E62F02" w:rsidRDefault="00BC6159" w:rsidP="00887608">
      <w:pPr>
        <w:spacing w:line="360" w:lineRule="auto"/>
        <w:ind w:firstLine="709"/>
        <w:jc w:val="both"/>
        <w:rPr>
          <w:color w:val="000000"/>
          <w:lang w:eastAsia="ru-RU"/>
        </w:rPr>
      </w:pPr>
      <w:r w:rsidRPr="00E62F02">
        <w:rPr>
          <w:color w:val="000000"/>
          <w:lang w:eastAsia="ru-RU"/>
        </w:rPr>
        <w:t>Программы дополнительного образования в рамках смены организуются через дополнительные общеобразовательные общеразвивающие программы, призванные обеспечить личностный рост, свободу выбора деятельности, способствующие в жизненном самоопределении, раскрытии и реализации творческого потенциала и культуры личности. В программы дополнительного образования внедрены новые современные технологии и методы обучения, отвечающие потребностям современного ребенка и повышающие эффективность процесса обучения.</w:t>
      </w:r>
    </w:p>
    <w:p w14:paraId="6E2B748C" w14:textId="378C7C93" w:rsidR="00BC6159" w:rsidRPr="00E62F02" w:rsidRDefault="00BC6159" w:rsidP="00BC6159">
      <w:pPr>
        <w:spacing w:line="360" w:lineRule="auto"/>
        <w:ind w:firstLine="851"/>
        <w:jc w:val="both"/>
        <w:rPr>
          <w:color w:val="000000"/>
          <w:lang w:eastAsia="ru-RU"/>
        </w:rPr>
      </w:pPr>
      <w:r w:rsidRPr="00E62F02">
        <w:rPr>
          <w:color w:val="000000"/>
          <w:lang w:eastAsia="ru-RU"/>
        </w:rPr>
        <w:t>Занятия дополнительного образования, реализуемые в условиях применения повышенных мер безопасности, проводятся педагогами и инструкторами по спорту с предварительным прохождением инструктажа и росписью инструктируемого в журнале при каждом посещении: спортивные игры, бассейн, тренажерный зал</w:t>
      </w:r>
      <w:r w:rsidR="00F26E81">
        <w:rPr>
          <w:color w:val="000000"/>
          <w:lang w:eastAsia="ru-RU"/>
        </w:rPr>
        <w:t>, спортивные площадки на территории</w:t>
      </w:r>
      <w:r w:rsidRPr="00E62F02">
        <w:rPr>
          <w:color w:val="000000"/>
          <w:lang w:eastAsia="ru-RU"/>
        </w:rPr>
        <w:t xml:space="preserve"> </w:t>
      </w:r>
      <w:r w:rsidR="00F26E81">
        <w:rPr>
          <w:color w:val="000000"/>
          <w:lang w:eastAsia="ru-RU"/>
        </w:rPr>
        <w:t xml:space="preserve">дружины </w:t>
      </w:r>
      <w:r w:rsidRPr="00E62F02">
        <w:rPr>
          <w:color w:val="000000"/>
          <w:lang w:eastAsia="ru-RU"/>
        </w:rPr>
        <w:t>и т.д.</w:t>
      </w:r>
    </w:p>
    <w:p w14:paraId="14231C98" w14:textId="14A844B7" w:rsidR="00BC6159" w:rsidRPr="00E62F02" w:rsidRDefault="00BC6159" w:rsidP="00BC6159">
      <w:pPr>
        <w:spacing w:line="360" w:lineRule="auto"/>
        <w:ind w:firstLine="851"/>
        <w:jc w:val="both"/>
        <w:rPr>
          <w:color w:val="000000"/>
          <w:lang w:eastAsia="ru-RU"/>
        </w:rPr>
      </w:pPr>
      <w:r w:rsidRPr="00E62F02">
        <w:rPr>
          <w:color w:val="000000"/>
          <w:lang w:eastAsia="ru-RU"/>
        </w:rPr>
        <w:lastRenderedPageBreak/>
        <w:t>Программы реализуется в объединениях в соответствии с возрастом дет</w:t>
      </w:r>
      <w:r>
        <w:rPr>
          <w:color w:val="000000"/>
          <w:lang w:eastAsia="ru-RU"/>
        </w:rPr>
        <w:t>ей: средний</w:t>
      </w:r>
      <w:r w:rsidR="00802568">
        <w:rPr>
          <w:color w:val="000000"/>
          <w:lang w:eastAsia="ru-RU"/>
        </w:rPr>
        <w:t xml:space="preserve"> и старший </w:t>
      </w:r>
      <w:r>
        <w:rPr>
          <w:color w:val="000000"/>
          <w:lang w:eastAsia="ru-RU"/>
        </w:rPr>
        <w:t xml:space="preserve"> школьный возраст (12-17</w:t>
      </w:r>
      <w:r w:rsidRPr="00E62F02">
        <w:rPr>
          <w:color w:val="000000"/>
          <w:lang w:eastAsia="ru-RU"/>
        </w:rPr>
        <w:t xml:space="preserve"> лет). </w:t>
      </w:r>
    </w:p>
    <w:p w14:paraId="220C9EE7" w14:textId="77777777" w:rsidR="00BC6159" w:rsidRPr="00E62F02" w:rsidRDefault="00BC6159" w:rsidP="00BC6159">
      <w:pPr>
        <w:spacing w:line="360" w:lineRule="auto"/>
        <w:ind w:firstLine="851"/>
        <w:jc w:val="both"/>
        <w:rPr>
          <w:color w:val="000000"/>
          <w:lang w:eastAsia="ru-RU"/>
        </w:rPr>
      </w:pPr>
      <w:r w:rsidRPr="00E62F02">
        <w:rPr>
          <w:color w:val="000000"/>
          <w:lang w:eastAsia="ru-RU"/>
        </w:rPr>
        <w:t>Занятия могут проводиться с детьми в разновозрастных группах с учётом дифференцированной подачи теоретического материала и сложности практической работы.</w:t>
      </w:r>
    </w:p>
    <w:p w14:paraId="1DDB444C" w14:textId="1980B769" w:rsidR="00F26E81" w:rsidRDefault="00BC6159" w:rsidP="00F26E81">
      <w:pPr>
        <w:spacing w:line="360" w:lineRule="auto"/>
        <w:ind w:firstLine="851"/>
        <w:jc w:val="both"/>
        <w:rPr>
          <w:color w:val="000000"/>
          <w:lang w:eastAsia="ru-RU"/>
        </w:rPr>
      </w:pPr>
      <w:r w:rsidRPr="00E62F02">
        <w:rPr>
          <w:color w:val="000000"/>
          <w:lang w:eastAsia="ru-RU"/>
        </w:rPr>
        <w:t>Группы формируются на четвертый день смены, зачисление детей в группы происходит автоматически на основании приказа руководителя о зачислении детей на смену, отчисление детей происходит на основании приказа руководителя об окончании смены или досрочно на основании заявления родителей/законных представителей о выезде со смены и последующего приказа руководителя об отчислении. С</w:t>
      </w:r>
      <w:r w:rsidR="00802568">
        <w:rPr>
          <w:color w:val="000000"/>
          <w:lang w:eastAsia="ru-RU"/>
        </w:rPr>
        <w:t>остав участников объединения</w:t>
      </w:r>
      <w:r w:rsidR="00D425BD">
        <w:rPr>
          <w:color w:val="000000"/>
          <w:lang w:eastAsia="ru-RU"/>
        </w:rPr>
        <w:t xml:space="preserve"> в группе</w:t>
      </w:r>
      <w:r w:rsidR="00E62CCA">
        <w:rPr>
          <w:color w:val="000000"/>
          <w:lang w:eastAsia="ru-RU"/>
        </w:rPr>
        <w:t xml:space="preserve"> в среднем</w:t>
      </w:r>
      <w:r w:rsidR="00802568">
        <w:rPr>
          <w:color w:val="000000"/>
          <w:lang w:eastAsia="ru-RU"/>
        </w:rPr>
        <w:t xml:space="preserve"> </w:t>
      </w:r>
      <w:r w:rsidR="00915CA1">
        <w:rPr>
          <w:color w:val="000000"/>
          <w:lang w:eastAsia="ru-RU"/>
        </w:rPr>
        <w:t>1</w:t>
      </w:r>
      <w:r w:rsidR="00802568">
        <w:rPr>
          <w:color w:val="000000"/>
          <w:lang w:eastAsia="ru-RU"/>
        </w:rPr>
        <w:t>5</w:t>
      </w:r>
      <w:r w:rsidRPr="00E62F02">
        <w:rPr>
          <w:color w:val="000000"/>
          <w:lang w:eastAsia="ru-RU"/>
        </w:rPr>
        <w:t xml:space="preserve"> человек.</w:t>
      </w:r>
      <w:r w:rsidR="00F26E81">
        <w:rPr>
          <w:color w:val="000000"/>
          <w:lang w:eastAsia="ru-RU"/>
        </w:rPr>
        <w:t xml:space="preserve"> В течение смены каждый участник имеет возможность пройти обучение по двум программам </w:t>
      </w:r>
      <w:r w:rsidR="00345145">
        <w:rPr>
          <w:color w:val="000000"/>
          <w:lang w:eastAsia="ru-RU"/>
        </w:rPr>
        <w:t>по 5 дней (7,5 академических часов) каждая, всего 15 часов за смену.</w:t>
      </w:r>
    </w:p>
    <w:tbl>
      <w:tblPr>
        <w:tblStyle w:val="22"/>
        <w:tblW w:w="5092" w:type="pct"/>
        <w:jc w:val="center"/>
        <w:tblInd w:w="-672" w:type="dxa"/>
        <w:tblLayout w:type="fixed"/>
        <w:tblLook w:val="04A0" w:firstRow="1" w:lastRow="0" w:firstColumn="1" w:lastColumn="0" w:noHBand="0" w:noVBand="1"/>
      </w:tblPr>
      <w:tblGrid>
        <w:gridCol w:w="2181"/>
        <w:gridCol w:w="2213"/>
        <w:gridCol w:w="3827"/>
        <w:gridCol w:w="1526"/>
      </w:tblGrid>
      <w:tr w:rsidR="00126521" w:rsidRPr="00D745C6" w14:paraId="388BDF91" w14:textId="77777777" w:rsidTr="00012AD1">
        <w:trPr>
          <w:jc w:val="center"/>
        </w:trPr>
        <w:tc>
          <w:tcPr>
            <w:tcW w:w="1119" w:type="pct"/>
            <w:tcBorders>
              <w:top w:val="single" w:sz="4" w:space="0" w:color="auto"/>
              <w:left w:val="single" w:sz="4" w:space="0" w:color="auto"/>
              <w:bottom w:val="single" w:sz="4" w:space="0" w:color="auto"/>
              <w:right w:val="single" w:sz="4" w:space="0" w:color="auto"/>
            </w:tcBorders>
            <w:vAlign w:val="center"/>
          </w:tcPr>
          <w:p w14:paraId="5251647C" w14:textId="473CA6FD" w:rsidR="00126521" w:rsidRPr="00D745C6" w:rsidRDefault="00126521" w:rsidP="00887608">
            <w:pPr>
              <w:spacing w:line="276" w:lineRule="auto"/>
              <w:jc w:val="center"/>
              <w:rPr>
                <w:b/>
                <w:bCs/>
              </w:rPr>
            </w:pPr>
            <w:r w:rsidRPr="00D745C6">
              <w:rPr>
                <w:b/>
                <w:bCs/>
              </w:rPr>
              <w:t>Название программы</w:t>
            </w:r>
          </w:p>
        </w:tc>
        <w:tc>
          <w:tcPr>
            <w:tcW w:w="1135" w:type="pct"/>
            <w:tcBorders>
              <w:top w:val="single" w:sz="4" w:space="0" w:color="auto"/>
              <w:left w:val="single" w:sz="4" w:space="0" w:color="auto"/>
              <w:bottom w:val="single" w:sz="4" w:space="0" w:color="auto"/>
              <w:right w:val="single" w:sz="4" w:space="0" w:color="auto"/>
            </w:tcBorders>
            <w:vAlign w:val="center"/>
          </w:tcPr>
          <w:p w14:paraId="7507D400" w14:textId="22EADE95" w:rsidR="00126521" w:rsidRPr="00D745C6" w:rsidRDefault="00126521" w:rsidP="00126521">
            <w:pPr>
              <w:spacing w:line="276" w:lineRule="auto"/>
              <w:rPr>
                <w:b/>
                <w:bCs/>
              </w:rPr>
            </w:pPr>
            <w:r w:rsidRPr="00D745C6">
              <w:rPr>
                <w:b/>
                <w:bCs/>
              </w:rPr>
              <w:t>Направленность</w:t>
            </w:r>
          </w:p>
        </w:tc>
        <w:tc>
          <w:tcPr>
            <w:tcW w:w="1963" w:type="pct"/>
            <w:tcBorders>
              <w:top w:val="single" w:sz="4" w:space="0" w:color="auto"/>
              <w:left w:val="single" w:sz="4" w:space="0" w:color="auto"/>
              <w:bottom w:val="single" w:sz="4" w:space="0" w:color="auto"/>
              <w:right w:val="single" w:sz="4" w:space="0" w:color="auto"/>
            </w:tcBorders>
            <w:vAlign w:val="center"/>
          </w:tcPr>
          <w:p w14:paraId="485CF7FD" w14:textId="7C6E922F" w:rsidR="00126521" w:rsidRPr="00D745C6" w:rsidRDefault="00126521" w:rsidP="00887608">
            <w:pPr>
              <w:spacing w:line="276" w:lineRule="auto"/>
              <w:jc w:val="center"/>
              <w:rPr>
                <w:b/>
                <w:bCs/>
              </w:rPr>
            </w:pPr>
            <w:r w:rsidRPr="00D745C6">
              <w:rPr>
                <w:b/>
                <w:bCs/>
              </w:rPr>
              <w:t>Краткое описание программы</w:t>
            </w:r>
          </w:p>
        </w:tc>
        <w:tc>
          <w:tcPr>
            <w:tcW w:w="783" w:type="pct"/>
            <w:tcBorders>
              <w:top w:val="single" w:sz="4" w:space="0" w:color="auto"/>
              <w:left w:val="single" w:sz="4" w:space="0" w:color="auto"/>
              <w:bottom w:val="single" w:sz="4" w:space="0" w:color="auto"/>
              <w:right w:val="single" w:sz="4" w:space="0" w:color="auto"/>
            </w:tcBorders>
            <w:vAlign w:val="center"/>
          </w:tcPr>
          <w:p w14:paraId="31A285A5" w14:textId="6DA0F51B" w:rsidR="00126521" w:rsidRPr="00D745C6" w:rsidRDefault="00126521" w:rsidP="00887608">
            <w:pPr>
              <w:spacing w:line="276" w:lineRule="auto"/>
              <w:jc w:val="center"/>
              <w:rPr>
                <w:b/>
                <w:bCs/>
              </w:rPr>
            </w:pPr>
            <w:r w:rsidRPr="00D745C6">
              <w:rPr>
                <w:b/>
                <w:bCs/>
              </w:rPr>
              <w:t xml:space="preserve">Количество детей </w:t>
            </w:r>
          </w:p>
        </w:tc>
      </w:tr>
      <w:tr w:rsidR="00126521" w:rsidRPr="00D745C6" w14:paraId="2B03F815" w14:textId="77777777" w:rsidTr="00012AD1">
        <w:trPr>
          <w:jc w:val="center"/>
        </w:trPr>
        <w:tc>
          <w:tcPr>
            <w:tcW w:w="1119" w:type="pct"/>
            <w:tcBorders>
              <w:top w:val="single" w:sz="4" w:space="0" w:color="auto"/>
              <w:left w:val="single" w:sz="4" w:space="0" w:color="auto"/>
              <w:bottom w:val="single" w:sz="4" w:space="0" w:color="auto"/>
              <w:right w:val="single" w:sz="4" w:space="0" w:color="auto"/>
            </w:tcBorders>
          </w:tcPr>
          <w:p w14:paraId="75C8C333" w14:textId="7CDF030F" w:rsidR="00126521" w:rsidRPr="00D745C6" w:rsidRDefault="00126521" w:rsidP="00887608">
            <w:pPr>
              <w:spacing w:line="276" w:lineRule="auto"/>
            </w:pPr>
            <w:r w:rsidRPr="00D745C6">
              <w:t>«Полигональное моделирование: животные Хабаровского края»</w:t>
            </w:r>
          </w:p>
        </w:tc>
        <w:tc>
          <w:tcPr>
            <w:tcW w:w="1135" w:type="pct"/>
            <w:tcBorders>
              <w:top w:val="single" w:sz="4" w:space="0" w:color="auto"/>
              <w:left w:val="single" w:sz="4" w:space="0" w:color="auto"/>
              <w:bottom w:val="single" w:sz="4" w:space="0" w:color="auto"/>
              <w:right w:val="single" w:sz="4" w:space="0" w:color="auto"/>
            </w:tcBorders>
          </w:tcPr>
          <w:p w14:paraId="690C8801" w14:textId="36D377C9" w:rsidR="00126521" w:rsidRPr="00D745C6" w:rsidRDefault="00126521" w:rsidP="00887608">
            <w:pPr>
              <w:spacing w:line="276" w:lineRule="auto"/>
            </w:pPr>
            <w:r w:rsidRPr="00D745C6">
              <w:t xml:space="preserve">техническая </w:t>
            </w:r>
          </w:p>
        </w:tc>
        <w:tc>
          <w:tcPr>
            <w:tcW w:w="1963" w:type="pct"/>
            <w:tcBorders>
              <w:top w:val="single" w:sz="4" w:space="0" w:color="auto"/>
              <w:left w:val="single" w:sz="4" w:space="0" w:color="auto"/>
              <w:bottom w:val="single" w:sz="4" w:space="0" w:color="auto"/>
              <w:right w:val="single" w:sz="4" w:space="0" w:color="auto"/>
            </w:tcBorders>
          </w:tcPr>
          <w:p w14:paraId="20CA6F66" w14:textId="40FD2A77" w:rsidR="00126521" w:rsidRPr="00D745C6" w:rsidRDefault="00126521" w:rsidP="00126521">
            <w:pPr>
              <w:jc w:val="both"/>
            </w:pPr>
            <w:r w:rsidRPr="00D745C6">
              <w:rPr>
                <w:bCs/>
                <w:spacing w:val="-4"/>
              </w:rPr>
              <w:t>Программа технической направленности, на которой участники познакомятся с основами полигонального  трехмерного моделирования, конструирования   и создания  из бумаги объемных фигурок, а также с</w:t>
            </w:r>
            <w:r w:rsidR="008B262A" w:rsidRPr="00D745C6">
              <w:rPr>
                <w:bCs/>
                <w:spacing w:val="-4"/>
              </w:rPr>
              <w:t>ферами  применения  этих знаний и умений.</w:t>
            </w:r>
            <w:r w:rsidRPr="00D745C6">
              <w:rPr>
                <w:bCs/>
                <w:spacing w:val="-4"/>
              </w:rPr>
              <w:t xml:space="preserve"> В результате  </w:t>
            </w:r>
            <w:proofErr w:type="gramStart"/>
            <w:r w:rsidRPr="00D745C6">
              <w:rPr>
                <w:bCs/>
                <w:spacing w:val="-4"/>
              </w:rPr>
              <w:t>обучения по   программе</w:t>
            </w:r>
            <w:proofErr w:type="gramEnd"/>
            <w:r w:rsidRPr="00D745C6">
              <w:rPr>
                <w:bCs/>
                <w:spacing w:val="-4"/>
              </w:rPr>
              <w:t xml:space="preserve"> они создадут  групповые работы - объемные фигуры животных – представителей фауны Хабаровского края,  которые будут размещены на выставке по итогам смены в дружине. Ребята увидят возможности разностороннего развития и применения знаний и умений, сочетания технического и художественного творчества в своей деятельности.  </w:t>
            </w:r>
          </w:p>
        </w:tc>
        <w:tc>
          <w:tcPr>
            <w:tcW w:w="783" w:type="pct"/>
            <w:tcBorders>
              <w:top w:val="single" w:sz="4" w:space="0" w:color="auto"/>
              <w:left w:val="single" w:sz="4" w:space="0" w:color="auto"/>
              <w:bottom w:val="single" w:sz="4" w:space="0" w:color="auto"/>
              <w:right w:val="single" w:sz="4" w:space="0" w:color="auto"/>
            </w:tcBorders>
          </w:tcPr>
          <w:p w14:paraId="11205826" w14:textId="27C48774" w:rsidR="00126521" w:rsidRPr="00D745C6" w:rsidRDefault="00881712" w:rsidP="00887608">
            <w:pPr>
              <w:spacing w:line="276" w:lineRule="auto"/>
            </w:pPr>
            <w:r w:rsidRPr="00D745C6">
              <w:t>30</w:t>
            </w:r>
          </w:p>
        </w:tc>
      </w:tr>
      <w:tr w:rsidR="00126521" w:rsidRPr="00D745C6" w14:paraId="6ABA0546" w14:textId="77777777" w:rsidTr="00012AD1">
        <w:trPr>
          <w:jc w:val="center"/>
        </w:trPr>
        <w:tc>
          <w:tcPr>
            <w:tcW w:w="1119" w:type="pct"/>
            <w:tcBorders>
              <w:top w:val="single" w:sz="4" w:space="0" w:color="auto"/>
              <w:left w:val="single" w:sz="4" w:space="0" w:color="auto"/>
              <w:bottom w:val="single" w:sz="4" w:space="0" w:color="auto"/>
              <w:right w:val="single" w:sz="4" w:space="0" w:color="auto"/>
            </w:tcBorders>
          </w:tcPr>
          <w:p w14:paraId="3302B663" w14:textId="12855DC6" w:rsidR="00126521" w:rsidRPr="00D745C6" w:rsidRDefault="00126521" w:rsidP="00887608">
            <w:pPr>
              <w:spacing w:line="276" w:lineRule="auto"/>
            </w:pPr>
            <w:r w:rsidRPr="00D745C6">
              <w:t>«Край чудес»</w:t>
            </w:r>
          </w:p>
        </w:tc>
        <w:tc>
          <w:tcPr>
            <w:tcW w:w="1135" w:type="pct"/>
            <w:tcBorders>
              <w:top w:val="single" w:sz="4" w:space="0" w:color="auto"/>
              <w:left w:val="single" w:sz="4" w:space="0" w:color="auto"/>
              <w:bottom w:val="single" w:sz="4" w:space="0" w:color="auto"/>
              <w:right w:val="single" w:sz="4" w:space="0" w:color="auto"/>
            </w:tcBorders>
            <w:hideMark/>
          </w:tcPr>
          <w:p w14:paraId="52511093" w14:textId="69A73B80" w:rsidR="00126521" w:rsidRPr="00D745C6" w:rsidRDefault="00126521" w:rsidP="00887608">
            <w:pPr>
              <w:spacing w:line="276" w:lineRule="auto"/>
            </w:pPr>
            <w:r w:rsidRPr="00D745C6">
              <w:t xml:space="preserve">туристско-краеведческая </w:t>
            </w:r>
          </w:p>
        </w:tc>
        <w:tc>
          <w:tcPr>
            <w:tcW w:w="1963" w:type="pct"/>
            <w:tcBorders>
              <w:top w:val="single" w:sz="4" w:space="0" w:color="auto"/>
              <w:left w:val="single" w:sz="4" w:space="0" w:color="auto"/>
              <w:bottom w:val="single" w:sz="4" w:space="0" w:color="auto"/>
              <w:right w:val="single" w:sz="4" w:space="0" w:color="auto"/>
            </w:tcBorders>
          </w:tcPr>
          <w:p w14:paraId="0BA6B6BB" w14:textId="77777777" w:rsidR="00126521" w:rsidRPr="00D745C6" w:rsidRDefault="00126521" w:rsidP="00126521">
            <w:pPr>
              <w:jc w:val="both"/>
              <w:rPr>
                <w:bCs/>
                <w:color w:val="000000"/>
                <w:kern w:val="3"/>
                <w:lang w:eastAsia="zh-CN"/>
              </w:rPr>
            </w:pPr>
            <w:r w:rsidRPr="00D745C6">
              <w:rPr>
                <w:color w:val="080808"/>
                <w:spacing w:val="-5"/>
              </w:rPr>
              <w:t xml:space="preserve">Программа </w:t>
            </w:r>
            <w:r w:rsidRPr="00D745C6">
              <w:t>«Край чудес»</w:t>
            </w:r>
            <w:r w:rsidRPr="00D745C6">
              <w:rPr>
                <w:color w:val="080808"/>
                <w:spacing w:val="-5"/>
              </w:rPr>
              <w:t xml:space="preserve"> направлена на </w:t>
            </w:r>
            <w:r w:rsidRPr="00D745C6">
              <w:rPr>
                <w:color w:val="000000"/>
                <w:kern w:val="3"/>
                <w:lang w:eastAsia="zh-CN"/>
              </w:rPr>
              <w:t>развитие творческих способностей учащихся средствами туристско-краеведческой деятельности в процессе изучения родного края. Т</w:t>
            </w:r>
            <w:r w:rsidRPr="00D745C6">
              <w:rPr>
                <w:bCs/>
                <w:color w:val="000000"/>
                <w:kern w:val="3"/>
                <w:lang w:eastAsia="zh-CN"/>
              </w:rPr>
              <w:t xml:space="preserve">уристско-краеведческая работа – это важный способ передачи новому поколению накопленного жизненного опыта и культурного </w:t>
            </w:r>
            <w:r w:rsidRPr="00D745C6">
              <w:rPr>
                <w:bCs/>
                <w:color w:val="000000"/>
                <w:kern w:val="3"/>
                <w:lang w:eastAsia="zh-CN"/>
              </w:rPr>
              <w:lastRenderedPageBreak/>
              <w:t xml:space="preserve">наследия. </w:t>
            </w:r>
          </w:p>
          <w:p w14:paraId="15BCE280" w14:textId="77777777" w:rsidR="00126521" w:rsidRPr="00D745C6" w:rsidRDefault="00126521" w:rsidP="00012AD1">
            <w:pPr>
              <w:autoSpaceDE w:val="0"/>
              <w:autoSpaceDN w:val="0"/>
              <w:ind w:left="-53"/>
              <w:jc w:val="both"/>
              <w:textAlignment w:val="baseline"/>
              <w:rPr>
                <w:color w:val="000000"/>
                <w:kern w:val="3"/>
                <w:lang w:eastAsia="zh-CN"/>
              </w:rPr>
            </w:pPr>
            <w:r w:rsidRPr="00D745C6">
              <w:rPr>
                <w:color w:val="000000"/>
                <w:kern w:val="3"/>
                <w:lang w:eastAsia="zh-CN"/>
              </w:rPr>
              <w:t xml:space="preserve">Обучающиеся будут выступать в роли туриста, гида и специалиста по туризму, что позволит разнообразить занятия различными ролевыми играми, инсценировками, проведением собственных экскурсий и планированием маршрута путешествий для себя и своей семьи. Программа предполагает активное участие детей в процессе обучения: составление маршрутов, написание экскурсий, создание презентаций, изучение интересных мест Дальнего Востока. На занятиях дети также смогут развить  творческие  способности в процессе создания художественных работ по краеведческой тематике  в различных техниках: аппликация, </w:t>
            </w:r>
            <w:proofErr w:type="spellStart"/>
            <w:r w:rsidRPr="00D745C6">
              <w:rPr>
                <w:color w:val="000000"/>
                <w:kern w:val="3"/>
                <w:lang w:eastAsia="zh-CN"/>
              </w:rPr>
              <w:t>граттаж</w:t>
            </w:r>
            <w:proofErr w:type="spellEnd"/>
            <w:r w:rsidRPr="00D745C6">
              <w:rPr>
                <w:color w:val="000000"/>
                <w:kern w:val="3"/>
                <w:lang w:eastAsia="zh-CN"/>
              </w:rPr>
              <w:t xml:space="preserve">, оригами. </w:t>
            </w:r>
          </w:p>
          <w:p w14:paraId="14939E4B" w14:textId="0A4A15AE" w:rsidR="00126521" w:rsidRPr="00D745C6" w:rsidRDefault="00126521" w:rsidP="00126521">
            <w:pPr>
              <w:jc w:val="both"/>
            </w:pPr>
            <w:r w:rsidRPr="00D745C6">
              <w:rPr>
                <w:color w:val="000000"/>
                <w:kern w:val="3"/>
                <w:lang w:eastAsia="zh-CN"/>
              </w:rPr>
              <w:t xml:space="preserve">Итогом программы станет составленная участниками  карта туристических  маршрутов по Хабаровскому краю и индивидуальные творческие работы для размещения на выставке. Программа позволяет детям получить представление о полезном активном досуге и  о профессиях, специальностях в сфере туризма. </w:t>
            </w:r>
          </w:p>
        </w:tc>
        <w:tc>
          <w:tcPr>
            <w:tcW w:w="783" w:type="pct"/>
            <w:tcBorders>
              <w:top w:val="single" w:sz="4" w:space="0" w:color="auto"/>
              <w:left w:val="single" w:sz="4" w:space="0" w:color="auto"/>
              <w:bottom w:val="single" w:sz="4" w:space="0" w:color="auto"/>
              <w:right w:val="single" w:sz="4" w:space="0" w:color="auto"/>
            </w:tcBorders>
          </w:tcPr>
          <w:p w14:paraId="7E2C59B7" w14:textId="5C6787E3" w:rsidR="00126521" w:rsidRPr="00D745C6" w:rsidRDefault="00881712" w:rsidP="00887608">
            <w:pPr>
              <w:spacing w:line="276" w:lineRule="auto"/>
            </w:pPr>
            <w:r w:rsidRPr="00D745C6">
              <w:lastRenderedPageBreak/>
              <w:t>16</w:t>
            </w:r>
          </w:p>
        </w:tc>
      </w:tr>
      <w:tr w:rsidR="00126521" w:rsidRPr="00D745C6" w14:paraId="31B33BC3" w14:textId="77777777" w:rsidTr="00012AD1">
        <w:trPr>
          <w:jc w:val="center"/>
        </w:trPr>
        <w:tc>
          <w:tcPr>
            <w:tcW w:w="1119" w:type="pct"/>
            <w:tcBorders>
              <w:top w:val="single" w:sz="4" w:space="0" w:color="auto"/>
              <w:left w:val="single" w:sz="4" w:space="0" w:color="auto"/>
              <w:bottom w:val="single" w:sz="4" w:space="0" w:color="auto"/>
              <w:right w:val="single" w:sz="4" w:space="0" w:color="auto"/>
            </w:tcBorders>
          </w:tcPr>
          <w:p w14:paraId="6599A1B1" w14:textId="216B2A35" w:rsidR="00126521" w:rsidRPr="00D745C6" w:rsidRDefault="00126521" w:rsidP="00887608">
            <w:pPr>
              <w:spacing w:line="276" w:lineRule="auto"/>
            </w:pPr>
            <w:r w:rsidRPr="00D745C6">
              <w:lastRenderedPageBreak/>
              <w:t>«Художественная керамика.  Богатыри»</w:t>
            </w:r>
          </w:p>
        </w:tc>
        <w:tc>
          <w:tcPr>
            <w:tcW w:w="1135" w:type="pct"/>
            <w:tcBorders>
              <w:top w:val="single" w:sz="4" w:space="0" w:color="auto"/>
              <w:left w:val="single" w:sz="4" w:space="0" w:color="auto"/>
              <w:bottom w:val="single" w:sz="4" w:space="0" w:color="auto"/>
              <w:right w:val="single" w:sz="4" w:space="0" w:color="auto"/>
            </w:tcBorders>
            <w:hideMark/>
          </w:tcPr>
          <w:p w14:paraId="7D692EEF" w14:textId="4FA28367" w:rsidR="00126521" w:rsidRPr="00D745C6" w:rsidRDefault="00126521" w:rsidP="00887608">
            <w:pPr>
              <w:spacing w:line="276" w:lineRule="auto"/>
            </w:pPr>
            <w:r w:rsidRPr="00D745C6">
              <w:t>художественная</w:t>
            </w:r>
          </w:p>
        </w:tc>
        <w:tc>
          <w:tcPr>
            <w:tcW w:w="1963" w:type="pct"/>
            <w:tcBorders>
              <w:top w:val="single" w:sz="4" w:space="0" w:color="auto"/>
              <w:left w:val="single" w:sz="4" w:space="0" w:color="auto"/>
              <w:bottom w:val="single" w:sz="4" w:space="0" w:color="auto"/>
              <w:right w:val="single" w:sz="4" w:space="0" w:color="auto"/>
            </w:tcBorders>
            <w:hideMark/>
          </w:tcPr>
          <w:p w14:paraId="473A853A" w14:textId="2F7BCDAF" w:rsidR="00126521" w:rsidRPr="00D745C6" w:rsidRDefault="00126521" w:rsidP="00126521">
            <w:pPr>
              <w:ind w:right="176"/>
              <w:jc w:val="both"/>
            </w:pPr>
            <w:r w:rsidRPr="00D745C6">
              <w:t xml:space="preserve">Программа «Художественная керамика. Богатыри» погружает участников в проектную деятельность, посвященную Году защитника Отечества. Издавна  Русь-матушку, Россию защищали, отстаивали её независимость русские богатыри: Илья Муромец, Добрыня Никитич, Алёша Попович. На занятиях в гончарной мастерской ребята  освоят лепку объемного изделия из природной глины в разных техниках и начнут создавать фигуры богатырей. Для этого им предстоит  пройти путь от познания истории русских богатырей и эскиза будущей </w:t>
            </w:r>
            <w:r w:rsidRPr="00D745C6">
              <w:lastRenderedPageBreak/>
              <w:t xml:space="preserve">работы – до лепки героев  на основе освоения разных техник работы с природной глиной. Они научатся также декорировать изделия. Программа позволяет воспитывать чувство патриотизма, гражданственности, уважения к героическому прошлому своей страны, пробуждает интерес к изучению её истории, стремление к осознанию своего вклада в сохранение духовно-нравственных ценностей  народа России. В результате ребята создадут индивидуальные и коллективные  работы, которые будут размещены  на выставке по итогам смены. Работа над проектом будет продолжена на последующих сменах.  </w:t>
            </w:r>
          </w:p>
        </w:tc>
        <w:tc>
          <w:tcPr>
            <w:tcW w:w="783" w:type="pct"/>
            <w:tcBorders>
              <w:top w:val="single" w:sz="4" w:space="0" w:color="auto"/>
              <w:left w:val="single" w:sz="4" w:space="0" w:color="auto"/>
              <w:bottom w:val="single" w:sz="4" w:space="0" w:color="auto"/>
              <w:right w:val="single" w:sz="4" w:space="0" w:color="auto"/>
            </w:tcBorders>
            <w:hideMark/>
          </w:tcPr>
          <w:p w14:paraId="2B15EC65" w14:textId="013D54D6" w:rsidR="00126521" w:rsidRPr="00D745C6" w:rsidRDefault="00881712" w:rsidP="00887608">
            <w:pPr>
              <w:spacing w:line="276" w:lineRule="auto"/>
            </w:pPr>
            <w:r w:rsidRPr="00D745C6">
              <w:lastRenderedPageBreak/>
              <w:t>38</w:t>
            </w:r>
          </w:p>
        </w:tc>
      </w:tr>
      <w:tr w:rsidR="00126521" w:rsidRPr="00D745C6" w14:paraId="5D14E7DA" w14:textId="77777777" w:rsidTr="00012AD1">
        <w:trPr>
          <w:jc w:val="center"/>
        </w:trPr>
        <w:tc>
          <w:tcPr>
            <w:tcW w:w="1119" w:type="pct"/>
            <w:tcBorders>
              <w:top w:val="single" w:sz="4" w:space="0" w:color="auto"/>
              <w:left w:val="single" w:sz="4" w:space="0" w:color="auto"/>
              <w:bottom w:val="single" w:sz="4" w:space="0" w:color="auto"/>
              <w:right w:val="single" w:sz="4" w:space="0" w:color="auto"/>
            </w:tcBorders>
          </w:tcPr>
          <w:p w14:paraId="218C9AB5" w14:textId="273EEC5A" w:rsidR="00126521" w:rsidRPr="00D745C6" w:rsidRDefault="00126521" w:rsidP="00887608">
            <w:pPr>
              <w:spacing w:line="276" w:lineRule="auto"/>
            </w:pPr>
            <w:r w:rsidRPr="00D745C6">
              <w:lastRenderedPageBreak/>
              <w:t>«Фетровая ботаника: цветы Дальнего Востока»</w:t>
            </w:r>
          </w:p>
        </w:tc>
        <w:tc>
          <w:tcPr>
            <w:tcW w:w="1135" w:type="pct"/>
            <w:tcBorders>
              <w:top w:val="single" w:sz="4" w:space="0" w:color="auto"/>
              <w:left w:val="single" w:sz="4" w:space="0" w:color="auto"/>
              <w:bottom w:val="single" w:sz="4" w:space="0" w:color="auto"/>
              <w:right w:val="single" w:sz="4" w:space="0" w:color="auto"/>
            </w:tcBorders>
            <w:hideMark/>
          </w:tcPr>
          <w:p w14:paraId="44087BC3" w14:textId="2897E175" w:rsidR="00126521" w:rsidRPr="00D745C6" w:rsidRDefault="00126521" w:rsidP="00887608">
            <w:pPr>
              <w:spacing w:line="276" w:lineRule="auto"/>
            </w:pPr>
            <w:r w:rsidRPr="00D745C6">
              <w:t>художественная</w:t>
            </w:r>
          </w:p>
        </w:tc>
        <w:tc>
          <w:tcPr>
            <w:tcW w:w="1963" w:type="pct"/>
            <w:tcBorders>
              <w:top w:val="single" w:sz="4" w:space="0" w:color="auto"/>
              <w:left w:val="single" w:sz="4" w:space="0" w:color="auto"/>
              <w:bottom w:val="single" w:sz="4" w:space="0" w:color="auto"/>
              <w:right w:val="single" w:sz="4" w:space="0" w:color="auto"/>
            </w:tcBorders>
            <w:hideMark/>
          </w:tcPr>
          <w:p w14:paraId="1480C31B" w14:textId="2824059B" w:rsidR="00126521" w:rsidRPr="00D745C6" w:rsidRDefault="00126521" w:rsidP="00576BC7">
            <w:pPr>
              <w:ind w:right="176"/>
              <w:jc w:val="both"/>
            </w:pPr>
            <w:r w:rsidRPr="00D745C6">
              <w:rPr>
                <w:bCs/>
              </w:rPr>
              <w:t>Программа художественной направленности (декоративно-прикладное искусство).  На занятиях  участники  освоят техники и приемы создания панно с изоб</w:t>
            </w:r>
            <w:r w:rsidR="00576BC7" w:rsidRPr="00D745C6">
              <w:rPr>
                <w:bCs/>
              </w:rPr>
              <w:t xml:space="preserve">ражением дальневосточных цветов. Они пройдут </w:t>
            </w:r>
            <w:r w:rsidRPr="00D745C6">
              <w:rPr>
                <w:bCs/>
              </w:rPr>
              <w:t xml:space="preserve"> все основные этапы творческой  деятельности – от эскиза до создания выставочной работы -   на основе сочетания техники аппликации из фетра и народной вышивки</w:t>
            </w:r>
            <w:r w:rsidR="00576BC7" w:rsidRPr="00D745C6">
              <w:rPr>
                <w:bCs/>
              </w:rPr>
              <w:t xml:space="preserve">. Дети </w:t>
            </w:r>
            <w:r w:rsidRPr="00D745C6">
              <w:rPr>
                <w:bCs/>
              </w:rPr>
              <w:t xml:space="preserve"> расширят представление о флоре Дальнего Востока, познакомятся с традициями декоративно-прикладного искусства народов России,   современными вариантами использования  в дизайне интерьера, аксессуаров.  Работы примут участие в выставке по итогам смены.  </w:t>
            </w:r>
          </w:p>
        </w:tc>
        <w:tc>
          <w:tcPr>
            <w:tcW w:w="783" w:type="pct"/>
            <w:tcBorders>
              <w:top w:val="single" w:sz="4" w:space="0" w:color="auto"/>
              <w:left w:val="single" w:sz="4" w:space="0" w:color="auto"/>
              <w:bottom w:val="single" w:sz="4" w:space="0" w:color="auto"/>
              <w:right w:val="single" w:sz="4" w:space="0" w:color="auto"/>
            </w:tcBorders>
            <w:hideMark/>
          </w:tcPr>
          <w:p w14:paraId="2AC99F6D" w14:textId="16C80DED" w:rsidR="00126521" w:rsidRPr="00D745C6" w:rsidRDefault="00881712" w:rsidP="00887608">
            <w:pPr>
              <w:spacing w:line="276" w:lineRule="auto"/>
            </w:pPr>
            <w:r w:rsidRPr="00D745C6">
              <w:t>30</w:t>
            </w:r>
          </w:p>
        </w:tc>
      </w:tr>
      <w:tr w:rsidR="00126521" w:rsidRPr="00D745C6" w14:paraId="2CD27104" w14:textId="77777777" w:rsidTr="00012AD1">
        <w:trPr>
          <w:jc w:val="center"/>
        </w:trPr>
        <w:tc>
          <w:tcPr>
            <w:tcW w:w="1119" w:type="pct"/>
            <w:tcBorders>
              <w:top w:val="single" w:sz="4" w:space="0" w:color="auto"/>
              <w:left w:val="single" w:sz="4" w:space="0" w:color="auto"/>
              <w:bottom w:val="single" w:sz="4" w:space="0" w:color="auto"/>
              <w:right w:val="single" w:sz="4" w:space="0" w:color="auto"/>
            </w:tcBorders>
          </w:tcPr>
          <w:p w14:paraId="718DE535" w14:textId="33FDFBE8" w:rsidR="00126521" w:rsidRPr="00D745C6" w:rsidRDefault="00126521" w:rsidP="00887608">
            <w:pPr>
              <w:spacing w:line="276" w:lineRule="auto"/>
            </w:pPr>
            <w:r w:rsidRPr="00D745C6">
              <w:t>«Живопись: смешанные техники»</w:t>
            </w:r>
          </w:p>
        </w:tc>
        <w:tc>
          <w:tcPr>
            <w:tcW w:w="1135" w:type="pct"/>
            <w:tcBorders>
              <w:top w:val="single" w:sz="4" w:space="0" w:color="auto"/>
              <w:left w:val="single" w:sz="4" w:space="0" w:color="auto"/>
              <w:bottom w:val="single" w:sz="4" w:space="0" w:color="auto"/>
              <w:right w:val="single" w:sz="4" w:space="0" w:color="auto"/>
            </w:tcBorders>
            <w:hideMark/>
          </w:tcPr>
          <w:p w14:paraId="060F6BC4" w14:textId="65B11394" w:rsidR="00126521" w:rsidRPr="00D745C6" w:rsidRDefault="00126521" w:rsidP="00887608">
            <w:pPr>
              <w:spacing w:line="276" w:lineRule="auto"/>
            </w:pPr>
            <w:r w:rsidRPr="00D745C6">
              <w:rPr>
                <w:bCs/>
                <w:lang w:bidi="ru-RU"/>
              </w:rPr>
              <w:t>художественная</w:t>
            </w:r>
          </w:p>
        </w:tc>
        <w:tc>
          <w:tcPr>
            <w:tcW w:w="1963" w:type="pct"/>
            <w:tcBorders>
              <w:top w:val="single" w:sz="4" w:space="0" w:color="auto"/>
              <w:left w:val="single" w:sz="4" w:space="0" w:color="auto"/>
              <w:bottom w:val="single" w:sz="4" w:space="0" w:color="auto"/>
              <w:right w:val="single" w:sz="4" w:space="0" w:color="auto"/>
            </w:tcBorders>
            <w:hideMark/>
          </w:tcPr>
          <w:p w14:paraId="18A60251" w14:textId="63E7901F" w:rsidR="00126521" w:rsidRPr="00D745C6" w:rsidRDefault="00126521" w:rsidP="00126521">
            <w:pPr>
              <w:ind w:right="176"/>
              <w:jc w:val="both"/>
            </w:pPr>
            <w:r w:rsidRPr="00D745C6">
              <w:rPr>
                <w:lang w:eastAsia="ru-RU"/>
              </w:rPr>
              <w:t xml:space="preserve">Программа художественной направленности погружает детей в искусство рисования  смешанными техниками: сочетание в одной картине гуаши, пастели и цветного карандаша. Ребята смогут рисовать природу в дружине с натуры, выходить на пленэр,  </w:t>
            </w:r>
            <w:r w:rsidRPr="00D745C6">
              <w:rPr>
                <w:lang w:eastAsia="ru-RU"/>
              </w:rPr>
              <w:lastRenderedPageBreak/>
              <w:t xml:space="preserve">создадут картины в жанре пейзажа. Содержание программы предполагает освоение обучающимися </w:t>
            </w:r>
            <w:r w:rsidRPr="00D745C6">
              <w:t xml:space="preserve">основ композиции и </w:t>
            </w:r>
            <w:proofErr w:type="spellStart"/>
            <w:r w:rsidRPr="00D745C6">
              <w:t>цветоведения</w:t>
            </w:r>
            <w:proofErr w:type="spellEnd"/>
            <w:r w:rsidRPr="00D745C6">
              <w:t xml:space="preserve">, </w:t>
            </w:r>
            <w:r w:rsidRPr="00D745C6">
              <w:rPr>
                <w:lang w:eastAsia="ru-RU"/>
              </w:rPr>
              <w:t xml:space="preserve"> различных приемов живописи и рисования,  передачи с помощью красок  в  картине состояния  летней природы, летнего  отдыха  и своего настроения. Работы детей  будут  размещены на выставке по итогам смены. Участники программы смогут развить творческие, художественные способности, воображение,   умение видеть и воспринимать прекрасное в окружающем мире – все  это  будет востребовано в дальнейшем.  </w:t>
            </w:r>
          </w:p>
        </w:tc>
        <w:tc>
          <w:tcPr>
            <w:tcW w:w="783" w:type="pct"/>
            <w:tcBorders>
              <w:top w:val="single" w:sz="4" w:space="0" w:color="auto"/>
              <w:left w:val="single" w:sz="4" w:space="0" w:color="auto"/>
              <w:bottom w:val="single" w:sz="4" w:space="0" w:color="auto"/>
              <w:right w:val="single" w:sz="4" w:space="0" w:color="auto"/>
            </w:tcBorders>
            <w:hideMark/>
          </w:tcPr>
          <w:p w14:paraId="33B3952C" w14:textId="0CC18F83" w:rsidR="00126521" w:rsidRPr="00D745C6" w:rsidRDefault="00881712" w:rsidP="00887608">
            <w:pPr>
              <w:spacing w:line="276" w:lineRule="auto"/>
            </w:pPr>
            <w:r w:rsidRPr="00D745C6">
              <w:lastRenderedPageBreak/>
              <w:t>30</w:t>
            </w:r>
          </w:p>
        </w:tc>
      </w:tr>
      <w:tr w:rsidR="00126521" w:rsidRPr="00D745C6" w14:paraId="2A5FD9F9" w14:textId="77777777" w:rsidTr="00012AD1">
        <w:trPr>
          <w:jc w:val="center"/>
        </w:trPr>
        <w:tc>
          <w:tcPr>
            <w:tcW w:w="1119" w:type="pct"/>
            <w:tcBorders>
              <w:top w:val="single" w:sz="4" w:space="0" w:color="auto"/>
              <w:left w:val="single" w:sz="4" w:space="0" w:color="auto"/>
              <w:bottom w:val="single" w:sz="4" w:space="0" w:color="auto"/>
              <w:right w:val="single" w:sz="4" w:space="0" w:color="auto"/>
            </w:tcBorders>
          </w:tcPr>
          <w:p w14:paraId="534750D5" w14:textId="31B5CA80" w:rsidR="00126521" w:rsidRPr="00D745C6" w:rsidRDefault="00126521" w:rsidP="00887608">
            <w:pPr>
              <w:spacing w:line="276" w:lineRule="auto"/>
            </w:pPr>
            <w:r w:rsidRPr="00D745C6">
              <w:lastRenderedPageBreak/>
              <w:t>«Актёрское мастерство»</w:t>
            </w:r>
          </w:p>
        </w:tc>
        <w:tc>
          <w:tcPr>
            <w:tcW w:w="1135" w:type="pct"/>
            <w:tcBorders>
              <w:top w:val="single" w:sz="4" w:space="0" w:color="auto"/>
              <w:left w:val="single" w:sz="4" w:space="0" w:color="auto"/>
              <w:bottom w:val="single" w:sz="4" w:space="0" w:color="auto"/>
              <w:right w:val="single" w:sz="4" w:space="0" w:color="auto"/>
            </w:tcBorders>
            <w:hideMark/>
          </w:tcPr>
          <w:p w14:paraId="204663AC" w14:textId="5548F8F2" w:rsidR="00126521" w:rsidRPr="00D745C6" w:rsidRDefault="00126521" w:rsidP="00887608">
            <w:pPr>
              <w:spacing w:line="276" w:lineRule="auto"/>
            </w:pPr>
            <w:r w:rsidRPr="00D745C6">
              <w:rPr>
                <w:bCs/>
                <w:lang w:bidi="ru-RU"/>
              </w:rPr>
              <w:t>художественная</w:t>
            </w:r>
          </w:p>
        </w:tc>
        <w:tc>
          <w:tcPr>
            <w:tcW w:w="1963" w:type="pct"/>
            <w:tcBorders>
              <w:top w:val="single" w:sz="4" w:space="0" w:color="auto"/>
              <w:left w:val="single" w:sz="4" w:space="0" w:color="auto"/>
              <w:bottom w:val="single" w:sz="4" w:space="0" w:color="auto"/>
              <w:right w:val="single" w:sz="4" w:space="0" w:color="auto"/>
            </w:tcBorders>
            <w:hideMark/>
          </w:tcPr>
          <w:p w14:paraId="476A8052" w14:textId="3359DDF9" w:rsidR="00126521" w:rsidRPr="00D745C6" w:rsidRDefault="00576BC7" w:rsidP="00126521">
            <w:pPr>
              <w:ind w:right="176"/>
              <w:jc w:val="both"/>
            </w:pPr>
            <w:r w:rsidRPr="00D745C6">
              <w:t>Программа «Актё</w:t>
            </w:r>
            <w:r w:rsidR="00126521" w:rsidRPr="00D745C6">
              <w:t>рское мастерство» направлена на развитие творческих способностей и обогащение досуга обучающихся. Она помогает раскрыть актёрский потенциал, воображение и умение выражать эмоции, а также снимает психологические зажимы, позволяя детям чувствовать себя уверенно на сцене. Участники осваивают основы актёрского мастерства через практические задания и тренинги, что способствует развитию эстетического вкуса, речевой культуры и коммуникативных навыков, а также пробуждает интерес к самопознанию и самореализации. Программа организует интересный досуг и приобщает детей к культурным ценностям.</w:t>
            </w:r>
          </w:p>
        </w:tc>
        <w:tc>
          <w:tcPr>
            <w:tcW w:w="783" w:type="pct"/>
            <w:tcBorders>
              <w:top w:val="single" w:sz="4" w:space="0" w:color="auto"/>
              <w:left w:val="single" w:sz="4" w:space="0" w:color="auto"/>
              <w:bottom w:val="single" w:sz="4" w:space="0" w:color="auto"/>
              <w:right w:val="single" w:sz="4" w:space="0" w:color="auto"/>
            </w:tcBorders>
            <w:hideMark/>
          </w:tcPr>
          <w:p w14:paraId="5BC9A487" w14:textId="0D2ED76A" w:rsidR="00126521" w:rsidRPr="00D745C6" w:rsidRDefault="00D425BD" w:rsidP="00887608">
            <w:pPr>
              <w:spacing w:line="276" w:lineRule="auto"/>
              <w:rPr>
                <w:bCs/>
                <w:lang w:bidi="ru-RU"/>
              </w:rPr>
            </w:pPr>
            <w:r w:rsidRPr="00D745C6">
              <w:rPr>
                <w:bCs/>
                <w:lang w:bidi="ru-RU"/>
              </w:rPr>
              <w:t>29</w:t>
            </w:r>
          </w:p>
        </w:tc>
      </w:tr>
      <w:tr w:rsidR="00126521" w:rsidRPr="00D745C6" w14:paraId="503E4A40" w14:textId="77777777" w:rsidTr="00012AD1">
        <w:trPr>
          <w:jc w:val="center"/>
        </w:trPr>
        <w:tc>
          <w:tcPr>
            <w:tcW w:w="1119" w:type="pct"/>
            <w:tcBorders>
              <w:top w:val="single" w:sz="4" w:space="0" w:color="auto"/>
              <w:left w:val="single" w:sz="4" w:space="0" w:color="auto"/>
              <w:bottom w:val="single" w:sz="4" w:space="0" w:color="auto"/>
              <w:right w:val="single" w:sz="4" w:space="0" w:color="auto"/>
            </w:tcBorders>
          </w:tcPr>
          <w:p w14:paraId="5B3F7903" w14:textId="26265476" w:rsidR="00126521" w:rsidRPr="00D745C6" w:rsidRDefault="00126521" w:rsidP="00887608">
            <w:pPr>
              <w:spacing w:line="276" w:lineRule="auto"/>
            </w:pPr>
            <w:r w:rsidRPr="00D745C6">
              <w:rPr>
                <w:bCs/>
              </w:rPr>
              <w:t>«Азбука Хабаровского края»</w:t>
            </w:r>
          </w:p>
        </w:tc>
        <w:tc>
          <w:tcPr>
            <w:tcW w:w="1135" w:type="pct"/>
            <w:tcBorders>
              <w:top w:val="single" w:sz="4" w:space="0" w:color="auto"/>
              <w:left w:val="single" w:sz="4" w:space="0" w:color="auto"/>
              <w:bottom w:val="single" w:sz="4" w:space="0" w:color="auto"/>
              <w:right w:val="single" w:sz="4" w:space="0" w:color="auto"/>
            </w:tcBorders>
          </w:tcPr>
          <w:p w14:paraId="3A39F82E" w14:textId="6B833022" w:rsidR="00126521" w:rsidRPr="00D745C6" w:rsidRDefault="00126521" w:rsidP="00887608">
            <w:pPr>
              <w:spacing w:line="276" w:lineRule="auto"/>
            </w:pPr>
            <w:r w:rsidRPr="00D745C6">
              <w:rPr>
                <w:bCs/>
                <w:lang w:bidi="ru-RU"/>
              </w:rPr>
              <w:t>художественная</w:t>
            </w:r>
          </w:p>
        </w:tc>
        <w:tc>
          <w:tcPr>
            <w:tcW w:w="1963" w:type="pct"/>
            <w:tcBorders>
              <w:top w:val="single" w:sz="4" w:space="0" w:color="auto"/>
              <w:left w:val="single" w:sz="4" w:space="0" w:color="auto"/>
              <w:bottom w:val="single" w:sz="4" w:space="0" w:color="auto"/>
              <w:right w:val="single" w:sz="4" w:space="0" w:color="auto"/>
            </w:tcBorders>
          </w:tcPr>
          <w:p w14:paraId="62656796" w14:textId="77777777" w:rsidR="00126521" w:rsidRPr="00D745C6" w:rsidRDefault="00126521" w:rsidP="00126521">
            <w:pPr>
              <w:jc w:val="both"/>
            </w:pPr>
            <w:r w:rsidRPr="00D745C6">
              <w:t xml:space="preserve">Программа художественной направленности представляет собой уникальный образовательный проект, позволяющий детям активно исследовать историю, природу,  культуру родного региона путем создания страниц </w:t>
            </w:r>
            <w:r w:rsidRPr="00D745C6">
              <w:lastRenderedPageBreak/>
              <w:t>иллюстрированной рукотворной  книги-азбуки. По тематике  смены ребята изучат экспедиции путешественников-исследователей  края. Используя техники коллажа, графического рисунка, живописи ребята соберут интересные иллюстрации, фотографии и тексты, превращая книгу в настоящий путеводитель по Хабаровскому краю.</w:t>
            </w:r>
          </w:p>
          <w:p w14:paraId="5CF2C491" w14:textId="6743CB18" w:rsidR="00126521" w:rsidRPr="00D745C6" w:rsidRDefault="00126521" w:rsidP="00126521">
            <w:pPr>
              <w:ind w:right="176"/>
              <w:jc w:val="both"/>
              <w:rPr>
                <w:bCs/>
              </w:rPr>
            </w:pPr>
            <w:r w:rsidRPr="00D745C6">
              <w:t xml:space="preserve">Дети осваивают  навыки  составления коллажей, комбинирования изображений и текста, сбора и обработки информации о природе, истории и культуре Хабаровского края. Ребята увидят себя частью команды  в проектной деятельности, смогут проявить собственную  оригинальность и стиль  в оформлении книги. По итогам занятий   они  представят работы в группе и на выставке на финале смены.  </w:t>
            </w:r>
          </w:p>
        </w:tc>
        <w:tc>
          <w:tcPr>
            <w:tcW w:w="783" w:type="pct"/>
            <w:tcBorders>
              <w:top w:val="single" w:sz="4" w:space="0" w:color="auto"/>
              <w:left w:val="single" w:sz="4" w:space="0" w:color="auto"/>
              <w:bottom w:val="single" w:sz="4" w:space="0" w:color="auto"/>
              <w:right w:val="single" w:sz="4" w:space="0" w:color="auto"/>
            </w:tcBorders>
            <w:hideMark/>
          </w:tcPr>
          <w:p w14:paraId="686BCFEE" w14:textId="35E472CF" w:rsidR="00126521" w:rsidRPr="00D745C6" w:rsidRDefault="00C208B3" w:rsidP="00887608">
            <w:pPr>
              <w:spacing w:line="276" w:lineRule="auto"/>
              <w:rPr>
                <w:bCs/>
              </w:rPr>
            </w:pPr>
            <w:r w:rsidRPr="00D745C6">
              <w:rPr>
                <w:bCs/>
              </w:rPr>
              <w:lastRenderedPageBreak/>
              <w:t>30</w:t>
            </w:r>
          </w:p>
        </w:tc>
      </w:tr>
      <w:tr w:rsidR="00126521" w:rsidRPr="00D745C6" w14:paraId="2A8EC983" w14:textId="77777777" w:rsidTr="00012AD1">
        <w:trPr>
          <w:jc w:val="center"/>
        </w:trPr>
        <w:tc>
          <w:tcPr>
            <w:tcW w:w="1119" w:type="pct"/>
            <w:tcBorders>
              <w:top w:val="single" w:sz="4" w:space="0" w:color="auto"/>
              <w:left w:val="single" w:sz="4" w:space="0" w:color="auto"/>
              <w:bottom w:val="single" w:sz="4" w:space="0" w:color="auto"/>
              <w:right w:val="single" w:sz="4" w:space="0" w:color="auto"/>
            </w:tcBorders>
          </w:tcPr>
          <w:p w14:paraId="30DF947A" w14:textId="2783030B" w:rsidR="00126521" w:rsidRPr="00D745C6" w:rsidRDefault="00126521" w:rsidP="00887608">
            <w:pPr>
              <w:spacing w:line="276" w:lineRule="auto"/>
            </w:pPr>
            <w:r w:rsidRPr="00D745C6">
              <w:lastRenderedPageBreak/>
              <w:t>«Я – Вожатый»</w:t>
            </w:r>
          </w:p>
        </w:tc>
        <w:tc>
          <w:tcPr>
            <w:tcW w:w="1135" w:type="pct"/>
            <w:tcBorders>
              <w:top w:val="single" w:sz="4" w:space="0" w:color="auto"/>
              <w:left w:val="single" w:sz="4" w:space="0" w:color="auto"/>
              <w:bottom w:val="single" w:sz="4" w:space="0" w:color="auto"/>
              <w:right w:val="single" w:sz="4" w:space="0" w:color="auto"/>
            </w:tcBorders>
            <w:hideMark/>
          </w:tcPr>
          <w:p w14:paraId="00B36800" w14:textId="22DA687D" w:rsidR="00126521" w:rsidRPr="00D745C6" w:rsidRDefault="00126521" w:rsidP="00D425BD">
            <w:pPr>
              <w:spacing w:line="276" w:lineRule="auto"/>
              <w:ind w:left="-136"/>
            </w:pPr>
            <w:r w:rsidRPr="00D745C6">
              <w:t>социально-гуманитарная</w:t>
            </w:r>
          </w:p>
        </w:tc>
        <w:tc>
          <w:tcPr>
            <w:tcW w:w="1963" w:type="pct"/>
            <w:tcBorders>
              <w:top w:val="single" w:sz="4" w:space="0" w:color="auto"/>
              <w:left w:val="single" w:sz="4" w:space="0" w:color="auto"/>
              <w:bottom w:val="single" w:sz="4" w:space="0" w:color="auto"/>
              <w:right w:val="single" w:sz="4" w:space="0" w:color="auto"/>
            </w:tcBorders>
            <w:hideMark/>
          </w:tcPr>
          <w:p w14:paraId="7DA966F1" w14:textId="2ED33D3F" w:rsidR="00126521" w:rsidRPr="00D745C6" w:rsidRDefault="00126521" w:rsidP="00126521">
            <w:pPr>
              <w:jc w:val="both"/>
            </w:pPr>
            <w:r w:rsidRPr="00D745C6">
              <w:rPr>
                <w:lang w:eastAsia="ru-RU"/>
              </w:rPr>
              <w:t xml:space="preserve">Дополнительная общеобразовательная общеразвивающая  программа «Я – Вожатый» ориентирует детей на  педагогическую профессию вожатого.  В практической деятельности ребята смогут проявить, активизировать и развить личностные качества, метапредметные компетентности. Появятся условия для мотивации к последействию в социуме, а также к выбору будущей сферы деятельности и профессии. Они смогут реализовать и развить организаторские, творческие, художественные способности, участвуя в решении педагогических задач, в подготовке и проведении мероприятий и коллективных творческих дел. Ребята получат  знания и навыки,  разовьют компетентности, что  позволит им быть более успешными в социуме.  Итоговым заданием станет практическая работа по разработке </w:t>
            </w:r>
            <w:r w:rsidRPr="00D745C6">
              <w:rPr>
                <w:lang w:eastAsia="ru-RU"/>
              </w:rPr>
              <w:lastRenderedPageBreak/>
              <w:t>и проведению тематического отрядного дела.</w:t>
            </w:r>
          </w:p>
        </w:tc>
        <w:tc>
          <w:tcPr>
            <w:tcW w:w="783" w:type="pct"/>
            <w:tcBorders>
              <w:top w:val="single" w:sz="4" w:space="0" w:color="auto"/>
              <w:left w:val="single" w:sz="4" w:space="0" w:color="auto"/>
              <w:bottom w:val="single" w:sz="4" w:space="0" w:color="auto"/>
              <w:right w:val="single" w:sz="4" w:space="0" w:color="auto"/>
            </w:tcBorders>
            <w:hideMark/>
          </w:tcPr>
          <w:p w14:paraId="66DF2C6D" w14:textId="02C56023" w:rsidR="00126521" w:rsidRPr="00D745C6" w:rsidRDefault="00C208B3" w:rsidP="00887608">
            <w:pPr>
              <w:spacing w:line="276" w:lineRule="auto"/>
            </w:pPr>
            <w:r w:rsidRPr="00D745C6">
              <w:lastRenderedPageBreak/>
              <w:t>14</w:t>
            </w:r>
          </w:p>
        </w:tc>
      </w:tr>
      <w:tr w:rsidR="00126521" w:rsidRPr="00D745C6" w14:paraId="2047FF56" w14:textId="77777777" w:rsidTr="00012AD1">
        <w:trPr>
          <w:jc w:val="center"/>
        </w:trPr>
        <w:tc>
          <w:tcPr>
            <w:tcW w:w="1119" w:type="pct"/>
            <w:tcBorders>
              <w:top w:val="single" w:sz="4" w:space="0" w:color="auto"/>
              <w:left w:val="single" w:sz="4" w:space="0" w:color="auto"/>
              <w:bottom w:val="single" w:sz="4" w:space="0" w:color="auto"/>
              <w:right w:val="single" w:sz="4" w:space="0" w:color="auto"/>
            </w:tcBorders>
          </w:tcPr>
          <w:p w14:paraId="70EFBC8C" w14:textId="68187E1B" w:rsidR="00126521" w:rsidRPr="00D745C6" w:rsidRDefault="00126521" w:rsidP="00887608">
            <w:pPr>
              <w:spacing w:line="276" w:lineRule="auto"/>
            </w:pPr>
            <w:r w:rsidRPr="00D745C6">
              <w:lastRenderedPageBreak/>
              <w:t>«Пляжный волейбол»</w:t>
            </w:r>
          </w:p>
        </w:tc>
        <w:tc>
          <w:tcPr>
            <w:tcW w:w="1135" w:type="pct"/>
            <w:tcBorders>
              <w:top w:val="single" w:sz="4" w:space="0" w:color="auto"/>
              <w:left w:val="single" w:sz="4" w:space="0" w:color="auto"/>
              <w:bottom w:val="single" w:sz="4" w:space="0" w:color="auto"/>
              <w:right w:val="single" w:sz="4" w:space="0" w:color="auto"/>
            </w:tcBorders>
            <w:hideMark/>
          </w:tcPr>
          <w:p w14:paraId="42D5635B" w14:textId="2FE738AF" w:rsidR="00126521" w:rsidRPr="00D745C6" w:rsidRDefault="00126521" w:rsidP="00887608">
            <w:pPr>
              <w:spacing w:line="276" w:lineRule="auto"/>
            </w:pPr>
            <w:r w:rsidRPr="00D745C6">
              <w:t>физкультурно-спортивная</w:t>
            </w:r>
          </w:p>
        </w:tc>
        <w:tc>
          <w:tcPr>
            <w:tcW w:w="1963" w:type="pct"/>
            <w:tcBorders>
              <w:top w:val="single" w:sz="4" w:space="0" w:color="auto"/>
              <w:left w:val="single" w:sz="4" w:space="0" w:color="auto"/>
              <w:bottom w:val="single" w:sz="4" w:space="0" w:color="auto"/>
              <w:right w:val="single" w:sz="4" w:space="0" w:color="auto"/>
            </w:tcBorders>
            <w:hideMark/>
          </w:tcPr>
          <w:p w14:paraId="0F517FD1" w14:textId="78E17871" w:rsidR="00126521" w:rsidRPr="00D745C6" w:rsidRDefault="00126521" w:rsidP="00126521">
            <w:pPr>
              <w:ind w:right="176"/>
              <w:jc w:val="both"/>
            </w:pPr>
            <w:r w:rsidRPr="00D745C6">
              <w:rPr>
                <w:color w:val="080808"/>
                <w:spacing w:val="-5"/>
              </w:rPr>
              <w:t xml:space="preserve">Занятия по программе «Пляжный волейбол» - это возможность освоить основы и развить навыки динамичной командной игры в условиях летнего лагеря,  где важны сила подачи, точность ударов и мастерство защиты. </w:t>
            </w:r>
            <w:r w:rsidRPr="00D745C6">
              <w:t xml:space="preserve">Дети учатся эффективно работать в коллективе, развивают стратегическое мышление и улучшают коммуникативные навыки, </w:t>
            </w:r>
            <w:r w:rsidRPr="00D745C6">
              <w:rPr>
                <w:color w:val="080808"/>
                <w:spacing w:val="-5"/>
              </w:rPr>
              <w:t xml:space="preserve"> ловкость, выносливость и командный дух, отрабатывают  силу подачи, точность ударов и мастерство защиты.  </w:t>
            </w:r>
            <w:r w:rsidRPr="00D745C6">
              <w:t xml:space="preserve">Программа формирует у ребят дисциплину, ответственность и уверенность в себе, что важно как в спорте, так и в повседневной жизни. Итог освоения программы – полученные знания и развитые умения игры в  волейбол, открыли для себя новые возможности традиционной игры в волейбол в других условиях, как один из вариантов активного и полезного проведения досуга.  Программа формирует у ребят интерес к активным занятиям физкультурой и спортом, ответственность, уверенность в себе, что важно как в спорте, так и в повседневной жизни.   </w:t>
            </w:r>
            <w:r w:rsidRPr="00D745C6">
              <w:rPr>
                <w:rFonts w:eastAsia="SimSun"/>
                <w:color w:val="000000"/>
                <w:lang w:eastAsia="zh-CN" w:bidi="ru-RU"/>
              </w:rPr>
              <w:t xml:space="preserve">Занятия помогают также  снимать эмоциональное напряжение. </w:t>
            </w:r>
            <w:r w:rsidRPr="00D745C6">
              <w:rPr>
                <w:rFonts w:eastAsia="Courier New"/>
                <w:bCs/>
                <w:spacing w:val="-4"/>
                <w:lang w:eastAsia="ru-RU" w:bidi="ru-RU"/>
              </w:rPr>
              <w:t xml:space="preserve">   </w:t>
            </w:r>
          </w:p>
        </w:tc>
        <w:tc>
          <w:tcPr>
            <w:tcW w:w="783" w:type="pct"/>
            <w:tcBorders>
              <w:top w:val="single" w:sz="4" w:space="0" w:color="auto"/>
              <w:left w:val="single" w:sz="4" w:space="0" w:color="auto"/>
              <w:bottom w:val="single" w:sz="4" w:space="0" w:color="auto"/>
              <w:right w:val="single" w:sz="4" w:space="0" w:color="auto"/>
            </w:tcBorders>
            <w:hideMark/>
          </w:tcPr>
          <w:p w14:paraId="44A11BAA" w14:textId="6B484B66" w:rsidR="00126521" w:rsidRPr="00D745C6" w:rsidRDefault="00881712" w:rsidP="00887608">
            <w:pPr>
              <w:spacing w:line="276" w:lineRule="auto"/>
            </w:pPr>
            <w:r w:rsidRPr="00D745C6">
              <w:t>35</w:t>
            </w:r>
          </w:p>
        </w:tc>
      </w:tr>
      <w:tr w:rsidR="00126521" w:rsidRPr="00D745C6" w14:paraId="52E0D9B8" w14:textId="77777777" w:rsidTr="00012AD1">
        <w:trPr>
          <w:jc w:val="center"/>
        </w:trPr>
        <w:tc>
          <w:tcPr>
            <w:tcW w:w="1119" w:type="pct"/>
            <w:tcBorders>
              <w:top w:val="single" w:sz="4" w:space="0" w:color="auto"/>
              <w:left w:val="single" w:sz="4" w:space="0" w:color="auto"/>
              <w:bottom w:val="single" w:sz="4" w:space="0" w:color="auto"/>
              <w:right w:val="single" w:sz="4" w:space="0" w:color="auto"/>
            </w:tcBorders>
          </w:tcPr>
          <w:p w14:paraId="6BD32F0C" w14:textId="0EAACC18" w:rsidR="00126521" w:rsidRPr="00D745C6" w:rsidRDefault="00126521" w:rsidP="00887608">
            <w:pPr>
              <w:spacing w:line="276" w:lineRule="auto"/>
            </w:pPr>
            <w:r w:rsidRPr="00D745C6">
              <w:t>«Мир профессий»</w:t>
            </w:r>
          </w:p>
        </w:tc>
        <w:tc>
          <w:tcPr>
            <w:tcW w:w="1135" w:type="pct"/>
            <w:tcBorders>
              <w:top w:val="single" w:sz="4" w:space="0" w:color="auto"/>
              <w:left w:val="single" w:sz="4" w:space="0" w:color="auto"/>
              <w:bottom w:val="single" w:sz="4" w:space="0" w:color="auto"/>
              <w:right w:val="single" w:sz="4" w:space="0" w:color="auto"/>
            </w:tcBorders>
          </w:tcPr>
          <w:p w14:paraId="113D9498" w14:textId="5EDB297B" w:rsidR="00126521" w:rsidRPr="00D745C6" w:rsidRDefault="00126521" w:rsidP="00887608">
            <w:pPr>
              <w:spacing w:line="276" w:lineRule="auto"/>
            </w:pPr>
            <w:r w:rsidRPr="00D745C6">
              <w:t>социально-гуманитарная</w:t>
            </w:r>
          </w:p>
        </w:tc>
        <w:tc>
          <w:tcPr>
            <w:tcW w:w="1963" w:type="pct"/>
            <w:tcBorders>
              <w:top w:val="single" w:sz="4" w:space="0" w:color="auto"/>
              <w:left w:val="single" w:sz="4" w:space="0" w:color="auto"/>
              <w:bottom w:val="single" w:sz="4" w:space="0" w:color="auto"/>
              <w:right w:val="single" w:sz="4" w:space="0" w:color="auto"/>
            </w:tcBorders>
          </w:tcPr>
          <w:p w14:paraId="027A557A" w14:textId="7CD69017" w:rsidR="00126521" w:rsidRPr="00D745C6" w:rsidRDefault="00126521" w:rsidP="00126521">
            <w:pPr>
              <w:ind w:right="176"/>
              <w:jc w:val="both"/>
            </w:pPr>
            <w:r w:rsidRPr="00D745C6">
              <w:rPr>
                <w:rFonts w:eastAsia="Courier New"/>
                <w:color w:val="000000"/>
                <w:lang w:eastAsia="ru-RU" w:bidi="ru-RU"/>
              </w:rPr>
              <w:t xml:space="preserve">Программа социально-гуманитарной направленности,  ориентирует участников на  ознакомление с профессиями, востребованными в Хабаровском крае.  Участники программы узнают  о популярных  профессиях, о возможностях получения образования по избранной специальности, разработают мини-проект «Моя будущая профессия». На практических занятиях они </w:t>
            </w:r>
            <w:r w:rsidRPr="00D745C6">
              <w:rPr>
                <w:rFonts w:eastAsia="Courier New"/>
                <w:color w:val="000000"/>
                <w:lang w:eastAsia="ru-RU" w:bidi="ru-RU"/>
              </w:rPr>
              <w:lastRenderedPageBreak/>
              <w:t xml:space="preserve">смогут познакомиться со спецификой  профессий, побывать в роли инженера и архитектора. Итогом станет разработка  и презентация индивидуальных и групповых  мини-проектов «Современные профессии», «Моя будущая профессия».  Эта работа, несомненно, поможет подросткам сориентироваться в широком, разнообразном мире профессий, будет способствовать их успешной социализации.  </w:t>
            </w:r>
          </w:p>
        </w:tc>
        <w:tc>
          <w:tcPr>
            <w:tcW w:w="783" w:type="pct"/>
            <w:tcBorders>
              <w:top w:val="single" w:sz="4" w:space="0" w:color="auto"/>
              <w:left w:val="single" w:sz="4" w:space="0" w:color="auto"/>
              <w:bottom w:val="single" w:sz="4" w:space="0" w:color="auto"/>
              <w:right w:val="single" w:sz="4" w:space="0" w:color="auto"/>
            </w:tcBorders>
          </w:tcPr>
          <w:p w14:paraId="2A2DDD06" w14:textId="1DA1337F" w:rsidR="00126521" w:rsidRPr="00D745C6" w:rsidRDefault="00881712" w:rsidP="00887608">
            <w:pPr>
              <w:spacing w:line="276" w:lineRule="auto"/>
            </w:pPr>
            <w:r w:rsidRPr="00D745C6">
              <w:lastRenderedPageBreak/>
              <w:t>5</w:t>
            </w:r>
          </w:p>
        </w:tc>
      </w:tr>
    </w:tbl>
    <w:p w14:paraId="1BB76927" w14:textId="77777777" w:rsidR="00EA2358" w:rsidRPr="00D745C6" w:rsidRDefault="00EA2358" w:rsidP="00785F81">
      <w:pPr>
        <w:suppressAutoHyphens w:val="0"/>
        <w:spacing w:line="360" w:lineRule="auto"/>
        <w:contextualSpacing/>
        <w:rPr>
          <w:b/>
          <w:bCs/>
          <w:lang w:eastAsia="ru-RU"/>
        </w:rPr>
      </w:pPr>
    </w:p>
    <w:p w14:paraId="461DE3AC" w14:textId="32E0717F" w:rsidR="00887608" w:rsidRPr="00887608" w:rsidRDefault="00887608" w:rsidP="00CD0B54">
      <w:pPr>
        <w:suppressAutoHyphens w:val="0"/>
        <w:spacing w:line="360" w:lineRule="auto"/>
        <w:contextualSpacing/>
        <w:jc w:val="center"/>
        <w:rPr>
          <w:b/>
          <w:bCs/>
          <w:lang w:eastAsia="ru-RU"/>
        </w:rPr>
      </w:pPr>
      <w:r w:rsidRPr="00887608">
        <w:rPr>
          <w:b/>
          <w:bCs/>
          <w:lang w:eastAsia="ru-RU"/>
        </w:rPr>
        <w:t>План воспитательной работы</w:t>
      </w:r>
      <w:r w:rsidR="00CD0B54">
        <w:rPr>
          <w:b/>
          <w:bCs/>
          <w:lang w:eastAsia="ru-RU"/>
        </w:rPr>
        <w:t xml:space="preserve"> </w:t>
      </w:r>
      <w:r w:rsidRPr="00887608">
        <w:rPr>
          <w:b/>
          <w:bCs/>
          <w:lang w:eastAsia="ru-RU"/>
        </w:rPr>
        <w:t xml:space="preserve">по дополнительным общеобразовательным </w:t>
      </w:r>
      <w:r w:rsidR="00CD0B54">
        <w:rPr>
          <w:b/>
          <w:bCs/>
          <w:lang w:eastAsia="ru-RU"/>
        </w:rPr>
        <w:t xml:space="preserve">               </w:t>
      </w:r>
      <w:r w:rsidRPr="00887608">
        <w:rPr>
          <w:b/>
          <w:bCs/>
          <w:lang w:eastAsia="ru-RU"/>
        </w:rPr>
        <w:t>общеразвивающим программам</w:t>
      </w:r>
    </w:p>
    <w:p w14:paraId="18FA972A" w14:textId="65C150C4" w:rsidR="00887608" w:rsidRDefault="00887608" w:rsidP="005348FA">
      <w:pPr>
        <w:suppressAutoHyphens w:val="0"/>
        <w:spacing w:line="360" w:lineRule="auto"/>
        <w:ind w:firstLine="709"/>
        <w:contextualSpacing/>
        <w:jc w:val="both"/>
        <w:rPr>
          <w:lang w:eastAsia="ru-RU"/>
        </w:rPr>
      </w:pPr>
      <w:r w:rsidRPr="00887608">
        <w:rPr>
          <w:lang w:eastAsia="ru-RU"/>
        </w:rPr>
        <w:t>Воспитательная работа  на занятиях по программам   дополнительного образования на краевой профильной смене «Экспедиция» направлена на реализацию цели и задач «Программы воспитательной работы КГБНОУ КДЦ Созвездие»,  на ценностные ориент</w:t>
      </w:r>
      <w:r w:rsidRPr="00887608">
        <w:rPr>
          <w:lang w:eastAsia="ru-RU"/>
        </w:rPr>
        <w:t>и</w:t>
      </w:r>
      <w:r w:rsidRPr="00887608">
        <w:rPr>
          <w:lang w:eastAsia="ru-RU"/>
        </w:rPr>
        <w:t>ры в нашей деятельности, как «Добро. Дружба. Родина», на содержание модулей пр</w:t>
      </w:r>
      <w:r w:rsidRPr="00887608">
        <w:rPr>
          <w:lang w:eastAsia="ru-RU"/>
        </w:rPr>
        <w:t>о</w:t>
      </w:r>
      <w:r w:rsidRPr="00887608">
        <w:rPr>
          <w:lang w:eastAsia="ru-RU"/>
        </w:rPr>
        <w:t xml:space="preserve">граммы, в том числе «Дальневосточный характер», </w:t>
      </w:r>
      <w:r w:rsidRPr="00887608">
        <w:rPr>
          <w:rFonts w:eastAsia="Calibri"/>
          <w:lang w:eastAsia="en-US"/>
        </w:rPr>
        <w:t>«Патриотическое и гражданское во</w:t>
      </w:r>
      <w:r w:rsidRPr="00887608">
        <w:rPr>
          <w:rFonts w:eastAsia="Calibri"/>
          <w:lang w:eastAsia="en-US"/>
        </w:rPr>
        <w:t>с</w:t>
      </w:r>
      <w:r w:rsidRPr="00887608">
        <w:rPr>
          <w:rFonts w:eastAsia="Calibri"/>
          <w:lang w:eastAsia="en-US"/>
        </w:rPr>
        <w:t xml:space="preserve">питание», </w:t>
      </w:r>
      <w:r w:rsidRPr="00887608">
        <w:rPr>
          <w:lang w:eastAsia="ru-RU"/>
        </w:rPr>
        <w:t xml:space="preserve">«Спортивно-оздоровительная работа».   </w:t>
      </w:r>
    </w:p>
    <w:p w14:paraId="5C95160C" w14:textId="736D5B49" w:rsidR="00887608" w:rsidRPr="00887608" w:rsidRDefault="00887608" w:rsidP="005348FA">
      <w:pPr>
        <w:suppressAutoHyphens w:val="0"/>
        <w:spacing w:line="360" w:lineRule="auto"/>
        <w:ind w:firstLine="709"/>
        <w:contextualSpacing/>
        <w:jc w:val="both"/>
        <w:rPr>
          <w:rFonts w:eastAsia="Calibri"/>
          <w:lang w:eastAsia="en-US"/>
        </w:rPr>
      </w:pPr>
      <w:r w:rsidRPr="00887608">
        <w:rPr>
          <w:lang w:eastAsia="ru-RU"/>
        </w:rPr>
        <w:t xml:space="preserve">В настоящее </w:t>
      </w:r>
      <w:proofErr w:type="gramStart"/>
      <w:r w:rsidRPr="00887608">
        <w:rPr>
          <w:lang w:eastAsia="ru-RU"/>
        </w:rPr>
        <w:t>время</w:t>
      </w:r>
      <w:proofErr w:type="gramEnd"/>
      <w:r w:rsidRPr="00887608">
        <w:rPr>
          <w:lang w:eastAsia="ru-RU"/>
        </w:rPr>
        <w:t xml:space="preserve"> в общем и дополнительном образовании детей большое вним</w:t>
      </w:r>
      <w:r w:rsidRPr="00887608">
        <w:rPr>
          <w:lang w:eastAsia="ru-RU"/>
        </w:rPr>
        <w:t>а</w:t>
      </w:r>
      <w:r w:rsidRPr="00887608">
        <w:rPr>
          <w:lang w:eastAsia="ru-RU"/>
        </w:rPr>
        <w:t xml:space="preserve">ние уделяется воспитанию обучающихся, так как это имеет определяющее значение в формировании </w:t>
      </w:r>
      <w:r w:rsidR="008778A3">
        <w:rPr>
          <w:lang w:eastAsia="ru-RU"/>
        </w:rPr>
        <w:t xml:space="preserve"> их личности</w:t>
      </w:r>
      <w:r w:rsidRPr="00887608">
        <w:rPr>
          <w:lang w:eastAsia="ru-RU"/>
        </w:rPr>
        <w:t>. Важно формировать и воспитывать в детях традиционные духовно-нравственные ценности, развивать социально значимые личностные качества, акцентировать внимание детей на значимых событиях в стране и крае, в мире.  На период реализации смен</w:t>
      </w:r>
      <w:r w:rsidR="008778A3">
        <w:rPr>
          <w:lang w:eastAsia="ru-RU"/>
        </w:rPr>
        <w:t>ы</w:t>
      </w:r>
      <w:r w:rsidRPr="00887608">
        <w:rPr>
          <w:lang w:eastAsia="ru-RU"/>
        </w:rPr>
        <w:t xml:space="preserve"> приходятся события, праздники, юбилейные и памятные даты в России и Хабаровском крае, дни единых действий, международные   дни, которые можно испол</w:t>
      </w:r>
      <w:r w:rsidRPr="00887608">
        <w:rPr>
          <w:lang w:eastAsia="ru-RU"/>
        </w:rPr>
        <w:t>ь</w:t>
      </w:r>
      <w:r w:rsidRPr="00887608">
        <w:rPr>
          <w:lang w:eastAsia="ru-RU"/>
        </w:rPr>
        <w:t>зовать в воспитательной работе по программам дополнительного образования.  В воспит</w:t>
      </w:r>
      <w:r w:rsidRPr="00887608">
        <w:rPr>
          <w:lang w:eastAsia="ru-RU"/>
        </w:rPr>
        <w:t>а</w:t>
      </w:r>
      <w:r w:rsidRPr="00887608">
        <w:rPr>
          <w:lang w:eastAsia="ru-RU"/>
        </w:rPr>
        <w:t>тельной работе отражается тематическая направленность года: «Год защитника Отеч</w:t>
      </w:r>
      <w:r w:rsidRPr="00887608">
        <w:rPr>
          <w:lang w:eastAsia="ru-RU"/>
        </w:rPr>
        <w:t>е</w:t>
      </w:r>
      <w:r w:rsidRPr="00887608">
        <w:rPr>
          <w:lang w:eastAsia="ru-RU"/>
        </w:rPr>
        <w:t xml:space="preserve">ства», «Год детского отдыха» в России, </w:t>
      </w:r>
      <w:r w:rsidRPr="00887608">
        <w:rPr>
          <w:rFonts w:eastAsia="Calibri"/>
          <w:lang w:eastAsia="en-US"/>
        </w:rPr>
        <w:t>«Год духовно-нравственных ценностей»  в Хаб</w:t>
      </w:r>
      <w:r w:rsidRPr="00887608">
        <w:rPr>
          <w:rFonts w:eastAsia="Calibri"/>
          <w:lang w:eastAsia="en-US"/>
        </w:rPr>
        <w:t>а</w:t>
      </w:r>
      <w:r w:rsidRPr="00887608">
        <w:rPr>
          <w:rFonts w:eastAsia="Calibri"/>
          <w:lang w:eastAsia="en-US"/>
        </w:rPr>
        <w:t>ровском крае.  Среди событий, календарных памятных дат на этот период приходятся: День Государственного флага России, День российского кино, День физкультурника, Международный день коренных народов мира (на смене будут отдыхать дети – предст</w:t>
      </w:r>
      <w:r w:rsidRPr="00887608">
        <w:rPr>
          <w:rFonts w:eastAsia="Calibri"/>
          <w:lang w:eastAsia="en-US"/>
        </w:rPr>
        <w:t>а</w:t>
      </w:r>
      <w:r w:rsidRPr="00887608">
        <w:rPr>
          <w:rFonts w:eastAsia="Calibri"/>
          <w:lang w:eastAsia="en-US"/>
        </w:rPr>
        <w:t xml:space="preserve">вители коренных малочисленных народов Дальнего Востока). Смена проходит в период подготовки к Памятной дате в истории страны </w:t>
      </w:r>
      <w:r w:rsidR="005348FA">
        <w:rPr>
          <w:rFonts w:eastAsia="Calibri"/>
          <w:lang w:eastAsia="en-US"/>
        </w:rPr>
        <w:t>–</w:t>
      </w:r>
      <w:r w:rsidRPr="00887608">
        <w:rPr>
          <w:rFonts w:eastAsia="Calibri"/>
          <w:lang w:eastAsia="en-US"/>
        </w:rPr>
        <w:t xml:space="preserve"> 80 лет окончания Второй мировой войны (3 сентября), завершившейся капитуляцией милитаристской Японии на Дальнем Востоке. </w:t>
      </w:r>
      <w:r w:rsidRPr="00887608">
        <w:rPr>
          <w:rFonts w:eastAsia="Calibri"/>
          <w:lang w:eastAsia="en-US"/>
        </w:rPr>
        <w:lastRenderedPageBreak/>
        <w:t>Основой воспитания и обучения в образовательной деятельности, направленной на разв</w:t>
      </w:r>
      <w:r w:rsidRPr="00887608">
        <w:rPr>
          <w:rFonts w:eastAsia="Calibri"/>
          <w:lang w:eastAsia="en-US"/>
        </w:rPr>
        <w:t>и</w:t>
      </w:r>
      <w:r w:rsidRPr="00887608">
        <w:rPr>
          <w:rFonts w:eastAsia="Calibri"/>
          <w:lang w:eastAsia="en-US"/>
        </w:rPr>
        <w:t>тие личности детей, является оптимальное   сочетание теоретических и практических з</w:t>
      </w:r>
      <w:r w:rsidRPr="00887608">
        <w:rPr>
          <w:rFonts w:eastAsia="Calibri"/>
          <w:lang w:eastAsia="en-US"/>
        </w:rPr>
        <w:t>а</w:t>
      </w:r>
      <w:r w:rsidRPr="00887608">
        <w:rPr>
          <w:rFonts w:eastAsia="Calibri"/>
          <w:lang w:eastAsia="en-US"/>
        </w:rPr>
        <w:t>нятий, включающих в себя разные методы, технологии, формы и средства обучения. Ос</w:t>
      </w:r>
      <w:r w:rsidRPr="00887608">
        <w:rPr>
          <w:rFonts w:eastAsia="Calibri"/>
          <w:lang w:eastAsia="en-US"/>
        </w:rPr>
        <w:t>о</w:t>
      </w:r>
      <w:r w:rsidRPr="00887608">
        <w:rPr>
          <w:rFonts w:eastAsia="Calibri"/>
          <w:lang w:eastAsia="en-US"/>
        </w:rPr>
        <w:t>бое внимание при реализации программ дополнительного образования уделяется орган</w:t>
      </w:r>
      <w:r w:rsidRPr="00887608">
        <w:rPr>
          <w:rFonts w:eastAsia="Calibri"/>
          <w:lang w:eastAsia="en-US"/>
        </w:rPr>
        <w:t>и</w:t>
      </w:r>
      <w:r w:rsidRPr="00887608">
        <w:rPr>
          <w:rFonts w:eastAsia="Calibri"/>
          <w:lang w:eastAsia="en-US"/>
        </w:rPr>
        <w:t>зации интерактивной, проектной и исследовательской деятельности обучающихся, в</w:t>
      </w:r>
      <w:r w:rsidRPr="00887608">
        <w:rPr>
          <w:rFonts w:eastAsia="Calibri"/>
          <w:lang w:eastAsia="en-US"/>
        </w:rPr>
        <w:t>ы</w:t>
      </w:r>
      <w:r w:rsidRPr="00887608">
        <w:rPr>
          <w:rFonts w:eastAsia="Calibri"/>
          <w:lang w:eastAsia="en-US"/>
        </w:rPr>
        <w:t xml:space="preserve">полнению творческих и практических заданий. </w:t>
      </w:r>
      <w:proofErr w:type="gramStart"/>
      <w:r w:rsidRPr="00887608">
        <w:rPr>
          <w:rFonts w:eastAsia="Calibri"/>
          <w:lang w:eastAsia="en-US"/>
        </w:rPr>
        <w:t xml:space="preserve">На занятиях проводятся воспитательные беседы, презентации и видео просмотры с обсуждением, игры, викторины, кроссворды, мастер-классы, соревнования, турниры, эстафеты, </w:t>
      </w:r>
      <w:r w:rsidR="005348FA">
        <w:rPr>
          <w:rFonts w:eastAsia="Calibri"/>
          <w:lang w:eastAsia="en-US"/>
        </w:rPr>
        <w:t>т</w:t>
      </w:r>
      <w:r w:rsidRPr="00887608">
        <w:rPr>
          <w:rFonts w:eastAsia="Calibri"/>
          <w:lang w:eastAsia="en-US"/>
        </w:rPr>
        <w:t xml:space="preserve">ворческие акции.  </w:t>
      </w:r>
      <w:proofErr w:type="gramEnd"/>
    </w:p>
    <w:p w14:paraId="6F49026E" w14:textId="77777777" w:rsidR="005348FA" w:rsidRDefault="00887608" w:rsidP="005348FA">
      <w:pPr>
        <w:suppressAutoHyphens w:val="0"/>
        <w:spacing w:after="200" w:line="360" w:lineRule="auto"/>
        <w:ind w:firstLine="709"/>
        <w:jc w:val="both"/>
        <w:rPr>
          <w:rFonts w:eastAsia="Calibri"/>
          <w:spacing w:val="-2"/>
          <w:lang w:eastAsia="en-US"/>
        </w:rPr>
      </w:pPr>
      <w:r w:rsidRPr="00887608">
        <w:rPr>
          <w:rFonts w:eastAsia="Calibri"/>
          <w:spacing w:val="-2"/>
          <w:lang w:eastAsia="en-US"/>
        </w:rPr>
        <w:t>Итоговые мероприятия проводятся в разных формах: презентация, показ, выставка творческих и технических достижений участников смен на занятиях локаций; соревнования, участие в финально</w:t>
      </w:r>
      <w:r w:rsidR="005348FA">
        <w:rPr>
          <w:rFonts w:eastAsia="Calibri"/>
          <w:spacing w:val="-2"/>
          <w:lang w:eastAsia="en-US"/>
        </w:rPr>
        <w:t>й игре</w:t>
      </w:r>
      <w:r w:rsidRPr="00887608">
        <w:rPr>
          <w:rFonts w:eastAsia="Calibri"/>
          <w:spacing w:val="-2"/>
          <w:lang w:eastAsia="en-US"/>
        </w:rPr>
        <w:t xml:space="preserve"> «</w:t>
      </w:r>
      <w:r w:rsidR="005348FA">
        <w:rPr>
          <w:rFonts w:eastAsia="Calibri"/>
          <w:spacing w:val="-2"/>
          <w:lang w:eastAsia="en-US"/>
        </w:rPr>
        <w:t>Вызов: покорители вершин».</w:t>
      </w:r>
      <w:r w:rsidRPr="00887608">
        <w:rPr>
          <w:rFonts w:eastAsia="Calibri"/>
          <w:spacing w:val="-2"/>
          <w:lang w:eastAsia="en-US"/>
        </w:rPr>
        <w:t xml:space="preserve">  Они способствуют закреплению ситуации успеха, воспитанию важных черт дальневосточного характера, рефлексивных и коммуникативных умений, ответственности, благоприятно воздействуют на эмоционал</w:t>
      </w:r>
      <w:r w:rsidRPr="00887608">
        <w:rPr>
          <w:rFonts w:eastAsia="Calibri"/>
          <w:spacing w:val="-2"/>
          <w:lang w:eastAsia="en-US"/>
        </w:rPr>
        <w:t>ь</w:t>
      </w:r>
      <w:r w:rsidRPr="00887608">
        <w:rPr>
          <w:rFonts w:eastAsia="Calibri"/>
          <w:spacing w:val="-2"/>
          <w:lang w:eastAsia="en-US"/>
        </w:rPr>
        <w:t>ную сферу детей.</w:t>
      </w:r>
    </w:p>
    <w:p w14:paraId="22799F3F" w14:textId="2886869B" w:rsidR="005348FA" w:rsidRDefault="00887608" w:rsidP="008778A3">
      <w:pPr>
        <w:suppressAutoHyphens w:val="0"/>
        <w:spacing w:after="200" w:line="360" w:lineRule="auto"/>
        <w:ind w:firstLine="709"/>
        <w:jc w:val="both"/>
        <w:rPr>
          <w:rFonts w:eastAsia="Calibri"/>
          <w:spacing w:val="-2"/>
          <w:lang w:eastAsia="en-US"/>
        </w:rPr>
      </w:pPr>
      <w:r w:rsidRPr="00887608">
        <w:rPr>
          <w:lang w:eastAsia="ru-RU"/>
        </w:rPr>
        <w:t xml:space="preserve">Воспитательные мероприятия проводятся в </w:t>
      </w:r>
      <w:proofErr w:type="gramStart"/>
      <w:r w:rsidRPr="00887608">
        <w:rPr>
          <w:lang w:eastAsia="ru-RU"/>
        </w:rPr>
        <w:t>группах</w:t>
      </w:r>
      <w:proofErr w:type="gramEnd"/>
      <w:r w:rsidRPr="00887608">
        <w:rPr>
          <w:lang w:eastAsia="ru-RU"/>
        </w:rPr>
        <w:t xml:space="preserve"> обучающихс</w:t>
      </w:r>
      <w:r w:rsidR="005348FA">
        <w:rPr>
          <w:lang w:eastAsia="ru-RU"/>
        </w:rPr>
        <w:t>я</w:t>
      </w:r>
      <w:r w:rsidRPr="00887608">
        <w:rPr>
          <w:lang w:eastAsia="ru-RU"/>
        </w:rPr>
        <w:t xml:space="preserve"> с учетом направленности смены и программ дополнительного образования, их содержания, цели и задач, особенностей состава участников смен.  При реализации программ в занятия вкл</w:t>
      </w:r>
      <w:r w:rsidRPr="00887608">
        <w:rPr>
          <w:lang w:eastAsia="ru-RU"/>
        </w:rPr>
        <w:t>ю</w:t>
      </w:r>
      <w:r w:rsidRPr="00887608">
        <w:rPr>
          <w:lang w:eastAsia="ru-RU"/>
        </w:rPr>
        <w:t>чается воспитательный компонент в соответствии с технологической картой занятий и к</w:t>
      </w:r>
      <w:r w:rsidRPr="00887608">
        <w:rPr>
          <w:lang w:eastAsia="ru-RU"/>
        </w:rPr>
        <w:t>а</w:t>
      </w:r>
      <w:r w:rsidRPr="00887608">
        <w:rPr>
          <w:lang w:eastAsia="ru-RU"/>
        </w:rPr>
        <w:t>лендарным учебным графиком</w:t>
      </w:r>
      <w:r>
        <w:rPr>
          <w:lang w:eastAsia="ru-RU"/>
        </w:rPr>
        <w:t>.</w:t>
      </w:r>
      <w:r w:rsidR="008778A3">
        <w:rPr>
          <w:rFonts w:eastAsia="Calibri"/>
          <w:spacing w:val="-2"/>
          <w:lang w:eastAsia="en-US"/>
        </w:rPr>
        <w:t xml:space="preserve"> Т</w:t>
      </w:r>
      <w:r w:rsidRPr="00887608">
        <w:rPr>
          <w:rFonts w:eastAsia="Calibri"/>
          <w:lang w:eastAsia="en-US"/>
        </w:rPr>
        <w:t>ематика и мероприятия блоков воспитательной работы направлены на реализацию основной цели и задач разностороннего, гармоничного восп</w:t>
      </w:r>
      <w:r w:rsidRPr="00887608">
        <w:rPr>
          <w:rFonts w:eastAsia="Calibri"/>
          <w:lang w:eastAsia="en-US"/>
        </w:rPr>
        <w:t>и</w:t>
      </w:r>
      <w:r w:rsidRPr="00887608">
        <w:rPr>
          <w:rFonts w:eastAsia="Calibri"/>
          <w:lang w:eastAsia="en-US"/>
        </w:rPr>
        <w:t xml:space="preserve">тания обучающихся и раскрытие внутреннего потенциала личности участников смен.  </w:t>
      </w:r>
    </w:p>
    <w:p w14:paraId="6010C1E6" w14:textId="2837B49F" w:rsidR="005348FA" w:rsidRDefault="00887608" w:rsidP="005348FA">
      <w:pPr>
        <w:suppressAutoHyphens w:val="0"/>
        <w:spacing w:after="200" w:line="360" w:lineRule="auto"/>
        <w:ind w:firstLine="709"/>
        <w:jc w:val="both"/>
        <w:rPr>
          <w:rFonts w:eastAsia="Calibri"/>
          <w:lang w:eastAsia="en-US"/>
        </w:rPr>
      </w:pPr>
      <w:r w:rsidRPr="00887608">
        <w:rPr>
          <w:rFonts w:eastAsia="Calibri"/>
          <w:i/>
          <w:lang w:eastAsia="en-US"/>
        </w:rPr>
        <w:t>Первый блок</w:t>
      </w:r>
      <w:r w:rsidRPr="00887608">
        <w:rPr>
          <w:rFonts w:eastAsia="Calibri"/>
          <w:lang w:eastAsia="en-US"/>
        </w:rPr>
        <w:t xml:space="preserve"> </w:t>
      </w:r>
      <w:r w:rsidRPr="00887608">
        <w:rPr>
          <w:rFonts w:eastAsia="Calibri"/>
          <w:i/>
          <w:lang w:eastAsia="en-US"/>
        </w:rPr>
        <w:t xml:space="preserve">«Дальневосточный характер» - </w:t>
      </w:r>
      <w:r w:rsidRPr="00887608">
        <w:rPr>
          <w:rFonts w:eastAsia="Calibri"/>
          <w:lang w:eastAsia="en-US"/>
        </w:rPr>
        <w:t>исходит из основной миссии и цели КДЦ: развитие высокопотенциального человеческого ресурса Хабаровского края на осн</w:t>
      </w:r>
      <w:r w:rsidRPr="00887608">
        <w:rPr>
          <w:rFonts w:eastAsia="Calibri"/>
          <w:lang w:eastAsia="en-US"/>
        </w:rPr>
        <w:t>о</w:t>
      </w:r>
      <w:r w:rsidRPr="00887608">
        <w:rPr>
          <w:rFonts w:eastAsia="Calibri"/>
          <w:lang w:eastAsia="en-US"/>
        </w:rPr>
        <w:t>ве социокультурных, духовно-нравственных ценностей и идеи массовой уникальности.  Мероприятия ориентированы на воспитание в детях чувства своей причастности к прои</w:t>
      </w:r>
      <w:r w:rsidRPr="00887608">
        <w:rPr>
          <w:rFonts w:eastAsia="Calibri"/>
          <w:lang w:eastAsia="en-US"/>
        </w:rPr>
        <w:t>с</w:t>
      </w:r>
      <w:r w:rsidRPr="00887608">
        <w:rPr>
          <w:rFonts w:eastAsia="Calibri"/>
          <w:lang w:eastAsia="en-US"/>
        </w:rPr>
        <w:t>ходящему в родном крае, осознания ими возможностей своей самореализации  здесь, на родной земле, сохранения и приумножения лучших традиций и достижений в различных областях. Участники смены  осознают, какие качества  отличают дальневосточный хара</w:t>
      </w:r>
      <w:r w:rsidRPr="00887608">
        <w:rPr>
          <w:rFonts w:eastAsia="Calibri"/>
          <w:lang w:eastAsia="en-US"/>
        </w:rPr>
        <w:t>к</w:t>
      </w:r>
      <w:r w:rsidRPr="00887608">
        <w:rPr>
          <w:rFonts w:eastAsia="Calibri"/>
          <w:lang w:eastAsia="en-US"/>
        </w:rPr>
        <w:t>тер, видят примеры таких людей, а также находят, формируют и развивают в себе такие  качества, как  сила духа, любовь к  родине, традиционные семейные ценности, душевная и физическая сила, упорство и целеустремленность, предприимчивость, изобретательность, дух первооткрывательства,  творчество, способность прийти на помощь, бескорыстие, добро.  Этот блок соотносится также с направленностью смен: «Экспедиция» - туристско-краеведческая, где участники смены на занятиях образовательного блока «Точк</w:t>
      </w:r>
      <w:r w:rsidR="005348FA">
        <w:rPr>
          <w:rFonts w:eastAsia="Calibri"/>
          <w:lang w:eastAsia="en-US"/>
        </w:rPr>
        <w:t>и</w:t>
      </w:r>
      <w:r w:rsidRPr="00887608">
        <w:rPr>
          <w:rFonts w:eastAsia="Calibri"/>
          <w:lang w:eastAsia="en-US"/>
        </w:rPr>
        <w:t xml:space="preserve"> отсчёта» </w:t>
      </w:r>
      <w:r w:rsidRPr="00887608">
        <w:rPr>
          <w:rFonts w:eastAsia="Calibri"/>
          <w:lang w:eastAsia="en-US"/>
        </w:rPr>
        <w:lastRenderedPageBreak/>
        <w:t>погружаются в историю экспедиций  исследователей  Хабаровского края,  определяют значимые события,  открывают  особенные места на карте Дальнего Востока, знакомятся с выдающимися личностями и качествами характера настоящего дальневосточника. На смене проводится знаковое событие в рамках флагманских проектов – туристический слет «Высота»,</w:t>
      </w:r>
      <w:r w:rsidR="006942A8">
        <w:rPr>
          <w:rFonts w:eastAsia="Calibri"/>
          <w:lang w:eastAsia="en-US"/>
        </w:rPr>
        <w:t xml:space="preserve"> игра «Зарница», </w:t>
      </w:r>
      <w:r w:rsidRPr="00887608">
        <w:rPr>
          <w:rFonts w:eastAsia="Calibri"/>
          <w:lang w:eastAsia="en-US"/>
        </w:rPr>
        <w:t xml:space="preserve"> где участники смогут  проявить эти качества. Занятия по пр</w:t>
      </w:r>
      <w:r w:rsidRPr="00887608">
        <w:rPr>
          <w:rFonts w:eastAsia="Calibri"/>
          <w:lang w:eastAsia="en-US"/>
        </w:rPr>
        <w:t>о</w:t>
      </w:r>
      <w:r w:rsidRPr="00887608">
        <w:rPr>
          <w:rFonts w:eastAsia="Calibri"/>
          <w:lang w:eastAsia="en-US"/>
        </w:rPr>
        <w:t>граммам дополнительного образования на локациях также связаны тематически и соде</w:t>
      </w:r>
      <w:r w:rsidRPr="00887608">
        <w:rPr>
          <w:rFonts w:eastAsia="Calibri"/>
          <w:lang w:eastAsia="en-US"/>
        </w:rPr>
        <w:t>р</w:t>
      </w:r>
      <w:r w:rsidRPr="00887608">
        <w:rPr>
          <w:rFonts w:eastAsia="Calibri"/>
          <w:lang w:eastAsia="en-US"/>
        </w:rPr>
        <w:t>жательно с напра</w:t>
      </w:r>
      <w:r w:rsidR="008778A3">
        <w:rPr>
          <w:rFonts w:eastAsia="Calibri"/>
          <w:lang w:eastAsia="en-US"/>
        </w:rPr>
        <w:t>в</w:t>
      </w:r>
      <w:r w:rsidRPr="00887608">
        <w:rPr>
          <w:rFonts w:eastAsia="Calibri"/>
          <w:lang w:eastAsia="en-US"/>
        </w:rPr>
        <w:t xml:space="preserve">ленностью смены. </w:t>
      </w:r>
    </w:p>
    <w:p w14:paraId="3CC407EF" w14:textId="77777777" w:rsidR="005348FA" w:rsidRDefault="00887608" w:rsidP="005348FA">
      <w:pPr>
        <w:suppressAutoHyphens w:val="0"/>
        <w:spacing w:after="200" w:line="360" w:lineRule="auto"/>
        <w:ind w:firstLine="709"/>
        <w:jc w:val="both"/>
        <w:rPr>
          <w:rFonts w:eastAsia="Calibri"/>
          <w:lang w:eastAsia="en-US"/>
        </w:rPr>
      </w:pPr>
      <w:r w:rsidRPr="00887608">
        <w:rPr>
          <w:rFonts w:eastAsia="Calibri"/>
          <w:lang w:eastAsia="en-US"/>
        </w:rPr>
        <w:t xml:space="preserve">На локации туристско-краеведческой направленности «Край чудес» участники изучают и прокладывают туристические маршруты по территории Хабаровского края, выполняют творческие работы в различных техниках, связанные с известными нашими брендами (лотос, тигр). </w:t>
      </w:r>
    </w:p>
    <w:p w14:paraId="3690FD39" w14:textId="77777777" w:rsidR="005348FA" w:rsidRDefault="00887608" w:rsidP="005348FA">
      <w:pPr>
        <w:suppressAutoHyphens w:val="0"/>
        <w:spacing w:after="200" w:line="360" w:lineRule="auto"/>
        <w:ind w:firstLine="709"/>
        <w:jc w:val="both"/>
        <w:rPr>
          <w:rFonts w:eastAsia="Calibri"/>
          <w:lang w:eastAsia="en-US"/>
        </w:rPr>
      </w:pPr>
      <w:r w:rsidRPr="00887608">
        <w:rPr>
          <w:rFonts w:eastAsia="Calibri"/>
          <w:lang w:eastAsia="en-US"/>
        </w:rPr>
        <w:t>На локациях художественной направленности по</w:t>
      </w:r>
      <w:r w:rsidR="005348FA">
        <w:rPr>
          <w:rFonts w:eastAsia="Calibri"/>
          <w:lang w:eastAsia="en-US"/>
        </w:rPr>
        <w:t xml:space="preserve"> </w:t>
      </w:r>
      <w:r w:rsidRPr="00887608">
        <w:rPr>
          <w:rFonts w:eastAsia="Calibri"/>
          <w:lang w:eastAsia="en-US"/>
        </w:rPr>
        <w:t>декоративно-прикладному и изобразительному искусству участники смен также создают творческие работы, связа</w:t>
      </w:r>
      <w:r w:rsidRPr="00887608">
        <w:rPr>
          <w:rFonts w:eastAsia="Calibri"/>
          <w:lang w:eastAsia="en-US"/>
        </w:rPr>
        <w:t>н</w:t>
      </w:r>
      <w:r w:rsidRPr="00887608">
        <w:rPr>
          <w:rFonts w:eastAsia="Calibri"/>
          <w:lang w:eastAsia="en-US"/>
        </w:rPr>
        <w:t>ные с направленностью и тематикой событий на смене. Например, на локации худож</w:t>
      </w:r>
      <w:r w:rsidRPr="00887608">
        <w:rPr>
          <w:rFonts w:eastAsia="Calibri"/>
          <w:lang w:eastAsia="en-US"/>
        </w:rPr>
        <w:t>е</w:t>
      </w:r>
      <w:r w:rsidRPr="00887608">
        <w:rPr>
          <w:rFonts w:eastAsia="Calibri"/>
          <w:lang w:eastAsia="en-US"/>
        </w:rPr>
        <w:t>ственной направленности «Азбука Хабаровского края» дети работают над долгосрочным проектом, изучают, подбирают и оформляют материалы, связанные с исследованием нашего края, на страницах рукотворной книги. На локации «Живопись: смешанные те</w:t>
      </w:r>
      <w:r w:rsidRPr="00887608">
        <w:rPr>
          <w:rFonts w:eastAsia="Calibri"/>
          <w:lang w:eastAsia="en-US"/>
        </w:rPr>
        <w:t>х</w:t>
      </w:r>
      <w:r w:rsidRPr="00887608">
        <w:rPr>
          <w:rFonts w:eastAsia="Calibri"/>
          <w:lang w:eastAsia="en-US"/>
        </w:rPr>
        <w:t xml:space="preserve">ники» ребята имеют возможность открыть для себя красоту природы в дружине имени </w:t>
      </w:r>
      <w:proofErr w:type="spellStart"/>
      <w:r w:rsidRPr="00887608">
        <w:rPr>
          <w:rFonts w:eastAsia="Calibri"/>
          <w:lang w:eastAsia="en-US"/>
        </w:rPr>
        <w:t>Бонивура</w:t>
      </w:r>
      <w:proofErr w:type="spellEnd"/>
      <w:r w:rsidRPr="00887608">
        <w:rPr>
          <w:rFonts w:eastAsia="Calibri"/>
          <w:lang w:eastAsia="en-US"/>
        </w:rPr>
        <w:t xml:space="preserve">  и нарисовать пейзаж на пленэре. На локации «Фетровая ботаника: цветы Дал</w:t>
      </w:r>
      <w:r w:rsidRPr="00887608">
        <w:rPr>
          <w:rFonts w:eastAsia="Calibri"/>
          <w:lang w:eastAsia="en-US"/>
        </w:rPr>
        <w:t>ь</w:t>
      </w:r>
      <w:r w:rsidRPr="00887608">
        <w:rPr>
          <w:rFonts w:eastAsia="Calibri"/>
          <w:lang w:eastAsia="en-US"/>
        </w:rPr>
        <w:t>него Востока» дети знакомятся с богатством и разнообразием дальневосточной флоры и  создают панно с изображением цветов в смешанной технике -   аппликация и вышивка.</w:t>
      </w:r>
    </w:p>
    <w:p w14:paraId="442F6069" w14:textId="77777777" w:rsidR="005348FA" w:rsidRDefault="00887608" w:rsidP="005348FA">
      <w:pPr>
        <w:suppressAutoHyphens w:val="0"/>
        <w:spacing w:after="200" w:line="360" w:lineRule="auto"/>
        <w:ind w:firstLine="709"/>
        <w:jc w:val="both"/>
        <w:rPr>
          <w:rFonts w:eastAsia="Calibri"/>
          <w:lang w:eastAsia="en-US"/>
        </w:rPr>
      </w:pPr>
      <w:r w:rsidRPr="00887608">
        <w:rPr>
          <w:rFonts w:eastAsia="Calibri"/>
          <w:lang w:eastAsia="en-US"/>
        </w:rPr>
        <w:t>Занятия на локации технической направленности «Полигональное моделирование: животные Хабаровского края» знакомят ребят  со своеобразной фауной нашего края, п</w:t>
      </w:r>
      <w:r w:rsidRPr="00887608">
        <w:rPr>
          <w:rFonts w:eastAsia="Calibri"/>
          <w:lang w:eastAsia="en-US"/>
        </w:rPr>
        <w:t>о</w:t>
      </w:r>
      <w:r w:rsidRPr="00887608">
        <w:rPr>
          <w:rFonts w:eastAsia="Calibri"/>
          <w:lang w:eastAsia="en-US"/>
        </w:rPr>
        <w:t>сле чего они   выполняют объемные модели этих животных из бумаги.  Практическая творческая деятельность на занятиях способствует воспитанию качеств дальневосточного характера, человека, знающего и любящего свой родной край, умеющего ценить и обер</w:t>
      </w:r>
      <w:r w:rsidRPr="00887608">
        <w:rPr>
          <w:rFonts w:eastAsia="Calibri"/>
          <w:lang w:eastAsia="en-US"/>
        </w:rPr>
        <w:t>е</w:t>
      </w:r>
      <w:r w:rsidRPr="00887608">
        <w:rPr>
          <w:rFonts w:eastAsia="Calibri"/>
          <w:lang w:eastAsia="en-US"/>
        </w:rPr>
        <w:t xml:space="preserve">гать его богатства и красоту, обладающего духом первооткрывателя, созидателя, творца. </w:t>
      </w:r>
    </w:p>
    <w:p w14:paraId="69ABCF1B" w14:textId="361E8606" w:rsidR="005348FA" w:rsidRDefault="00887608" w:rsidP="005348FA">
      <w:pPr>
        <w:suppressAutoHyphens w:val="0"/>
        <w:spacing w:after="200" w:line="360" w:lineRule="auto"/>
        <w:ind w:firstLine="709"/>
        <w:jc w:val="both"/>
        <w:rPr>
          <w:lang w:eastAsia="ru-RU"/>
        </w:rPr>
      </w:pPr>
      <w:r w:rsidRPr="00887608">
        <w:rPr>
          <w:rFonts w:eastAsia="Calibri"/>
          <w:i/>
          <w:lang w:eastAsia="en-US"/>
        </w:rPr>
        <w:t xml:space="preserve">Второй блок </w:t>
      </w:r>
      <w:r w:rsidRPr="00855E64">
        <w:rPr>
          <w:rFonts w:eastAsia="Calibri"/>
          <w:i/>
          <w:lang w:eastAsia="en-US"/>
        </w:rPr>
        <w:t>«Патриотическое и гражданское воспитание»</w:t>
      </w:r>
      <w:r w:rsidRPr="00887608">
        <w:rPr>
          <w:rFonts w:eastAsia="Calibri"/>
          <w:lang w:eastAsia="en-US"/>
        </w:rPr>
        <w:t xml:space="preserve">   связан тематически с Годом  защитника Отечества, направлен на формирование у учащихся патриотизма, гра</w:t>
      </w:r>
      <w:r w:rsidRPr="00887608">
        <w:rPr>
          <w:rFonts w:eastAsia="Calibri"/>
          <w:lang w:eastAsia="en-US"/>
        </w:rPr>
        <w:t>ж</w:t>
      </w:r>
      <w:r w:rsidRPr="00887608">
        <w:rPr>
          <w:rFonts w:eastAsia="Calibri"/>
          <w:lang w:eastAsia="en-US"/>
        </w:rPr>
        <w:t xml:space="preserve">данской ответственности, уважения к защитникам Отечества, героическому прошлому,   историческому   наследию   страны,  Дальнего Востока, Хабаровского края. В преддверие памятной даты  в истории страны - 80 лет окончания Второй мировой войны (3 сентября), завершившейся капитуляцией милитаристской Японии на Дальнем  Востоке – пройдут </w:t>
      </w:r>
      <w:r w:rsidRPr="00887608">
        <w:rPr>
          <w:rFonts w:eastAsia="Calibri"/>
          <w:lang w:eastAsia="en-US"/>
        </w:rPr>
        <w:lastRenderedPageBreak/>
        <w:t>беседы о защитниках Отечества, о русских богатырях, сильных духом,  патриотах, пр</w:t>
      </w:r>
      <w:r w:rsidRPr="00887608">
        <w:rPr>
          <w:rFonts w:eastAsia="Calibri"/>
          <w:lang w:eastAsia="en-US"/>
        </w:rPr>
        <w:t>е</w:t>
      </w:r>
      <w:r w:rsidRPr="00887608">
        <w:rPr>
          <w:rFonts w:eastAsia="Calibri"/>
          <w:lang w:eastAsia="en-US"/>
        </w:rPr>
        <w:t>данных Родине, готовых самоотверженно  защищать свою страну во все периоды истории. Здесь же важно говорить с детьми о наших государственных символах, о Дне Госуда</w:t>
      </w:r>
      <w:r w:rsidRPr="00887608">
        <w:rPr>
          <w:rFonts w:eastAsia="Calibri"/>
          <w:lang w:eastAsia="en-US"/>
        </w:rPr>
        <w:t>р</w:t>
      </w:r>
      <w:r w:rsidRPr="00887608">
        <w:rPr>
          <w:rFonts w:eastAsia="Calibri"/>
          <w:lang w:eastAsia="en-US"/>
        </w:rPr>
        <w:t xml:space="preserve">ственного флага России. </w:t>
      </w:r>
      <w:r w:rsidRPr="00887608">
        <w:rPr>
          <w:lang w:eastAsia="ru-RU"/>
        </w:rPr>
        <w:t xml:space="preserve"> Любовь к своей родной земле является также одним из фунд</w:t>
      </w:r>
      <w:r w:rsidRPr="00887608">
        <w:rPr>
          <w:lang w:eastAsia="ru-RU"/>
        </w:rPr>
        <w:t>а</w:t>
      </w:r>
      <w:r w:rsidRPr="00887608">
        <w:rPr>
          <w:lang w:eastAsia="ru-RU"/>
        </w:rPr>
        <w:t>ментальных качеств характера дальневосточника</w:t>
      </w:r>
      <w:r w:rsidR="005348FA">
        <w:rPr>
          <w:lang w:eastAsia="ru-RU"/>
        </w:rPr>
        <w:t>.</w:t>
      </w:r>
    </w:p>
    <w:p w14:paraId="529E3D0E" w14:textId="499A85B8" w:rsidR="00887608" w:rsidRPr="00887608" w:rsidRDefault="00887608" w:rsidP="005348FA">
      <w:pPr>
        <w:suppressAutoHyphens w:val="0"/>
        <w:spacing w:after="200" w:line="360" w:lineRule="auto"/>
        <w:ind w:firstLine="709"/>
        <w:jc w:val="both"/>
        <w:rPr>
          <w:rFonts w:eastAsia="Calibri"/>
          <w:lang w:eastAsia="en-US"/>
        </w:rPr>
      </w:pPr>
      <w:r w:rsidRPr="00887608">
        <w:rPr>
          <w:rFonts w:eastAsia="Calibri"/>
          <w:i/>
          <w:lang w:eastAsia="en-US"/>
        </w:rPr>
        <w:t>Третий блок</w:t>
      </w:r>
      <w:r w:rsidRPr="00887608">
        <w:rPr>
          <w:rFonts w:eastAsia="Calibri"/>
          <w:lang w:eastAsia="en-US"/>
        </w:rPr>
        <w:t xml:space="preserve"> </w:t>
      </w:r>
      <w:r w:rsidRPr="00855E64">
        <w:rPr>
          <w:i/>
          <w:lang w:eastAsia="ru-RU"/>
        </w:rPr>
        <w:t>«Добро. Дружба. Родина»</w:t>
      </w:r>
      <w:r w:rsidRPr="00887608">
        <w:rPr>
          <w:rFonts w:eastAsia="Calibri"/>
          <w:lang w:eastAsia="en-US"/>
        </w:rPr>
        <w:t xml:space="preserve"> </w:t>
      </w:r>
      <w:proofErr w:type="gramStart"/>
      <w:r w:rsidRPr="00887608">
        <w:rPr>
          <w:rFonts w:eastAsia="Calibri"/>
          <w:lang w:eastAsia="en-US"/>
        </w:rPr>
        <w:t>связан</w:t>
      </w:r>
      <w:proofErr w:type="gramEnd"/>
      <w:r w:rsidRPr="00887608">
        <w:rPr>
          <w:rFonts w:eastAsia="Calibri"/>
          <w:lang w:eastAsia="en-US"/>
        </w:rPr>
        <w:t xml:space="preserve"> с двумя предыдущими блоками, а также с тематикой года в Хабаровском крае – Годом сохранения духо</w:t>
      </w:r>
      <w:r w:rsidR="00855E64">
        <w:rPr>
          <w:rFonts w:eastAsia="Calibri"/>
          <w:lang w:eastAsia="en-US"/>
        </w:rPr>
        <w:t>вно-нравственных ценностей, а также Го</w:t>
      </w:r>
      <w:r w:rsidRPr="00887608">
        <w:rPr>
          <w:rFonts w:eastAsia="Calibri"/>
          <w:lang w:eastAsia="en-US"/>
        </w:rPr>
        <w:t xml:space="preserve">дом детского отдыха в России. </w:t>
      </w:r>
      <w:r w:rsidRPr="00887608">
        <w:rPr>
          <w:rFonts w:eastAsia="Calibri"/>
          <w:i/>
          <w:lang w:eastAsia="en-US"/>
        </w:rPr>
        <w:t xml:space="preserve"> </w:t>
      </w:r>
      <w:r w:rsidRPr="00887608">
        <w:rPr>
          <w:rFonts w:eastAsia="Calibri"/>
          <w:lang w:eastAsia="en-US"/>
        </w:rPr>
        <w:t>Сюда можно отнести и</w:t>
      </w:r>
      <w:r w:rsidRPr="00887608">
        <w:rPr>
          <w:rFonts w:eastAsia="Calibri"/>
          <w:i/>
          <w:lang w:eastAsia="en-US"/>
        </w:rPr>
        <w:t xml:space="preserve"> </w:t>
      </w:r>
      <w:r w:rsidRPr="00887608">
        <w:rPr>
          <w:rFonts w:eastAsia="Calibri"/>
          <w:lang w:eastAsia="en-US"/>
        </w:rPr>
        <w:t>воспитание у детей уважения к народам своей страны и к их культурному наследию.  В период пров</w:t>
      </w:r>
      <w:r w:rsidRPr="00887608">
        <w:rPr>
          <w:rFonts w:eastAsia="Calibri"/>
          <w:lang w:eastAsia="en-US"/>
        </w:rPr>
        <w:t>е</w:t>
      </w:r>
      <w:r w:rsidRPr="00887608">
        <w:rPr>
          <w:rFonts w:eastAsia="Calibri"/>
          <w:lang w:eastAsia="en-US"/>
        </w:rPr>
        <w:t>дения смен приходится Международный день коренных народов мира, и следует обратить внимание на это не только потому, что Россия - многонациональное государство, как мн</w:t>
      </w:r>
      <w:r w:rsidRPr="00887608">
        <w:rPr>
          <w:rFonts w:eastAsia="Calibri"/>
          <w:lang w:eastAsia="en-US"/>
        </w:rPr>
        <w:t>о</w:t>
      </w:r>
      <w:r w:rsidRPr="00887608">
        <w:rPr>
          <w:rFonts w:eastAsia="Calibri"/>
          <w:lang w:eastAsia="en-US"/>
        </w:rPr>
        <w:t>гонационален и наш регион, но еще и потому, что   на смене будут отдыхать около три</w:t>
      </w:r>
      <w:r w:rsidRPr="00887608">
        <w:rPr>
          <w:rFonts w:eastAsia="Calibri"/>
          <w:lang w:eastAsia="en-US"/>
        </w:rPr>
        <w:t>д</w:t>
      </w:r>
      <w:r w:rsidRPr="00887608">
        <w:rPr>
          <w:rFonts w:eastAsia="Calibri"/>
          <w:lang w:eastAsia="en-US"/>
        </w:rPr>
        <w:t xml:space="preserve">цати детей – представителей коренных малочисленных народов Дальнего Востока. Важно воспитывать у детей традиционные духовно-нравственные ценности, принятые в нашем обществе, формировать национальную идентичность, стремление к сохранению традиций предков. На локациях при проведении занятий по темам и воспитательных мероприятий дети получают знания о культурных, духовных ценностях, обычаях, народных праздниках и ремеслах, ощущают неразрывную связь между прошлым и настоящим. </w:t>
      </w:r>
    </w:p>
    <w:p w14:paraId="65A29354" w14:textId="77777777" w:rsidR="006942A8" w:rsidRDefault="00887608" w:rsidP="006942A8">
      <w:pPr>
        <w:suppressAutoHyphens w:val="0"/>
        <w:spacing w:after="200" w:line="360" w:lineRule="auto"/>
        <w:ind w:firstLine="709"/>
        <w:jc w:val="both"/>
        <w:rPr>
          <w:rFonts w:eastAsia="Calibri"/>
          <w:lang w:eastAsia="en-US"/>
        </w:rPr>
      </w:pPr>
      <w:r w:rsidRPr="00887608">
        <w:rPr>
          <w:rFonts w:eastAsia="Calibri"/>
          <w:i/>
          <w:lang w:eastAsia="en-US"/>
        </w:rPr>
        <w:t xml:space="preserve">Четвертый блок </w:t>
      </w:r>
      <w:r w:rsidRPr="00887608">
        <w:rPr>
          <w:i/>
          <w:lang w:eastAsia="ru-RU"/>
        </w:rPr>
        <w:t>«Спортивно-оздоровительная работа, воспитание основ здор</w:t>
      </w:r>
      <w:r w:rsidRPr="00887608">
        <w:rPr>
          <w:i/>
          <w:lang w:eastAsia="ru-RU"/>
        </w:rPr>
        <w:t>о</w:t>
      </w:r>
      <w:r w:rsidRPr="00887608">
        <w:rPr>
          <w:i/>
          <w:lang w:eastAsia="ru-RU"/>
        </w:rPr>
        <w:t>вого образа жизни»</w:t>
      </w:r>
      <w:r w:rsidR="00855E64">
        <w:rPr>
          <w:lang w:eastAsia="ru-RU"/>
        </w:rPr>
        <w:t xml:space="preserve"> - тоже</w:t>
      </w:r>
      <w:r w:rsidRPr="00887608">
        <w:rPr>
          <w:lang w:eastAsia="ru-RU"/>
        </w:rPr>
        <w:t xml:space="preserve"> отвечает туристско-краеведческой направленности смены «Экспедиция», так как туризм, активный отдых    способствуют формированию потребн</w:t>
      </w:r>
      <w:r w:rsidRPr="00887608">
        <w:rPr>
          <w:lang w:eastAsia="ru-RU"/>
        </w:rPr>
        <w:t>о</w:t>
      </w:r>
      <w:r w:rsidRPr="00887608">
        <w:rPr>
          <w:lang w:eastAsia="ru-RU"/>
        </w:rPr>
        <w:t xml:space="preserve">сти в </w:t>
      </w:r>
      <w:r w:rsidRPr="00887608">
        <w:rPr>
          <w:rFonts w:eastAsia="Calibri"/>
          <w:lang w:eastAsia="en-US"/>
        </w:rPr>
        <w:t xml:space="preserve">регулярной физической активности, </w:t>
      </w:r>
      <w:r w:rsidRPr="00887608">
        <w:rPr>
          <w:lang w:eastAsia="ru-RU"/>
        </w:rPr>
        <w:t>занятиях физкультурой и спортом, ценностного отношения детей к своему здоровью. На занятиях локаций физкультурно-спортивной и туристско-краеведческой направленности дети   знакомятся с особенностями полезной досуговой и  профессиональной туристической  деятельности,  а также принципами  и правилами  здорового образа жизни (сохранение  физического и психического здоровья, режим дня, труда и отдыха,  смена видов деятельности, питьевой режим, здоровое пит</w:t>
      </w:r>
      <w:r w:rsidRPr="00887608">
        <w:rPr>
          <w:lang w:eastAsia="ru-RU"/>
        </w:rPr>
        <w:t>а</w:t>
      </w:r>
      <w:r w:rsidRPr="00887608">
        <w:rPr>
          <w:lang w:eastAsia="ru-RU"/>
        </w:rPr>
        <w:t>ние). Это важно для участников  программы,   так как  смена видов деятельности, рег</w:t>
      </w:r>
      <w:r w:rsidRPr="00887608">
        <w:rPr>
          <w:lang w:eastAsia="ru-RU"/>
        </w:rPr>
        <w:t>у</w:t>
      </w:r>
      <w:r w:rsidRPr="00887608">
        <w:rPr>
          <w:lang w:eastAsia="ru-RU"/>
        </w:rPr>
        <w:t xml:space="preserve">лярные занятия  физкультурой и спортом, активным туризмом </w:t>
      </w:r>
      <w:r w:rsidRPr="00887608">
        <w:rPr>
          <w:rFonts w:eastAsia="Calibri"/>
          <w:lang w:eastAsia="en-US"/>
        </w:rPr>
        <w:t>способствуют снятию ф</w:t>
      </w:r>
      <w:r w:rsidRPr="00887608">
        <w:rPr>
          <w:rFonts w:eastAsia="Calibri"/>
          <w:lang w:eastAsia="en-US"/>
        </w:rPr>
        <w:t>и</w:t>
      </w:r>
      <w:r w:rsidRPr="00887608">
        <w:rPr>
          <w:rFonts w:eastAsia="Calibri"/>
          <w:lang w:eastAsia="en-US"/>
        </w:rPr>
        <w:t>зического и эмоционального напряжения, укреплению здоровья и повышению жизненн</w:t>
      </w:r>
      <w:r w:rsidRPr="00887608">
        <w:rPr>
          <w:rFonts w:eastAsia="Calibri"/>
          <w:lang w:eastAsia="en-US"/>
        </w:rPr>
        <w:t>о</w:t>
      </w:r>
      <w:r w:rsidRPr="00887608">
        <w:rPr>
          <w:rFonts w:eastAsia="Calibri"/>
          <w:lang w:eastAsia="en-US"/>
        </w:rPr>
        <w:t>го тонуса.  На период смены приходится День физкультурника в нашей стране, поэтому будут проведены те</w:t>
      </w:r>
      <w:r w:rsidR="00855E64">
        <w:rPr>
          <w:rFonts w:eastAsia="Calibri"/>
          <w:lang w:eastAsia="en-US"/>
        </w:rPr>
        <w:t xml:space="preserve">матические беседы и события, </w:t>
      </w:r>
      <w:r w:rsidRPr="00887608">
        <w:rPr>
          <w:rFonts w:eastAsia="Calibri"/>
          <w:lang w:eastAsia="en-US"/>
        </w:rPr>
        <w:t xml:space="preserve"> командные соревнования по волейб</w:t>
      </w:r>
      <w:r w:rsidRPr="00887608">
        <w:rPr>
          <w:rFonts w:eastAsia="Calibri"/>
          <w:lang w:eastAsia="en-US"/>
        </w:rPr>
        <w:t>о</w:t>
      </w:r>
      <w:r w:rsidRPr="00887608">
        <w:rPr>
          <w:rFonts w:eastAsia="Calibri"/>
          <w:lang w:eastAsia="en-US"/>
        </w:rPr>
        <w:t xml:space="preserve">лу.  </w:t>
      </w:r>
    </w:p>
    <w:p w14:paraId="013E38BF" w14:textId="7E598C24" w:rsidR="00887608" w:rsidRPr="00887608" w:rsidRDefault="00887608" w:rsidP="006942A8">
      <w:pPr>
        <w:suppressAutoHyphens w:val="0"/>
        <w:spacing w:after="200" w:line="360" w:lineRule="auto"/>
        <w:ind w:firstLine="709"/>
        <w:jc w:val="both"/>
        <w:rPr>
          <w:rFonts w:eastAsia="Calibri"/>
          <w:lang w:eastAsia="en-US"/>
        </w:rPr>
      </w:pPr>
      <w:r w:rsidRPr="00887608">
        <w:rPr>
          <w:rFonts w:eastAsia="Calibri"/>
          <w:lang w:eastAsia="en-US"/>
        </w:rPr>
        <w:lastRenderedPageBreak/>
        <w:t xml:space="preserve">План воспитательной работы в программах </w:t>
      </w:r>
      <w:r w:rsidR="006942A8">
        <w:rPr>
          <w:rFonts w:eastAsia="Calibri"/>
          <w:lang w:eastAsia="en-US"/>
        </w:rPr>
        <w:t>дополнительного образования</w:t>
      </w:r>
    </w:p>
    <w:tbl>
      <w:tblPr>
        <w:tblStyle w:val="TableNormal"/>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8"/>
        <w:gridCol w:w="5672"/>
      </w:tblGrid>
      <w:tr w:rsidR="00887608" w:rsidRPr="00887608" w14:paraId="46A0E0B7" w14:textId="77777777" w:rsidTr="00E6300B">
        <w:trPr>
          <w:trHeight w:val="590"/>
        </w:trPr>
        <w:tc>
          <w:tcPr>
            <w:tcW w:w="3688" w:type="dxa"/>
            <w:tcBorders>
              <w:top w:val="single" w:sz="4" w:space="0" w:color="000000"/>
              <w:left w:val="single" w:sz="4" w:space="0" w:color="000000"/>
              <w:bottom w:val="single" w:sz="4" w:space="0" w:color="000000"/>
              <w:right w:val="single" w:sz="4" w:space="0" w:color="000000"/>
            </w:tcBorders>
            <w:hideMark/>
          </w:tcPr>
          <w:p w14:paraId="4B13A997" w14:textId="77777777" w:rsidR="00887608" w:rsidRPr="00887608" w:rsidRDefault="00887608" w:rsidP="00E6300B">
            <w:pPr>
              <w:suppressAutoHyphens w:val="0"/>
              <w:spacing w:line="276" w:lineRule="auto"/>
              <w:ind w:left="284" w:hanging="284"/>
              <w:jc w:val="center"/>
              <w:rPr>
                <w:rFonts w:eastAsia="Calibri"/>
                <w:lang w:eastAsia="en-US"/>
              </w:rPr>
            </w:pPr>
            <w:proofErr w:type="spellStart"/>
            <w:r w:rsidRPr="00887608">
              <w:rPr>
                <w:rFonts w:eastAsia="Calibri"/>
                <w:lang w:eastAsia="en-US"/>
              </w:rPr>
              <w:t>Направленность</w:t>
            </w:r>
            <w:proofErr w:type="spellEnd"/>
            <w:r w:rsidRPr="00887608">
              <w:rPr>
                <w:rFonts w:eastAsia="Calibri"/>
                <w:lang w:eastAsia="en-US"/>
              </w:rPr>
              <w:t xml:space="preserve"> </w:t>
            </w:r>
            <w:proofErr w:type="spellStart"/>
            <w:r w:rsidRPr="00887608">
              <w:rPr>
                <w:rFonts w:eastAsia="Calibri"/>
                <w:lang w:eastAsia="en-US"/>
              </w:rPr>
              <w:t>программ</w:t>
            </w:r>
            <w:proofErr w:type="spellEnd"/>
          </w:p>
        </w:tc>
        <w:tc>
          <w:tcPr>
            <w:tcW w:w="5672" w:type="dxa"/>
            <w:tcBorders>
              <w:top w:val="single" w:sz="4" w:space="0" w:color="000000"/>
              <w:left w:val="single" w:sz="4" w:space="0" w:color="000000"/>
              <w:bottom w:val="single" w:sz="4" w:space="0" w:color="000000"/>
              <w:right w:val="single" w:sz="4" w:space="0" w:color="000000"/>
            </w:tcBorders>
            <w:hideMark/>
          </w:tcPr>
          <w:p w14:paraId="4C5DD428" w14:textId="77777777" w:rsidR="00887608" w:rsidRPr="00887608" w:rsidRDefault="00887608" w:rsidP="00E6300B">
            <w:pPr>
              <w:suppressAutoHyphens w:val="0"/>
              <w:spacing w:line="276" w:lineRule="auto"/>
              <w:jc w:val="center"/>
              <w:rPr>
                <w:rFonts w:eastAsia="Calibri"/>
                <w:lang w:eastAsia="en-US"/>
              </w:rPr>
            </w:pPr>
            <w:proofErr w:type="spellStart"/>
            <w:r w:rsidRPr="00887608">
              <w:rPr>
                <w:rFonts w:eastAsia="Calibri"/>
                <w:lang w:eastAsia="en-US"/>
              </w:rPr>
              <w:t>Воспитательные</w:t>
            </w:r>
            <w:proofErr w:type="spellEnd"/>
            <w:r w:rsidRPr="00887608">
              <w:rPr>
                <w:rFonts w:eastAsia="Calibri"/>
                <w:lang w:eastAsia="en-US"/>
              </w:rPr>
              <w:t xml:space="preserve"> </w:t>
            </w:r>
            <w:proofErr w:type="spellStart"/>
            <w:r w:rsidRPr="00887608">
              <w:rPr>
                <w:rFonts w:eastAsia="Calibri"/>
                <w:lang w:eastAsia="en-US"/>
              </w:rPr>
              <w:t>мероприятия</w:t>
            </w:r>
            <w:proofErr w:type="spellEnd"/>
          </w:p>
        </w:tc>
      </w:tr>
      <w:tr w:rsidR="00887608" w:rsidRPr="00887608" w14:paraId="58A4467B" w14:textId="77777777" w:rsidTr="00E6300B">
        <w:trPr>
          <w:trHeight w:val="2073"/>
        </w:trPr>
        <w:tc>
          <w:tcPr>
            <w:tcW w:w="3688" w:type="dxa"/>
            <w:tcBorders>
              <w:top w:val="single" w:sz="4" w:space="0" w:color="000000"/>
              <w:left w:val="single" w:sz="4" w:space="0" w:color="000000"/>
              <w:bottom w:val="single" w:sz="4" w:space="0" w:color="000000"/>
              <w:right w:val="single" w:sz="4" w:space="0" w:color="000000"/>
            </w:tcBorders>
            <w:hideMark/>
          </w:tcPr>
          <w:p w14:paraId="24D9B2AF" w14:textId="77777777" w:rsidR="00887608" w:rsidRPr="00887608" w:rsidRDefault="00887608" w:rsidP="00E6300B">
            <w:pPr>
              <w:suppressAutoHyphens w:val="0"/>
              <w:spacing w:line="276" w:lineRule="auto"/>
              <w:rPr>
                <w:rFonts w:eastAsia="Calibri"/>
                <w:lang w:val="ru-RU" w:eastAsia="en-US"/>
              </w:rPr>
            </w:pPr>
            <w:r w:rsidRPr="00887608">
              <w:rPr>
                <w:rFonts w:eastAsia="Calibri"/>
                <w:lang w:val="ru-RU" w:eastAsia="en-US"/>
              </w:rPr>
              <w:t>Мероприятия,</w:t>
            </w:r>
            <w:r w:rsidRPr="00887608">
              <w:rPr>
                <w:rFonts w:eastAsia="Calibri"/>
                <w:spacing w:val="-15"/>
                <w:lang w:val="ru-RU" w:eastAsia="en-US"/>
              </w:rPr>
              <w:t xml:space="preserve"> </w:t>
            </w:r>
            <w:r w:rsidRPr="00887608">
              <w:rPr>
                <w:rFonts w:eastAsia="Calibri"/>
                <w:lang w:val="ru-RU" w:eastAsia="en-US"/>
              </w:rPr>
              <w:t>реализуемые во всех программах</w:t>
            </w:r>
          </w:p>
        </w:tc>
        <w:tc>
          <w:tcPr>
            <w:tcW w:w="5672" w:type="dxa"/>
            <w:tcBorders>
              <w:top w:val="single" w:sz="4" w:space="0" w:color="000000"/>
              <w:left w:val="single" w:sz="4" w:space="0" w:color="000000"/>
              <w:bottom w:val="single" w:sz="4" w:space="0" w:color="000000"/>
              <w:right w:val="single" w:sz="4" w:space="0" w:color="000000"/>
            </w:tcBorders>
            <w:hideMark/>
          </w:tcPr>
          <w:p w14:paraId="4EA8B41F" w14:textId="77777777" w:rsidR="00887608" w:rsidRPr="00887608" w:rsidRDefault="00887608" w:rsidP="00030E31">
            <w:pPr>
              <w:suppressAutoHyphens w:val="0"/>
              <w:spacing w:line="360" w:lineRule="auto"/>
              <w:ind w:right="272"/>
              <w:jc w:val="both"/>
              <w:rPr>
                <w:rFonts w:eastAsia="Calibri"/>
                <w:lang w:val="ru-RU" w:eastAsia="en-US"/>
              </w:rPr>
            </w:pPr>
            <w:r w:rsidRPr="00887608">
              <w:rPr>
                <w:rFonts w:eastAsia="Calibri"/>
                <w:lang w:val="ru-RU" w:eastAsia="en-US"/>
              </w:rPr>
              <w:t>1.Смена видов деятельности на занятиях.</w:t>
            </w:r>
          </w:p>
          <w:p w14:paraId="3912ED38" w14:textId="77777777" w:rsidR="00887608" w:rsidRPr="00887608" w:rsidRDefault="00887608" w:rsidP="00030E31">
            <w:pPr>
              <w:suppressAutoHyphens w:val="0"/>
              <w:spacing w:line="360" w:lineRule="auto"/>
              <w:ind w:right="272"/>
              <w:jc w:val="both"/>
              <w:rPr>
                <w:rFonts w:eastAsia="Calibri"/>
                <w:lang w:val="ru-RU" w:eastAsia="en-US"/>
              </w:rPr>
            </w:pPr>
            <w:r w:rsidRPr="00887608">
              <w:rPr>
                <w:rFonts w:eastAsia="Calibri"/>
                <w:lang w:val="ru-RU" w:eastAsia="en-US"/>
              </w:rPr>
              <w:t>2.Воспитание</w:t>
            </w:r>
            <w:r w:rsidRPr="00887608">
              <w:rPr>
                <w:rFonts w:eastAsia="Calibri"/>
                <w:spacing w:val="-11"/>
                <w:lang w:val="ru-RU" w:eastAsia="en-US"/>
              </w:rPr>
              <w:t xml:space="preserve"> </w:t>
            </w:r>
            <w:r w:rsidRPr="00887608">
              <w:rPr>
                <w:rFonts w:eastAsia="Calibri"/>
                <w:lang w:val="ru-RU" w:eastAsia="en-US"/>
              </w:rPr>
              <w:t>норм</w:t>
            </w:r>
            <w:r w:rsidRPr="00887608">
              <w:rPr>
                <w:rFonts w:eastAsia="Calibri"/>
                <w:spacing w:val="-8"/>
                <w:lang w:val="ru-RU" w:eastAsia="en-US"/>
              </w:rPr>
              <w:t xml:space="preserve"> </w:t>
            </w:r>
            <w:r w:rsidRPr="00887608">
              <w:rPr>
                <w:rFonts w:eastAsia="Calibri"/>
                <w:lang w:val="ru-RU" w:eastAsia="en-US"/>
              </w:rPr>
              <w:t>здорового</w:t>
            </w:r>
            <w:r w:rsidRPr="00887608">
              <w:rPr>
                <w:rFonts w:eastAsia="Calibri"/>
                <w:spacing w:val="-5"/>
                <w:lang w:val="ru-RU" w:eastAsia="en-US"/>
              </w:rPr>
              <w:t xml:space="preserve"> </w:t>
            </w:r>
            <w:r w:rsidRPr="00887608">
              <w:rPr>
                <w:rFonts w:eastAsia="Calibri"/>
                <w:lang w:val="ru-RU" w:eastAsia="en-US"/>
              </w:rPr>
              <w:t>образа</w:t>
            </w:r>
            <w:r w:rsidRPr="00887608">
              <w:rPr>
                <w:rFonts w:eastAsia="Calibri"/>
                <w:spacing w:val="-6"/>
                <w:lang w:val="ru-RU" w:eastAsia="en-US"/>
              </w:rPr>
              <w:t xml:space="preserve"> </w:t>
            </w:r>
            <w:r w:rsidRPr="00887608">
              <w:rPr>
                <w:rFonts w:eastAsia="Calibri"/>
                <w:lang w:val="ru-RU" w:eastAsia="en-US"/>
              </w:rPr>
              <w:t>жизни:</w:t>
            </w:r>
            <w:r w:rsidRPr="00887608">
              <w:rPr>
                <w:rFonts w:eastAsia="Calibri"/>
                <w:spacing w:val="-9"/>
                <w:lang w:val="ru-RU" w:eastAsia="en-US"/>
              </w:rPr>
              <w:t xml:space="preserve"> </w:t>
            </w:r>
            <w:r w:rsidRPr="00887608">
              <w:rPr>
                <w:rFonts w:eastAsia="Calibri"/>
                <w:lang w:val="ru-RU" w:eastAsia="en-US"/>
              </w:rPr>
              <w:t>гимн</w:t>
            </w:r>
            <w:r w:rsidRPr="00887608">
              <w:rPr>
                <w:rFonts w:eastAsia="Calibri"/>
                <w:lang w:val="ru-RU" w:eastAsia="en-US"/>
              </w:rPr>
              <w:t>а</w:t>
            </w:r>
            <w:r w:rsidRPr="00887608">
              <w:rPr>
                <w:rFonts w:eastAsia="Calibri"/>
                <w:lang w:val="ru-RU" w:eastAsia="en-US"/>
              </w:rPr>
              <w:t>стика, динамические паузы, физкультминутки, п</w:t>
            </w:r>
            <w:r w:rsidRPr="00887608">
              <w:rPr>
                <w:rFonts w:eastAsia="Calibri"/>
                <w:lang w:val="ru-RU" w:eastAsia="en-US"/>
              </w:rPr>
              <w:t>о</w:t>
            </w:r>
            <w:r w:rsidRPr="00887608">
              <w:rPr>
                <w:rFonts w:eastAsia="Calibri"/>
                <w:lang w:val="ru-RU" w:eastAsia="en-US"/>
              </w:rPr>
              <w:t xml:space="preserve">движные игры, упражнения, тренинги. </w:t>
            </w:r>
          </w:p>
          <w:p w14:paraId="26233CA9" w14:textId="77777777" w:rsidR="00887608" w:rsidRPr="00887608" w:rsidRDefault="00887608" w:rsidP="00030E31">
            <w:pPr>
              <w:suppressAutoHyphens w:val="0"/>
              <w:spacing w:line="360" w:lineRule="auto"/>
              <w:ind w:right="272"/>
              <w:jc w:val="both"/>
              <w:rPr>
                <w:rFonts w:eastAsia="Calibri"/>
                <w:lang w:val="ru-RU" w:eastAsia="en-US"/>
              </w:rPr>
            </w:pPr>
            <w:r w:rsidRPr="00887608">
              <w:rPr>
                <w:rFonts w:eastAsia="Calibri"/>
                <w:lang w:val="ru-RU" w:eastAsia="en-US"/>
              </w:rPr>
              <w:t>3. Беседы о технике безопасности и правилах пов</w:t>
            </w:r>
            <w:r w:rsidRPr="00887608">
              <w:rPr>
                <w:rFonts w:eastAsia="Calibri"/>
                <w:lang w:val="ru-RU" w:eastAsia="en-US"/>
              </w:rPr>
              <w:t>е</w:t>
            </w:r>
            <w:r w:rsidRPr="00887608">
              <w:rPr>
                <w:rFonts w:eastAsia="Calibri"/>
                <w:lang w:val="ru-RU" w:eastAsia="en-US"/>
              </w:rPr>
              <w:t>дения на занятиях.</w:t>
            </w:r>
          </w:p>
          <w:p w14:paraId="30DAE587" w14:textId="77777777" w:rsidR="00887608" w:rsidRPr="00887608" w:rsidRDefault="00887608" w:rsidP="00030E31">
            <w:pPr>
              <w:tabs>
                <w:tab w:val="left" w:pos="565"/>
                <w:tab w:val="left" w:pos="968"/>
              </w:tabs>
              <w:suppressAutoHyphens w:val="0"/>
              <w:spacing w:line="360" w:lineRule="auto"/>
              <w:ind w:right="272"/>
              <w:jc w:val="both"/>
              <w:rPr>
                <w:rFonts w:eastAsia="Calibri"/>
                <w:lang w:val="ru-RU" w:eastAsia="en-US"/>
              </w:rPr>
            </w:pPr>
            <w:r w:rsidRPr="00887608">
              <w:rPr>
                <w:rFonts w:eastAsia="Calibri"/>
                <w:lang w:val="ru-RU" w:eastAsia="en-US"/>
              </w:rPr>
              <w:t>4.Командообразующие и коммуникативные игры и упражнения.</w:t>
            </w:r>
          </w:p>
        </w:tc>
      </w:tr>
      <w:tr w:rsidR="00887608" w:rsidRPr="00887608" w14:paraId="5AE707D4" w14:textId="77777777" w:rsidTr="00CD0B54">
        <w:trPr>
          <w:trHeight w:val="274"/>
        </w:trPr>
        <w:tc>
          <w:tcPr>
            <w:tcW w:w="3688" w:type="dxa"/>
            <w:tcBorders>
              <w:top w:val="single" w:sz="4" w:space="0" w:color="000000"/>
              <w:left w:val="single" w:sz="4" w:space="0" w:color="000000"/>
              <w:bottom w:val="single" w:sz="4" w:space="0" w:color="000000"/>
              <w:right w:val="single" w:sz="4" w:space="0" w:color="000000"/>
            </w:tcBorders>
            <w:hideMark/>
          </w:tcPr>
          <w:p w14:paraId="688608C7" w14:textId="77777777" w:rsidR="00855E64" w:rsidRDefault="00887608" w:rsidP="00E6300B">
            <w:pPr>
              <w:suppressAutoHyphens w:val="0"/>
              <w:spacing w:line="276" w:lineRule="auto"/>
              <w:rPr>
                <w:rFonts w:eastAsia="Calibri"/>
                <w:lang w:val="ru-RU" w:eastAsia="en-US"/>
              </w:rPr>
            </w:pPr>
            <w:r w:rsidRPr="00887608">
              <w:rPr>
                <w:rFonts w:eastAsia="Calibri"/>
                <w:lang w:val="ru-RU" w:eastAsia="en-US"/>
              </w:rPr>
              <w:t xml:space="preserve">Сквозные темы </w:t>
            </w:r>
            <w:proofErr w:type="gramStart"/>
            <w:r w:rsidRPr="00887608">
              <w:rPr>
                <w:rFonts w:eastAsia="Calibri"/>
                <w:lang w:val="ru-RU" w:eastAsia="en-US"/>
              </w:rPr>
              <w:t>для</w:t>
            </w:r>
            <w:proofErr w:type="gramEnd"/>
            <w:r w:rsidRPr="00887608">
              <w:rPr>
                <w:rFonts w:eastAsia="Calibri"/>
                <w:lang w:val="ru-RU" w:eastAsia="en-US"/>
              </w:rPr>
              <w:t xml:space="preserve"> </w:t>
            </w:r>
          </w:p>
          <w:p w14:paraId="3130BFBD" w14:textId="790BB6BF" w:rsidR="00887608" w:rsidRPr="00887608" w:rsidRDefault="00887608" w:rsidP="00E6300B">
            <w:pPr>
              <w:suppressAutoHyphens w:val="0"/>
              <w:spacing w:line="276" w:lineRule="auto"/>
              <w:rPr>
                <w:rFonts w:eastAsia="Calibri"/>
                <w:lang w:val="ru-RU" w:eastAsia="en-US"/>
              </w:rPr>
            </w:pPr>
            <w:r w:rsidRPr="00887608">
              <w:rPr>
                <w:rFonts w:eastAsia="Calibri"/>
                <w:lang w:val="ru-RU" w:eastAsia="en-US"/>
              </w:rPr>
              <w:t>бесед/мероприятия</w:t>
            </w:r>
          </w:p>
        </w:tc>
        <w:tc>
          <w:tcPr>
            <w:tcW w:w="5672" w:type="dxa"/>
            <w:tcBorders>
              <w:top w:val="single" w:sz="4" w:space="0" w:color="000000"/>
              <w:left w:val="single" w:sz="4" w:space="0" w:color="000000"/>
              <w:bottom w:val="single" w:sz="4" w:space="0" w:color="000000"/>
              <w:right w:val="single" w:sz="4" w:space="0" w:color="000000"/>
            </w:tcBorders>
            <w:hideMark/>
          </w:tcPr>
          <w:p w14:paraId="36389472" w14:textId="668EB1DC" w:rsidR="00887608" w:rsidRPr="00887608" w:rsidRDefault="00887608" w:rsidP="00030E31">
            <w:pPr>
              <w:suppressAutoHyphens w:val="0"/>
              <w:spacing w:line="360" w:lineRule="auto"/>
              <w:ind w:right="272"/>
              <w:jc w:val="both"/>
              <w:rPr>
                <w:rFonts w:eastAsia="Calibri"/>
                <w:lang w:val="ru-RU" w:eastAsia="en-US"/>
              </w:rPr>
            </w:pPr>
            <w:r w:rsidRPr="00887608">
              <w:rPr>
                <w:lang w:val="ru-RU" w:eastAsia="ru-RU"/>
              </w:rPr>
              <w:t xml:space="preserve">1.День Государственного флага России: </w:t>
            </w:r>
            <w:r w:rsidRPr="00887608">
              <w:rPr>
                <w:rFonts w:eastAsia="Calibri"/>
                <w:lang w:val="ru-RU" w:eastAsia="en-US"/>
              </w:rPr>
              <w:t>Беседы</w:t>
            </w:r>
            <w:r w:rsidRPr="00887608">
              <w:rPr>
                <w:lang w:val="ru-RU" w:eastAsia="ru-RU"/>
              </w:rPr>
              <w:t xml:space="preserve"> «Символы нашего государства», «</w:t>
            </w:r>
            <w:proofErr w:type="spellStart"/>
            <w:r w:rsidRPr="00887608">
              <w:rPr>
                <w:lang w:val="ru-RU" w:eastAsia="ru-RU"/>
              </w:rPr>
              <w:t>Триколор</w:t>
            </w:r>
            <w:proofErr w:type="spellEnd"/>
            <w:r w:rsidRPr="00887608">
              <w:rPr>
                <w:lang w:val="ru-RU" w:eastAsia="ru-RU"/>
              </w:rPr>
              <w:t xml:space="preserve"> и его история», «Знамя Победы». </w:t>
            </w:r>
            <w:r w:rsidRPr="00887608">
              <w:rPr>
                <w:rFonts w:eastAsia="Calibri"/>
                <w:lang w:val="ru-RU" w:eastAsia="en-US"/>
              </w:rPr>
              <w:t xml:space="preserve"> </w:t>
            </w:r>
          </w:p>
          <w:p w14:paraId="33A3AAA3" w14:textId="77777777" w:rsidR="00887608" w:rsidRPr="00887608" w:rsidRDefault="00887608" w:rsidP="00030E31">
            <w:pPr>
              <w:suppressAutoHyphens w:val="0"/>
              <w:spacing w:line="360" w:lineRule="auto"/>
              <w:ind w:right="272"/>
              <w:jc w:val="both"/>
              <w:rPr>
                <w:rFonts w:eastAsia="Calibri"/>
                <w:lang w:val="ru-RU" w:eastAsia="en-US"/>
              </w:rPr>
            </w:pPr>
            <w:r w:rsidRPr="00887608">
              <w:rPr>
                <w:rFonts w:eastAsia="Calibri"/>
                <w:lang w:val="ru-RU" w:eastAsia="en-US"/>
              </w:rPr>
              <w:t>2.Международный День коренных малочисленных народов мира:</w:t>
            </w:r>
          </w:p>
          <w:p w14:paraId="28D60529" w14:textId="19A89FA4" w:rsidR="00887608" w:rsidRPr="00887608" w:rsidRDefault="00887608" w:rsidP="00030E31">
            <w:pPr>
              <w:suppressAutoHyphens w:val="0"/>
              <w:spacing w:line="360" w:lineRule="auto"/>
              <w:ind w:right="272"/>
              <w:jc w:val="both"/>
              <w:rPr>
                <w:rFonts w:eastAsia="Calibri"/>
                <w:lang w:val="ru-RU" w:eastAsia="en-US"/>
              </w:rPr>
            </w:pPr>
            <w:r w:rsidRPr="00887608">
              <w:rPr>
                <w:rFonts w:eastAsia="Calibri"/>
                <w:lang w:val="ru-RU" w:eastAsia="en-US"/>
              </w:rPr>
              <w:t>Беседа, викторина, презентация, видео «Народы Дальнего Востока: культура, художественные пр</w:t>
            </w:r>
            <w:r w:rsidRPr="00887608">
              <w:rPr>
                <w:rFonts w:eastAsia="Calibri"/>
                <w:lang w:val="ru-RU" w:eastAsia="en-US"/>
              </w:rPr>
              <w:t>о</w:t>
            </w:r>
            <w:r w:rsidRPr="00887608">
              <w:rPr>
                <w:rFonts w:eastAsia="Calibri"/>
                <w:lang w:val="ru-RU" w:eastAsia="en-US"/>
              </w:rPr>
              <w:t xml:space="preserve">мыслы». </w:t>
            </w:r>
          </w:p>
          <w:p w14:paraId="3590B67C" w14:textId="77777777" w:rsidR="00887608" w:rsidRPr="00887608" w:rsidRDefault="00887608" w:rsidP="00030E31">
            <w:pPr>
              <w:suppressAutoHyphens w:val="0"/>
              <w:spacing w:line="360" w:lineRule="auto"/>
              <w:ind w:right="272"/>
              <w:jc w:val="both"/>
              <w:rPr>
                <w:rFonts w:eastAsia="Calibri"/>
                <w:lang w:val="ru-RU" w:eastAsia="en-US"/>
              </w:rPr>
            </w:pPr>
            <w:r w:rsidRPr="00887608">
              <w:rPr>
                <w:rFonts w:eastAsia="Calibri"/>
                <w:lang w:val="ru-RU" w:eastAsia="en-US"/>
              </w:rPr>
              <w:t xml:space="preserve">3. День российского кино:  </w:t>
            </w:r>
          </w:p>
          <w:p w14:paraId="0BB57C8E" w14:textId="77777777" w:rsidR="00887608" w:rsidRPr="00887608" w:rsidRDefault="00887608" w:rsidP="00030E31">
            <w:pPr>
              <w:suppressAutoHyphens w:val="0"/>
              <w:spacing w:line="360" w:lineRule="auto"/>
              <w:ind w:right="272"/>
              <w:jc w:val="both"/>
              <w:rPr>
                <w:rFonts w:eastAsia="Calibri"/>
                <w:lang w:val="ru-RU" w:eastAsia="en-US"/>
              </w:rPr>
            </w:pPr>
            <w:r w:rsidRPr="00887608">
              <w:rPr>
                <w:rFonts w:eastAsia="Calibri"/>
                <w:lang w:val="ru-RU" w:eastAsia="en-US"/>
              </w:rPr>
              <w:t xml:space="preserve">Беседа об истории киноиндустрии в нашей стране и на Дальнем Востоке. </w:t>
            </w:r>
          </w:p>
          <w:p w14:paraId="4C780E54" w14:textId="77777777" w:rsidR="00887608" w:rsidRPr="00887608" w:rsidRDefault="00887608" w:rsidP="00030E31">
            <w:pPr>
              <w:suppressAutoHyphens w:val="0"/>
              <w:spacing w:line="360" w:lineRule="auto"/>
              <w:ind w:right="272"/>
              <w:jc w:val="both"/>
              <w:rPr>
                <w:rFonts w:eastAsia="Calibri"/>
                <w:lang w:val="ru-RU" w:eastAsia="en-US"/>
              </w:rPr>
            </w:pPr>
            <w:r w:rsidRPr="00887608">
              <w:rPr>
                <w:rFonts w:eastAsia="Calibri"/>
                <w:lang w:val="ru-RU" w:eastAsia="en-US"/>
              </w:rPr>
              <w:t xml:space="preserve">Беседы: «Отечественные фильмы о детях /детском отдыхе», «Российское кино об освоении Дальнего Востока». </w:t>
            </w:r>
          </w:p>
          <w:p w14:paraId="34CA95F1" w14:textId="75012207" w:rsidR="00887608" w:rsidRPr="00887608" w:rsidRDefault="00887608" w:rsidP="00030E31">
            <w:pPr>
              <w:suppressAutoHyphens w:val="0"/>
              <w:spacing w:line="360" w:lineRule="auto"/>
              <w:ind w:right="272"/>
              <w:jc w:val="both"/>
              <w:rPr>
                <w:rFonts w:eastAsia="Calibri"/>
                <w:lang w:val="ru-RU" w:eastAsia="en-US"/>
              </w:rPr>
            </w:pPr>
            <w:r w:rsidRPr="00887608">
              <w:rPr>
                <w:rFonts w:eastAsia="Calibri"/>
                <w:lang w:val="ru-RU" w:eastAsia="en-US"/>
              </w:rPr>
              <w:t>4.Просмотр и обсуждение фрагментов из  отеч</w:t>
            </w:r>
            <w:r w:rsidRPr="00887608">
              <w:rPr>
                <w:rFonts w:eastAsia="Calibri"/>
                <w:lang w:val="ru-RU" w:eastAsia="en-US"/>
              </w:rPr>
              <w:t>е</w:t>
            </w:r>
            <w:r w:rsidRPr="00887608">
              <w:rPr>
                <w:rFonts w:eastAsia="Calibri"/>
                <w:lang w:val="ru-RU" w:eastAsia="en-US"/>
              </w:rPr>
              <w:t xml:space="preserve">ственных  кинофильмов («Добро пожаловать, или посторонним вход воспрещен», «Артек – страна детства»  и др. - о детском отдыхе; «Залив Счастья» - об экспедициях Г.И. </w:t>
            </w:r>
            <w:proofErr w:type="spellStart"/>
            <w:r w:rsidRPr="00887608">
              <w:rPr>
                <w:rFonts w:eastAsia="Calibri"/>
                <w:lang w:val="ru-RU" w:eastAsia="en-US"/>
              </w:rPr>
              <w:t>Невельского</w:t>
            </w:r>
            <w:proofErr w:type="spellEnd"/>
            <w:r w:rsidRPr="00887608">
              <w:rPr>
                <w:rFonts w:eastAsia="Calibri"/>
                <w:lang w:val="ru-RU" w:eastAsia="en-US"/>
              </w:rPr>
              <w:t xml:space="preserve"> и др.). </w:t>
            </w:r>
          </w:p>
        </w:tc>
      </w:tr>
      <w:tr w:rsidR="00887608" w:rsidRPr="00887608" w14:paraId="32E73743" w14:textId="77777777" w:rsidTr="00E6300B">
        <w:trPr>
          <w:trHeight w:val="292"/>
        </w:trPr>
        <w:tc>
          <w:tcPr>
            <w:tcW w:w="3688" w:type="dxa"/>
            <w:tcBorders>
              <w:top w:val="single" w:sz="4" w:space="0" w:color="000000"/>
              <w:left w:val="single" w:sz="4" w:space="0" w:color="000000"/>
              <w:bottom w:val="single" w:sz="4" w:space="0" w:color="000000"/>
              <w:right w:val="single" w:sz="4" w:space="0" w:color="000000"/>
            </w:tcBorders>
            <w:vAlign w:val="center"/>
            <w:hideMark/>
          </w:tcPr>
          <w:p w14:paraId="6C244294" w14:textId="77777777" w:rsidR="00887608" w:rsidRPr="00887608" w:rsidRDefault="00887608" w:rsidP="00E6300B">
            <w:pPr>
              <w:suppressAutoHyphens w:val="0"/>
              <w:spacing w:line="276" w:lineRule="auto"/>
              <w:rPr>
                <w:rFonts w:eastAsia="Calibri"/>
                <w:lang w:val="ru-RU" w:eastAsia="en-US"/>
              </w:rPr>
            </w:pPr>
            <w:r w:rsidRPr="00887608">
              <w:rPr>
                <w:rFonts w:eastAsia="Calibri"/>
                <w:lang w:val="ru-RU" w:eastAsia="en-US"/>
              </w:rPr>
              <w:t>ДООП технической направленн</w:t>
            </w:r>
            <w:r w:rsidRPr="00887608">
              <w:rPr>
                <w:rFonts w:eastAsia="Calibri"/>
                <w:lang w:val="ru-RU" w:eastAsia="en-US"/>
              </w:rPr>
              <w:t>о</w:t>
            </w:r>
            <w:r w:rsidRPr="00887608">
              <w:rPr>
                <w:rFonts w:eastAsia="Calibri"/>
                <w:lang w:val="ru-RU" w:eastAsia="en-US"/>
              </w:rPr>
              <w:t>сти</w:t>
            </w:r>
          </w:p>
          <w:p w14:paraId="461B1D8E" w14:textId="77777777" w:rsidR="00887608" w:rsidRPr="00887608" w:rsidRDefault="00887608" w:rsidP="00E6300B">
            <w:pPr>
              <w:suppressAutoHyphens w:val="0"/>
              <w:spacing w:line="276" w:lineRule="auto"/>
              <w:rPr>
                <w:rFonts w:eastAsia="Calibri"/>
                <w:lang w:val="ru-RU" w:eastAsia="en-US"/>
              </w:rPr>
            </w:pPr>
            <w:r w:rsidRPr="00887608">
              <w:rPr>
                <w:rFonts w:eastAsia="Calibri"/>
                <w:lang w:val="ru-RU" w:eastAsia="en-US"/>
              </w:rPr>
              <w:t xml:space="preserve">«Полигональное моделирование: животные Хабаровского края» </w:t>
            </w:r>
          </w:p>
        </w:tc>
        <w:tc>
          <w:tcPr>
            <w:tcW w:w="5672" w:type="dxa"/>
            <w:tcBorders>
              <w:top w:val="single" w:sz="4" w:space="0" w:color="000000"/>
              <w:left w:val="single" w:sz="4" w:space="0" w:color="000000"/>
              <w:bottom w:val="single" w:sz="4" w:space="0" w:color="000000"/>
              <w:right w:val="single" w:sz="4" w:space="0" w:color="000000"/>
            </w:tcBorders>
            <w:hideMark/>
          </w:tcPr>
          <w:p w14:paraId="194998BF" w14:textId="77777777" w:rsidR="00887608" w:rsidRPr="00887608" w:rsidRDefault="00887608" w:rsidP="00E6300B">
            <w:pPr>
              <w:tabs>
                <w:tab w:val="left" w:pos="497"/>
              </w:tabs>
              <w:suppressAutoHyphens w:val="0"/>
              <w:spacing w:line="276" w:lineRule="auto"/>
              <w:ind w:right="272"/>
              <w:jc w:val="both"/>
              <w:rPr>
                <w:rFonts w:eastAsia="Calibri"/>
                <w:lang w:val="ru-RU" w:eastAsia="en-US"/>
              </w:rPr>
            </w:pPr>
            <w:r w:rsidRPr="00887608">
              <w:rPr>
                <w:rFonts w:eastAsia="Calibri"/>
                <w:lang w:val="ru-RU" w:eastAsia="en-US"/>
              </w:rPr>
              <w:t>1. Беседа «Полигональное моделирование   в совр</w:t>
            </w:r>
            <w:r w:rsidRPr="00887608">
              <w:rPr>
                <w:rFonts w:eastAsia="Calibri"/>
                <w:lang w:val="ru-RU" w:eastAsia="en-US"/>
              </w:rPr>
              <w:t>е</w:t>
            </w:r>
            <w:r w:rsidRPr="00887608">
              <w:rPr>
                <w:rFonts w:eastAsia="Calibri"/>
                <w:lang w:val="ru-RU" w:eastAsia="en-US"/>
              </w:rPr>
              <w:t>менных  профессиях».</w:t>
            </w:r>
          </w:p>
          <w:p w14:paraId="377587CB" w14:textId="77777777" w:rsidR="00887608" w:rsidRPr="00887608" w:rsidRDefault="00887608" w:rsidP="00E6300B">
            <w:pPr>
              <w:suppressAutoHyphens w:val="0"/>
              <w:spacing w:line="276" w:lineRule="auto"/>
              <w:ind w:right="272"/>
              <w:jc w:val="both"/>
              <w:rPr>
                <w:rFonts w:eastAsia="Calibri"/>
                <w:lang w:val="ru-RU" w:eastAsia="en-US"/>
              </w:rPr>
            </w:pPr>
            <w:r w:rsidRPr="00887608">
              <w:rPr>
                <w:rFonts w:eastAsia="Calibri"/>
                <w:lang w:val="ru-RU" w:eastAsia="en-US"/>
              </w:rPr>
              <w:t>2. Викторина/ кроссворд «Животный мир Хабаро</w:t>
            </w:r>
            <w:r w:rsidRPr="00887608">
              <w:rPr>
                <w:rFonts w:eastAsia="Calibri"/>
                <w:lang w:val="ru-RU" w:eastAsia="en-US"/>
              </w:rPr>
              <w:t>в</w:t>
            </w:r>
            <w:r w:rsidRPr="00887608">
              <w:rPr>
                <w:rFonts w:eastAsia="Calibri"/>
                <w:lang w:val="ru-RU" w:eastAsia="en-US"/>
              </w:rPr>
              <w:t xml:space="preserve">ского края».  </w:t>
            </w:r>
          </w:p>
        </w:tc>
      </w:tr>
      <w:tr w:rsidR="00887608" w:rsidRPr="00887608" w14:paraId="2CA88C26" w14:textId="77777777" w:rsidTr="00E6300B">
        <w:trPr>
          <w:trHeight w:val="698"/>
        </w:trPr>
        <w:tc>
          <w:tcPr>
            <w:tcW w:w="3688" w:type="dxa"/>
            <w:tcBorders>
              <w:top w:val="single" w:sz="4" w:space="0" w:color="000000"/>
              <w:left w:val="single" w:sz="4" w:space="0" w:color="000000"/>
              <w:bottom w:val="single" w:sz="4" w:space="0" w:color="000000"/>
              <w:right w:val="single" w:sz="4" w:space="0" w:color="000000"/>
            </w:tcBorders>
            <w:hideMark/>
          </w:tcPr>
          <w:p w14:paraId="6B3FC7E0" w14:textId="47836360" w:rsidR="00887608" w:rsidRPr="00887608" w:rsidRDefault="00887608" w:rsidP="00030E31">
            <w:pPr>
              <w:suppressAutoHyphens w:val="0"/>
              <w:spacing w:line="360" w:lineRule="auto"/>
              <w:rPr>
                <w:rFonts w:eastAsia="Calibri"/>
                <w:spacing w:val="-2"/>
                <w:lang w:val="ru-RU" w:eastAsia="en-US"/>
              </w:rPr>
            </w:pPr>
            <w:r w:rsidRPr="00887608">
              <w:rPr>
                <w:rFonts w:eastAsia="Calibri"/>
                <w:spacing w:val="-2"/>
                <w:lang w:val="ru-RU" w:eastAsia="en-US"/>
              </w:rPr>
              <w:t>ДООП художественной направле</w:t>
            </w:r>
            <w:r w:rsidRPr="00887608">
              <w:rPr>
                <w:rFonts w:eastAsia="Calibri"/>
                <w:spacing w:val="-2"/>
                <w:lang w:val="ru-RU" w:eastAsia="en-US"/>
              </w:rPr>
              <w:t>н</w:t>
            </w:r>
            <w:r w:rsidRPr="00887608">
              <w:rPr>
                <w:rFonts w:eastAsia="Calibri"/>
                <w:spacing w:val="-2"/>
                <w:lang w:val="ru-RU" w:eastAsia="en-US"/>
              </w:rPr>
              <w:lastRenderedPageBreak/>
              <w:t>ности</w:t>
            </w:r>
            <w:r w:rsidR="005348FA">
              <w:rPr>
                <w:rFonts w:eastAsia="Calibri"/>
                <w:spacing w:val="-2"/>
                <w:lang w:val="ru-RU" w:eastAsia="en-US"/>
              </w:rPr>
              <w:t>:</w:t>
            </w:r>
            <w:r w:rsidRPr="00887608">
              <w:rPr>
                <w:rFonts w:eastAsia="Calibri"/>
                <w:spacing w:val="-2"/>
                <w:lang w:val="ru-RU" w:eastAsia="en-US"/>
              </w:rPr>
              <w:t xml:space="preserve">  </w:t>
            </w:r>
          </w:p>
          <w:p w14:paraId="08E3C19B" w14:textId="77777777" w:rsidR="00887608" w:rsidRPr="00887608" w:rsidRDefault="00887608" w:rsidP="00030E31">
            <w:pPr>
              <w:suppressAutoHyphens w:val="0"/>
              <w:spacing w:line="360" w:lineRule="auto"/>
              <w:rPr>
                <w:rFonts w:eastAsia="Calibri"/>
                <w:spacing w:val="-2"/>
                <w:lang w:val="ru-RU" w:eastAsia="en-US"/>
              </w:rPr>
            </w:pPr>
          </w:p>
          <w:p w14:paraId="24871A12" w14:textId="77777777" w:rsidR="00887608" w:rsidRPr="00887608" w:rsidRDefault="00887608" w:rsidP="00030E31">
            <w:pPr>
              <w:suppressAutoHyphens w:val="0"/>
              <w:spacing w:line="360" w:lineRule="auto"/>
              <w:rPr>
                <w:rFonts w:eastAsia="Calibri"/>
                <w:spacing w:val="-2"/>
                <w:lang w:val="ru-RU" w:eastAsia="en-US"/>
              </w:rPr>
            </w:pPr>
            <w:r w:rsidRPr="00887608">
              <w:rPr>
                <w:rFonts w:eastAsia="Calibri"/>
                <w:spacing w:val="-2"/>
                <w:lang w:val="ru-RU" w:eastAsia="en-US"/>
              </w:rPr>
              <w:t>«Азбука Хабаровского края»</w:t>
            </w:r>
          </w:p>
          <w:p w14:paraId="6DFFF84E" w14:textId="77777777" w:rsidR="00887608" w:rsidRPr="00887608" w:rsidRDefault="00887608" w:rsidP="00030E31">
            <w:pPr>
              <w:suppressAutoHyphens w:val="0"/>
              <w:spacing w:line="360" w:lineRule="auto"/>
              <w:rPr>
                <w:rFonts w:eastAsia="Calibri"/>
                <w:spacing w:val="-2"/>
                <w:lang w:val="ru-RU" w:eastAsia="en-US"/>
              </w:rPr>
            </w:pPr>
            <w:r w:rsidRPr="00887608">
              <w:rPr>
                <w:rFonts w:eastAsia="Calibri"/>
                <w:spacing w:val="-2"/>
                <w:lang w:val="ru-RU" w:eastAsia="en-US"/>
              </w:rPr>
              <w:t>«Фетровая ботаника: животные Х</w:t>
            </w:r>
            <w:r w:rsidRPr="00887608">
              <w:rPr>
                <w:rFonts w:eastAsia="Calibri"/>
                <w:spacing w:val="-2"/>
                <w:lang w:val="ru-RU" w:eastAsia="en-US"/>
              </w:rPr>
              <w:t>а</w:t>
            </w:r>
            <w:r w:rsidRPr="00887608">
              <w:rPr>
                <w:rFonts w:eastAsia="Calibri"/>
                <w:spacing w:val="-2"/>
                <w:lang w:val="ru-RU" w:eastAsia="en-US"/>
              </w:rPr>
              <w:t>баровского края»</w:t>
            </w:r>
          </w:p>
          <w:p w14:paraId="0FE5CB64" w14:textId="77777777" w:rsidR="00887608" w:rsidRPr="00887608" w:rsidRDefault="00887608" w:rsidP="00030E31">
            <w:pPr>
              <w:suppressAutoHyphens w:val="0"/>
              <w:spacing w:line="360" w:lineRule="auto"/>
              <w:rPr>
                <w:rFonts w:eastAsia="Calibri"/>
                <w:spacing w:val="-2"/>
                <w:lang w:val="ru-RU" w:eastAsia="en-US"/>
              </w:rPr>
            </w:pPr>
            <w:r w:rsidRPr="00887608">
              <w:rPr>
                <w:rFonts w:eastAsia="Calibri"/>
                <w:spacing w:val="-2"/>
                <w:lang w:val="ru-RU" w:eastAsia="en-US"/>
              </w:rPr>
              <w:t xml:space="preserve"> «Художественная  керамика. Бог</w:t>
            </w:r>
            <w:r w:rsidRPr="00887608">
              <w:rPr>
                <w:rFonts w:eastAsia="Calibri"/>
                <w:spacing w:val="-2"/>
                <w:lang w:val="ru-RU" w:eastAsia="en-US"/>
              </w:rPr>
              <w:t>а</w:t>
            </w:r>
            <w:r w:rsidRPr="00887608">
              <w:rPr>
                <w:rFonts w:eastAsia="Calibri"/>
                <w:spacing w:val="-2"/>
                <w:lang w:val="ru-RU" w:eastAsia="en-US"/>
              </w:rPr>
              <w:t>тыри»</w:t>
            </w:r>
          </w:p>
          <w:p w14:paraId="7DB862F6" w14:textId="77777777" w:rsidR="00887608" w:rsidRPr="00887608" w:rsidRDefault="00887608" w:rsidP="00030E31">
            <w:pPr>
              <w:suppressAutoHyphens w:val="0"/>
              <w:spacing w:line="360" w:lineRule="auto"/>
              <w:rPr>
                <w:rFonts w:eastAsia="Calibri"/>
                <w:spacing w:val="-2"/>
                <w:lang w:val="ru-RU" w:eastAsia="en-US"/>
              </w:rPr>
            </w:pPr>
            <w:r w:rsidRPr="00887608">
              <w:rPr>
                <w:rFonts w:eastAsia="Calibri"/>
                <w:spacing w:val="-2"/>
                <w:lang w:val="ru-RU" w:eastAsia="en-US"/>
              </w:rPr>
              <w:t xml:space="preserve"> «Живопись: смешанные техники»</w:t>
            </w:r>
          </w:p>
          <w:p w14:paraId="25B97AF1" w14:textId="77777777" w:rsidR="00887608" w:rsidRPr="00887608" w:rsidRDefault="00887608" w:rsidP="00030E31">
            <w:pPr>
              <w:suppressAutoHyphens w:val="0"/>
              <w:spacing w:line="360" w:lineRule="auto"/>
              <w:rPr>
                <w:rFonts w:eastAsia="Calibri"/>
                <w:lang w:eastAsia="en-US"/>
              </w:rPr>
            </w:pPr>
            <w:r w:rsidRPr="00887608">
              <w:rPr>
                <w:rFonts w:eastAsia="Calibri"/>
                <w:spacing w:val="-2"/>
                <w:lang w:val="ru-RU" w:eastAsia="en-US"/>
              </w:rPr>
              <w:t xml:space="preserve"> </w:t>
            </w:r>
            <w:r w:rsidRPr="00887608">
              <w:rPr>
                <w:rFonts w:eastAsia="Calibri"/>
                <w:spacing w:val="-2"/>
                <w:lang w:eastAsia="en-US"/>
              </w:rPr>
              <w:t>«</w:t>
            </w:r>
            <w:proofErr w:type="spellStart"/>
            <w:r w:rsidRPr="00887608">
              <w:rPr>
                <w:rFonts w:eastAsia="Calibri"/>
                <w:spacing w:val="-2"/>
                <w:lang w:eastAsia="en-US"/>
              </w:rPr>
              <w:t>Актёрское</w:t>
            </w:r>
            <w:proofErr w:type="spellEnd"/>
            <w:r w:rsidRPr="00887608">
              <w:rPr>
                <w:rFonts w:eastAsia="Calibri"/>
                <w:spacing w:val="-2"/>
                <w:lang w:eastAsia="en-US"/>
              </w:rPr>
              <w:t xml:space="preserve"> </w:t>
            </w:r>
            <w:proofErr w:type="spellStart"/>
            <w:r w:rsidRPr="00887608">
              <w:rPr>
                <w:rFonts w:eastAsia="Calibri"/>
                <w:spacing w:val="-2"/>
                <w:lang w:eastAsia="en-US"/>
              </w:rPr>
              <w:t>мастерство</w:t>
            </w:r>
            <w:proofErr w:type="spellEnd"/>
            <w:r w:rsidRPr="00887608">
              <w:rPr>
                <w:rFonts w:eastAsia="Calibri"/>
                <w:spacing w:val="-2"/>
                <w:lang w:eastAsia="en-US"/>
              </w:rPr>
              <w:t>»</w:t>
            </w:r>
          </w:p>
        </w:tc>
        <w:tc>
          <w:tcPr>
            <w:tcW w:w="5672" w:type="dxa"/>
            <w:tcBorders>
              <w:top w:val="single" w:sz="4" w:space="0" w:color="000000"/>
              <w:left w:val="single" w:sz="4" w:space="0" w:color="000000"/>
              <w:bottom w:val="single" w:sz="4" w:space="0" w:color="000000"/>
              <w:right w:val="single" w:sz="4" w:space="0" w:color="000000"/>
            </w:tcBorders>
          </w:tcPr>
          <w:p w14:paraId="57AE47E4" w14:textId="77777777" w:rsidR="00887608" w:rsidRPr="00887608" w:rsidRDefault="00887608" w:rsidP="00030E31">
            <w:pPr>
              <w:suppressAutoHyphens w:val="0"/>
              <w:spacing w:line="360" w:lineRule="auto"/>
              <w:ind w:right="130"/>
              <w:jc w:val="both"/>
              <w:rPr>
                <w:rFonts w:eastAsia="Calibri"/>
                <w:lang w:val="ru-RU" w:eastAsia="en-US"/>
              </w:rPr>
            </w:pPr>
            <w:r w:rsidRPr="00887608">
              <w:rPr>
                <w:rFonts w:eastAsia="Calibri"/>
                <w:lang w:val="ru-RU" w:eastAsia="en-US"/>
              </w:rPr>
              <w:lastRenderedPageBreak/>
              <w:t xml:space="preserve">1. Беседы:  </w:t>
            </w:r>
          </w:p>
          <w:p w14:paraId="5408D596" w14:textId="77777777" w:rsidR="00887608" w:rsidRPr="00887608" w:rsidRDefault="00887608" w:rsidP="00030E31">
            <w:pPr>
              <w:tabs>
                <w:tab w:val="left" w:pos="281"/>
                <w:tab w:val="left" w:pos="423"/>
              </w:tabs>
              <w:suppressAutoHyphens w:val="0"/>
              <w:spacing w:line="360" w:lineRule="auto"/>
              <w:ind w:right="130"/>
              <w:jc w:val="both"/>
              <w:rPr>
                <w:rFonts w:eastAsia="Calibri"/>
                <w:lang w:val="ru-RU" w:eastAsia="en-US"/>
              </w:rPr>
            </w:pPr>
            <w:r w:rsidRPr="00887608">
              <w:rPr>
                <w:rFonts w:eastAsia="Calibri"/>
                <w:lang w:val="ru-RU" w:eastAsia="en-US"/>
              </w:rPr>
              <w:lastRenderedPageBreak/>
              <w:t>«Художественные промыслы коренных народов Дальнего Востока»;</w:t>
            </w:r>
          </w:p>
          <w:p w14:paraId="71F6BA93" w14:textId="77777777" w:rsidR="00887608" w:rsidRPr="00887608" w:rsidRDefault="00887608" w:rsidP="00030E31">
            <w:pPr>
              <w:tabs>
                <w:tab w:val="left" w:pos="281"/>
                <w:tab w:val="left" w:pos="423"/>
              </w:tabs>
              <w:suppressAutoHyphens w:val="0"/>
              <w:spacing w:line="360" w:lineRule="auto"/>
              <w:ind w:right="130"/>
              <w:jc w:val="both"/>
              <w:rPr>
                <w:rFonts w:eastAsia="Calibri"/>
                <w:lang w:val="ru-RU" w:eastAsia="en-US"/>
              </w:rPr>
            </w:pPr>
            <w:r w:rsidRPr="00887608">
              <w:rPr>
                <w:rFonts w:eastAsia="Calibri"/>
                <w:lang w:val="ru-RU" w:eastAsia="en-US"/>
              </w:rPr>
              <w:t xml:space="preserve">«Сценическое искусство народов Дальнего Востока»; </w:t>
            </w:r>
          </w:p>
          <w:p w14:paraId="21608680" w14:textId="77777777" w:rsidR="00887608" w:rsidRPr="00887608" w:rsidRDefault="00887608" w:rsidP="00030E31">
            <w:pPr>
              <w:tabs>
                <w:tab w:val="left" w:pos="281"/>
                <w:tab w:val="left" w:pos="423"/>
              </w:tabs>
              <w:suppressAutoHyphens w:val="0"/>
              <w:spacing w:line="360" w:lineRule="auto"/>
              <w:ind w:right="130"/>
              <w:jc w:val="both"/>
              <w:rPr>
                <w:rFonts w:eastAsia="Calibri"/>
                <w:lang w:val="ru-RU" w:eastAsia="en-US"/>
              </w:rPr>
            </w:pPr>
            <w:r w:rsidRPr="00887608">
              <w:rPr>
                <w:rFonts w:eastAsia="Calibri"/>
                <w:lang w:val="ru-RU" w:eastAsia="en-US"/>
              </w:rPr>
              <w:t xml:space="preserve">«Актеры российского  кино – дальневосточники»; </w:t>
            </w:r>
          </w:p>
          <w:p w14:paraId="0F14A1F6" w14:textId="77777777" w:rsidR="00887608" w:rsidRPr="00887608" w:rsidRDefault="00887608" w:rsidP="00030E31">
            <w:pPr>
              <w:tabs>
                <w:tab w:val="left" w:pos="281"/>
                <w:tab w:val="left" w:pos="423"/>
              </w:tabs>
              <w:suppressAutoHyphens w:val="0"/>
              <w:spacing w:line="360" w:lineRule="auto"/>
              <w:ind w:right="130"/>
              <w:jc w:val="both"/>
              <w:rPr>
                <w:rFonts w:eastAsia="Calibri"/>
                <w:lang w:val="ru-RU" w:eastAsia="en-US"/>
              </w:rPr>
            </w:pPr>
            <w:r w:rsidRPr="00887608">
              <w:rPr>
                <w:rFonts w:eastAsia="Calibri"/>
                <w:lang w:val="ru-RU" w:eastAsia="en-US"/>
              </w:rPr>
              <w:t xml:space="preserve">«История российского кинематографа на Дальнем Востоке». </w:t>
            </w:r>
          </w:p>
          <w:p w14:paraId="25961C75" w14:textId="71CF6CF9" w:rsidR="00887608" w:rsidRPr="00887608" w:rsidRDefault="00887608" w:rsidP="00030E31">
            <w:pPr>
              <w:tabs>
                <w:tab w:val="left" w:pos="281"/>
                <w:tab w:val="left" w:pos="423"/>
              </w:tabs>
              <w:suppressAutoHyphens w:val="0"/>
              <w:spacing w:line="360" w:lineRule="auto"/>
              <w:ind w:right="130"/>
              <w:jc w:val="both"/>
              <w:rPr>
                <w:rFonts w:eastAsia="Calibri"/>
                <w:lang w:val="ru-RU" w:eastAsia="en-US"/>
              </w:rPr>
            </w:pPr>
            <w:r w:rsidRPr="00887608">
              <w:rPr>
                <w:rFonts w:eastAsia="Calibri"/>
                <w:lang w:val="ru-RU" w:eastAsia="en-US"/>
              </w:rPr>
              <w:t xml:space="preserve">2. </w:t>
            </w:r>
            <w:proofErr w:type="gramStart"/>
            <w:r w:rsidRPr="00887608">
              <w:rPr>
                <w:rFonts w:eastAsia="Calibri"/>
                <w:lang w:val="ru-RU" w:eastAsia="en-US"/>
              </w:rPr>
              <w:t>Познавательный</w:t>
            </w:r>
            <w:proofErr w:type="gramEnd"/>
            <w:r w:rsidRPr="00887608">
              <w:rPr>
                <w:rFonts w:eastAsia="Calibri"/>
                <w:lang w:val="ru-RU" w:eastAsia="en-US"/>
              </w:rPr>
              <w:t xml:space="preserve"> </w:t>
            </w:r>
            <w:proofErr w:type="spellStart"/>
            <w:r w:rsidRPr="00887608">
              <w:rPr>
                <w:rFonts w:eastAsia="Calibri"/>
                <w:lang w:val="ru-RU" w:eastAsia="en-US"/>
              </w:rPr>
              <w:t>квест</w:t>
            </w:r>
            <w:proofErr w:type="spellEnd"/>
            <w:r w:rsidRPr="00887608">
              <w:rPr>
                <w:rFonts w:eastAsia="Calibri"/>
                <w:lang w:val="ru-RU" w:eastAsia="en-US"/>
              </w:rPr>
              <w:t xml:space="preserve"> «Точки отсчета» на карте Хабаровского края (по следам экспедиций исслед</w:t>
            </w:r>
            <w:r w:rsidRPr="00887608">
              <w:rPr>
                <w:rFonts w:eastAsia="Calibri"/>
                <w:lang w:val="ru-RU" w:eastAsia="en-US"/>
              </w:rPr>
              <w:t>о</w:t>
            </w:r>
            <w:r w:rsidRPr="00887608">
              <w:rPr>
                <w:rFonts w:eastAsia="Calibri"/>
                <w:lang w:val="ru-RU" w:eastAsia="en-US"/>
              </w:rPr>
              <w:t xml:space="preserve">вателей ДВ)».   </w:t>
            </w:r>
          </w:p>
          <w:p w14:paraId="1EBA0F0F" w14:textId="77777777" w:rsidR="00887608" w:rsidRDefault="00887608" w:rsidP="00030E31">
            <w:pPr>
              <w:tabs>
                <w:tab w:val="left" w:pos="281"/>
                <w:tab w:val="left" w:pos="423"/>
              </w:tabs>
              <w:suppressAutoHyphens w:val="0"/>
              <w:spacing w:line="360" w:lineRule="auto"/>
              <w:ind w:right="130"/>
              <w:jc w:val="both"/>
              <w:rPr>
                <w:rFonts w:eastAsia="Calibri"/>
                <w:lang w:val="ru-RU" w:eastAsia="en-US"/>
              </w:rPr>
            </w:pPr>
            <w:r w:rsidRPr="00887608">
              <w:rPr>
                <w:rFonts w:eastAsia="Calibri"/>
                <w:lang w:val="ru-RU" w:eastAsia="en-US"/>
              </w:rPr>
              <w:t xml:space="preserve"> 3.Мастер-класс «Сувенир по народным мотивам»</w:t>
            </w:r>
            <w:r w:rsidR="00855E64">
              <w:rPr>
                <w:rFonts w:eastAsia="Calibri"/>
                <w:lang w:val="ru-RU" w:eastAsia="en-US"/>
              </w:rPr>
              <w:t>.</w:t>
            </w:r>
          </w:p>
          <w:p w14:paraId="0ACE6FED" w14:textId="5D7D5A1F" w:rsidR="00855E64" w:rsidRPr="00887608" w:rsidRDefault="00855E64" w:rsidP="00855E64">
            <w:pPr>
              <w:tabs>
                <w:tab w:val="left" w:pos="281"/>
                <w:tab w:val="left" w:pos="423"/>
              </w:tabs>
              <w:suppressAutoHyphens w:val="0"/>
              <w:spacing w:line="360" w:lineRule="auto"/>
              <w:ind w:right="130"/>
              <w:jc w:val="both"/>
              <w:rPr>
                <w:rFonts w:eastAsia="Calibri"/>
                <w:lang w:val="ru-RU" w:eastAsia="en-US"/>
              </w:rPr>
            </w:pPr>
            <w:r>
              <w:rPr>
                <w:rFonts w:eastAsia="Calibri"/>
                <w:lang w:val="ru-RU" w:eastAsia="en-US"/>
              </w:rPr>
              <w:t xml:space="preserve">4. Заочная экскурсия «Картинная галерея: родная природа в живописи дальневосточных художников». </w:t>
            </w:r>
          </w:p>
        </w:tc>
      </w:tr>
      <w:tr w:rsidR="00887608" w:rsidRPr="00887608" w14:paraId="32B58C5F" w14:textId="77777777" w:rsidTr="00E6300B">
        <w:trPr>
          <w:trHeight w:val="918"/>
        </w:trPr>
        <w:tc>
          <w:tcPr>
            <w:tcW w:w="3688" w:type="dxa"/>
            <w:tcBorders>
              <w:top w:val="single" w:sz="4" w:space="0" w:color="000000"/>
              <w:left w:val="single" w:sz="4" w:space="0" w:color="000000"/>
              <w:bottom w:val="single" w:sz="4" w:space="0" w:color="000000"/>
              <w:right w:val="single" w:sz="4" w:space="0" w:color="000000"/>
            </w:tcBorders>
            <w:hideMark/>
          </w:tcPr>
          <w:p w14:paraId="5915585B" w14:textId="77777777" w:rsidR="00887608" w:rsidRPr="00887608" w:rsidRDefault="00887608" w:rsidP="00030E31">
            <w:pPr>
              <w:suppressAutoHyphens w:val="0"/>
              <w:spacing w:line="360" w:lineRule="auto"/>
              <w:ind w:right="-2"/>
              <w:rPr>
                <w:rFonts w:eastAsia="Calibri"/>
                <w:lang w:val="ru-RU" w:eastAsia="en-US"/>
              </w:rPr>
            </w:pPr>
            <w:r w:rsidRPr="00887608">
              <w:rPr>
                <w:rFonts w:eastAsia="Calibri"/>
                <w:spacing w:val="-2"/>
                <w:lang w:val="ru-RU" w:eastAsia="en-US"/>
              </w:rPr>
              <w:lastRenderedPageBreak/>
              <w:t xml:space="preserve">ДООП </w:t>
            </w:r>
            <w:r w:rsidRPr="00887608">
              <w:rPr>
                <w:rFonts w:eastAsia="Calibri"/>
                <w:spacing w:val="-15"/>
                <w:lang w:val="ru-RU" w:eastAsia="en-US"/>
              </w:rPr>
              <w:t xml:space="preserve"> </w:t>
            </w:r>
            <w:r w:rsidRPr="00887608">
              <w:rPr>
                <w:rFonts w:eastAsia="Calibri"/>
                <w:lang w:val="ru-RU" w:eastAsia="en-US"/>
              </w:rPr>
              <w:t>физкультурно-спортивной направленности</w:t>
            </w:r>
          </w:p>
          <w:p w14:paraId="22EB90FF" w14:textId="77777777" w:rsidR="00887608" w:rsidRPr="00887608" w:rsidRDefault="00887608" w:rsidP="00030E31">
            <w:pPr>
              <w:suppressAutoHyphens w:val="0"/>
              <w:spacing w:line="360" w:lineRule="auto"/>
              <w:ind w:left="142" w:right="-2"/>
              <w:rPr>
                <w:rFonts w:eastAsia="Calibri"/>
                <w:lang w:val="ru-RU" w:eastAsia="en-US"/>
              </w:rPr>
            </w:pPr>
          </w:p>
          <w:p w14:paraId="42265CBB" w14:textId="77777777" w:rsidR="00887608" w:rsidRPr="00887608" w:rsidRDefault="00887608" w:rsidP="00030E31">
            <w:pPr>
              <w:suppressAutoHyphens w:val="0"/>
              <w:spacing w:line="360" w:lineRule="auto"/>
              <w:ind w:right="-2"/>
              <w:rPr>
                <w:rFonts w:eastAsia="Calibri"/>
                <w:lang w:val="ru-RU" w:eastAsia="en-US"/>
              </w:rPr>
            </w:pPr>
            <w:r w:rsidRPr="00887608">
              <w:rPr>
                <w:rFonts w:eastAsia="Calibri"/>
                <w:lang w:val="ru-RU" w:eastAsia="en-US"/>
              </w:rPr>
              <w:t>«Пляжный волейбол»</w:t>
            </w:r>
          </w:p>
        </w:tc>
        <w:tc>
          <w:tcPr>
            <w:tcW w:w="5672" w:type="dxa"/>
            <w:tcBorders>
              <w:top w:val="single" w:sz="4" w:space="0" w:color="000000"/>
              <w:left w:val="single" w:sz="4" w:space="0" w:color="000000"/>
              <w:bottom w:val="single" w:sz="4" w:space="0" w:color="000000"/>
              <w:right w:val="single" w:sz="4" w:space="0" w:color="000000"/>
            </w:tcBorders>
          </w:tcPr>
          <w:p w14:paraId="54C04075" w14:textId="77777777" w:rsidR="00887608" w:rsidRPr="00887608" w:rsidRDefault="00887608" w:rsidP="00030E31">
            <w:pPr>
              <w:suppressAutoHyphens w:val="0"/>
              <w:spacing w:line="360" w:lineRule="auto"/>
              <w:ind w:right="130"/>
              <w:jc w:val="both"/>
              <w:rPr>
                <w:rFonts w:eastAsia="Calibri"/>
                <w:lang w:val="ru-RU" w:eastAsia="en-US"/>
              </w:rPr>
            </w:pPr>
            <w:r w:rsidRPr="00887608">
              <w:rPr>
                <w:rFonts w:eastAsia="Calibri"/>
                <w:lang w:val="ru-RU" w:eastAsia="en-US"/>
              </w:rPr>
              <w:t xml:space="preserve">1. День физкультурника в России. </w:t>
            </w:r>
          </w:p>
          <w:p w14:paraId="6E75B021" w14:textId="4C162525" w:rsidR="00887608" w:rsidRPr="00887608" w:rsidRDefault="00887608" w:rsidP="00085C14">
            <w:pPr>
              <w:suppressAutoHyphens w:val="0"/>
              <w:spacing w:line="360" w:lineRule="auto"/>
              <w:ind w:right="130"/>
              <w:jc w:val="both"/>
              <w:rPr>
                <w:rFonts w:eastAsia="Calibri"/>
                <w:lang w:val="ru-RU" w:eastAsia="en-US"/>
              </w:rPr>
            </w:pPr>
            <w:r w:rsidRPr="00887608">
              <w:rPr>
                <w:rFonts w:eastAsia="Calibri"/>
                <w:lang w:val="ru-RU" w:eastAsia="en-US"/>
              </w:rPr>
              <w:t>Беседы:</w:t>
            </w:r>
            <w:r w:rsidR="005348FA">
              <w:rPr>
                <w:rFonts w:eastAsia="Calibri"/>
                <w:lang w:val="ru-RU" w:eastAsia="en-US"/>
              </w:rPr>
              <w:t xml:space="preserve"> </w:t>
            </w:r>
            <w:r w:rsidRPr="00887608">
              <w:rPr>
                <w:rFonts w:eastAsia="Calibri"/>
                <w:lang w:val="ru-RU" w:eastAsia="en-US"/>
              </w:rPr>
              <w:t xml:space="preserve">«Секреты здоровья», «Физкультура  и спорт в повседневной жизни и в профессии»; </w:t>
            </w:r>
          </w:p>
          <w:p w14:paraId="33F2C3D9" w14:textId="77777777" w:rsidR="00887608" w:rsidRPr="00887608" w:rsidRDefault="00887608" w:rsidP="00030E31">
            <w:pPr>
              <w:suppressAutoHyphens w:val="0"/>
              <w:spacing w:line="360" w:lineRule="auto"/>
              <w:ind w:right="130"/>
              <w:jc w:val="both"/>
              <w:rPr>
                <w:rFonts w:eastAsia="Calibri"/>
                <w:lang w:val="ru-RU" w:eastAsia="en-US"/>
              </w:rPr>
            </w:pPr>
            <w:r w:rsidRPr="00887608">
              <w:rPr>
                <w:rFonts w:eastAsia="Calibri"/>
                <w:lang w:val="ru-RU" w:eastAsia="en-US"/>
              </w:rPr>
              <w:t>2.Беседа «Спортсмены – герои», просмотр видеос</w:t>
            </w:r>
            <w:r w:rsidRPr="00887608">
              <w:rPr>
                <w:rFonts w:eastAsia="Calibri"/>
                <w:lang w:val="ru-RU" w:eastAsia="en-US"/>
              </w:rPr>
              <w:t>ю</w:t>
            </w:r>
            <w:r w:rsidRPr="00887608">
              <w:rPr>
                <w:rFonts w:eastAsia="Calibri"/>
                <w:lang w:val="ru-RU" w:eastAsia="en-US"/>
              </w:rPr>
              <w:t>жета, презентации   о рекордах спортсменов Хаб</w:t>
            </w:r>
            <w:r w:rsidRPr="00887608">
              <w:rPr>
                <w:rFonts w:eastAsia="Calibri"/>
                <w:lang w:val="ru-RU" w:eastAsia="en-US"/>
              </w:rPr>
              <w:t>а</w:t>
            </w:r>
            <w:r w:rsidRPr="00887608">
              <w:rPr>
                <w:rFonts w:eastAsia="Calibri"/>
                <w:lang w:val="ru-RU" w:eastAsia="en-US"/>
              </w:rPr>
              <w:t>ровского края, в том числе  участников  СВО.</w:t>
            </w:r>
          </w:p>
          <w:p w14:paraId="03501801" w14:textId="3DB318A7" w:rsidR="00887608" w:rsidRPr="00887608" w:rsidRDefault="00887608" w:rsidP="00030E31">
            <w:pPr>
              <w:suppressAutoHyphens w:val="0"/>
              <w:spacing w:line="360" w:lineRule="auto"/>
              <w:ind w:right="130"/>
              <w:jc w:val="both"/>
              <w:rPr>
                <w:rFonts w:eastAsia="Calibri"/>
                <w:lang w:eastAsia="en-US"/>
              </w:rPr>
            </w:pPr>
            <w:r w:rsidRPr="00887608">
              <w:rPr>
                <w:rFonts w:eastAsia="Calibri"/>
                <w:lang w:eastAsia="en-US"/>
              </w:rPr>
              <w:t xml:space="preserve">3. </w:t>
            </w:r>
            <w:proofErr w:type="spellStart"/>
            <w:proofErr w:type="gramStart"/>
            <w:r w:rsidRPr="00887608">
              <w:rPr>
                <w:rFonts w:eastAsia="Calibri"/>
                <w:lang w:eastAsia="en-US"/>
              </w:rPr>
              <w:t>Командные</w:t>
            </w:r>
            <w:proofErr w:type="spellEnd"/>
            <w:r w:rsidRPr="00887608">
              <w:rPr>
                <w:rFonts w:eastAsia="Calibri"/>
                <w:lang w:eastAsia="en-US"/>
              </w:rPr>
              <w:t xml:space="preserve"> </w:t>
            </w:r>
            <w:r w:rsidR="00085C14">
              <w:rPr>
                <w:rFonts w:eastAsia="Calibri"/>
                <w:lang w:val="ru-RU" w:eastAsia="en-US"/>
              </w:rPr>
              <w:t xml:space="preserve"> </w:t>
            </w:r>
            <w:proofErr w:type="spellStart"/>
            <w:r w:rsidRPr="00887608">
              <w:rPr>
                <w:rFonts w:eastAsia="Calibri"/>
                <w:lang w:eastAsia="en-US"/>
              </w:rPr>
              <w:t>соревнования</w:t>
            </w:r>
            <w:proofErr w:type="spellEnd"/>
            <w:proofErr w:type="gramEnd"/>
            <w:r w:rsidRPr="00887608">
              <w:rPr>
                <w:rFonts w:eastAsia="Calibri"/>
                <w:lang w:eastAsia="en-US"/>
              </w:rPr>
              <w:t xml:space="preserve">.   </w:t>
            </w:r>
          </w:p>
        </w:tc>
      </w:tr>
      <w:tr w:rsidR="00887608" w:rsidRPr="00887608" w14:paraId="090F0381" w14:textId="77777777" w:rsidTr="00E6300B">
        <w:trPr>
          <w:trHeight w:val="918"/>
        </w:trPr>
        <w:tc>
          <w:tcPr>
            <w:tcW w:w="3688" w:type="dxa"/>
            <w:tcBorders>
              <w:top w:val="single" w:sz="4" w:space="0" w:color="000000"/>
              <w:left w:val="single" w:sz="4" w:space="0" w:color="000000"/>
              <w:bottom w:val="single" w:sz="4" w:space="0" w:color="000000"/>
              <w:right w:val="single" w:sz="4" w:space="0" w:color="000000"/>
            </w:tcBorders>
          </w:tcPr>
          <w:p w14:paraId="79D6E038" w14:textId="77777777" w:rsidR="00887608" w:rsidRPr="00887608" w:rsidRDefault="00887608" w:rsidP="00030E31">
            <w:pPr>
              <w:suppressAutoHyphens w:val="0"/>
              <w:spacing w:line="360" w:lineRule="auto"/>
              <w:ind w:right="-2"/>
              <w:rPr>
                <w:rFonts w:eastAsia="Calibri"/>
                <w:lang w:val="ru-RU" w:eastAsia="en-US"/>
              </w:rPr>
            </w:pPr>
            <w:r w:rsidRPr="00887608">
              <w:rPr>
                <w:rFonts w:eastAsia="Calibri"/>
                <w:spacing w:val="-2"/>
                <w:lang w:val="ru-RU" w:eastAsia="en-US"/>
              </w:rPr>
              <w:t xml:space="preserve">ДООП </w:t>
            </w:r>
            <w:r w:rsidRPr="00887608">
              <w:rPr>
                <w:rFonts w:eastAsia="Calibri"/>
                <w:spacing w:val="-15"/>
                <w:lang w:val="ru-RU" w:eastAsia="en-US"/>
              </w:rPr>
              <w:t xml:space="preserve"> </w:t>
            </w:r>
            <w:r w:rsidRPr="00887608">
              <w:rPr>
                <w:rFonts w:eastAsia="Calibri"/>
                <w:lang w:val="ru-RU" w:eastAsia="en-US"/>
              </w:rPr>
              <w:t>туристско-краеведческой  направленности</w:t>
            </w:r>
          </w:p>
          <w:p w14:paraId="4364AEAB" w14:textId="77777777" w:rsidR="00887608" w:rsidRPr="00887608" w:rsidRDefault="00887608" w:rsidP="00030E31">
            <w:pPr>
              <w:suppressAutoHyphens w:val="0"/>
              <w:spacing w:line="360" w:lineRule="auto"/>
              <w:ind w:left="142" w:right="-2"/>
              <w:rPr>
                <w:rFonts w:eastAsia="Calibri"/>
                <w:lang w:val="ru-RU" w:eastAsia="en-US"/>
              </w:rPr>
            </w:pPr>
          </w:p>
          <w:p w14:paraId="088DA65F" w14:textId="77777777" w:rsidR="00887608" w:rsidRPr="00887608" w:rsidRDefault="00887608" w:rsidP="00030E31">
            <w:pPr>
              <w:suppressAutoHyphens w:val="0"/>
              <w:spacing w:line="360" w:lineRule="auto"/>
              <w:ind w:right="-2"/>
              <w:rPr>
                <w:rFonts w:eastAsia="Calibri"/>
                <w:spacing w:val="-2"/>
                <w:lang w:val="ru-RU" w:eastAsia="en-US"/>
              </w:rPr>
            </w:pPr>
            <w:r w:rsidRPr="00887608">
              <w:rPr>
                <w:rFonts w:eastAsia="Calibri"/>
                <w:lang w:val="ru-RU" w:eastAsia="en-US"/>
              </w:rPr>
              <w:t>«Край чудес»</w:t>
            </w:r>
          </w:p>
        </w:tc>
        <w:tc>
          <w:tcPr>
            <w:tcW w:w="5672" w:type="dxa"/>
            <w:tcBorders>
              <w:top w:val="single" w:sz="4" w:space="0" w:color="000000"/>
              <w:left w:val="single" w:sz="4" w:space="0" w:color="000000"/>
              <w:bottom w:val="single" w:sz="4" w:space="0" w:color="000000"/>
              <w:right w:val="single" w:sz="4" w:space="0" w:color="000000"/>
            </w:tcBorders>
          </w:tcPr>
          <w:p w14:paraId="3D345298" w14:textId="77777777" w:rsidR="00887608" w:rsidRPr="00887608" w:rsidRDefault="00887608" w:rsidP="00030E31">
            <w:pPr>
              <w:suppressAutoHyphens w:val="0"/>
              <w:spacing w:line="360" w:lineRule="auto"/>
              <w:ind w:right="130"/>
              <w:jc w:val="both"/>
              <w:rPr>
                <w:rFonts w:eastAsia="Calibri"/>
                <w:lang w:val="ru-RU" w:eastAsia="en-US"/>
              </w:rPr>
            </w:pPr>
            <w:r w:rsidRPr="00887608">
              <w:rPr>
                <w:rFonts w:eastAsia="Calibri"/>
                <w:lang w:val="ru-RU" w:eastAsia="en-US"/>
              </w:rPr>
              <w:t>1. Экскурсия (виртуальная) по краю/</w:t>
            </w:r>
          </w:p>
          <w:p w14:paraId="1B516105" w14:textId="1AC58900" w:rsidR="00887608" w:rsidRPr="00887608" w:rsidRDefault="00887608" w:rsidP="00030E31">
            <w:pPr>
              <w:suppressAutoHyphens w:val="0"/>
              <w:spacing w:line="360" w:lineRule="auto"/>
              <w:ind w:left="144" w:right="130"/>
              <w:jc w:val="both"/>
              <w:rPr>
                <w:rFonts w:eastAsia="Calibri"/>
                <w:lang w:val="ru-RU" w:eastAsia="en-US"/>
              </w:rPr>
            </w:pPr>
            <w:r w:rsidRPr="00887608">
              <w:rPr>
                <w:rFonts w:eastAsia="Calibri"/>
                <w:lang w:val="ru-RU" w:eastAsia="en-US"/>
              </w:rPr>
              <w:t>экскурсия (очная) по территории дружины «Чудеса вокруг нас»</w:t>
            </w:r>
            <w:r w:rsidR="00085C14">
              <w:rPr>
                <w:rFonts w:eastAsia="Calibri"/>
                <w:lang w:val="ru-RU" w:eastAsia="en-US"/>
              </w:rPr>
              <w:t>.</w:t>
            </w:r>
          </w:p>
          <w:p w14:paraId="1C03C174" w14:textId="27257FAC" w:rsidR="00887608" w:rsidRPr="00887608" w:rsidRDefault="00887608" w:rsidP="00030E31">
            <w:pPr>
              <w:tabs>
                <w:tab w:val="left" w:pos="281"/>
                <w:tab w:val="left" w:pos="423"/>
              </w:tabs>
              <w:suppressAutoHyphens w:val="0"/>
              <w:spacing w:line="360" w:lineRule="auto"/>
              <w:ind w:right="130"/>
              <w:jc w:val="both"/>
              <w:rPr>
                <w:rFonts w:eastAsia="Calibri"/>
                <w:lang w:val="ru-RU" w:eastAsia="en-US"/>
              </w:rPr>
            </w:pPr>
            <w:r w:rsidRPr="00887608">
              <w:rPr>
                <w:rFonts w:eastAsia="Calibri"/>
                <w:lang w:val="ru-RU" w:eastAsia="en-US"/>
              </w:rPr>
              <w:t>2. Беседа «Туризм – полезный досуг и профессия»</w:t>
            </w:r>
            <w:r w:rsidR="00085C14">
              <w:rPr>
                <w:rFonts w:eastAsia="Calibri"/>
                <w:lang w:val="ru-RU" w:eastAsia="en-US"/>
              </w:rPr>
              <w:t>.</w:t>
            </w:r>
            <w:r w:rsidRPr="00887608">
              <w:rPr>
                <w:rFonts w:eastAsia="Calibri"/>
                <w:lang w:val="ru-RU" w:eastAsia="en-US"/>
              </w:rPr>
              <w:t xml:space="preserve"> </w:t>
            </w:r>
          </w:p>
          <w:p w14:paraId="5721414D" w14:textId="649FA593" w:rsidR="00887608" w:rsidRPr="00887608" w:rsidRDefault="00887608" w:rsidP="00030E31">
            <w:pPr>
              <w:tabs>
                <w:tab w:val="left" w:pos="281"/>
                <w:tab w:val="left" w:pos="423"/>
              </w:tabs>
              <w:suppressAutoHyphens w:val="0"/>
              <w:spacing w:line="360" w:lineRule="auto"/>
              <w:ind w:right="130"/>
              <w:jc w:val="both"/>
              <w:rPr>
                <w:rFonts w:eastAsia="Calibri"/>
                <w:lang w:val="ru-RU" w:eastAsia="en-US"/>
              </w:rPr>
            </w:pPr>
            <w:r w:rsidRPr="00887608">
              <w:rPr>
                <w:rFonts w:eastAsia="Calibri"/>
                <w:lang w:val="ru-RU" w:eastAsia="en-US"/>
              </w:rPr>
              <w:t xml:space="preserve">3. </w:t>
            </w:r>
            <w:proofErr w:type="gramStart"/>
            <w:r w:rsidRPr="00887608">
              <w:rPr>
                <w:rFonts w:eastAsia="Calibri"/>
                <w:lang w:val="ru-RU" w:eastAsia="en-US"/>
              </w:rPr>
              <w:t>Познавательный</w:t>
            </w:r>
            <w:proofErr w:type="gramEnd"/>
            <w:r w:rsidRPr="00887608">
              <w:rPr>
                <w:rFonts w:eastAsia="Calibri"/>
                <w:lang w:val="ru-RU" w:eastAsia="en-US"/>
              </w:rPr>
              <w:t xml:space="preserve"> </w:t>
            </w:r>
            <w:proofErr w:type="spellStart"/>
            <w:r w:rsidRPr="00887608">
              <w:rPr>
                <w:rFonts w:eastAsia="Calibri"/>
                <w:lang w:val="ru-RU" w:eastAsia="en-US"/>
              </w:rPr>
              <w:t>квест</w:t>
            </w:r>
            <w:proofErr w:type="spellEnd"/>
            <w:r w:rsidRPr="00887608">
              <w:rPr>
                <w:rFonts w:eastAsia="Calibri"/>
                <w:lang w:val="ru-RU" w:eastAsia="en-US"/>
              </w:rPr>
              <w:t xml:space="preserve"> «Точки отсчета» на карте Хабаровского края (по</w:t>
            </w:r>
            <w:r w:rsidR="00CD0B54">
              <w:rPr>
                <w:rFonts w:eastAsia="Calibri"/>
                <w:lang w:val="ru-RU" w:eastAsia="en-US"/>
              </w:rPr>
              <w:t xml:space="preserve"> </w:t>
            </w:r>
            <w:r w:rsidRPr="00887608">
              <w:rPr>
                <w:rFonts w:eastAsia="Calibri"/>
                <w:lang w:val="ru-RU" w:eastAsia="en-US"/>
              </w:rPr>
              <w:t>маршрутам экспедиций и</w:t>
            </w:r>
            <w:r w:rsidRPr="00887608">
              <w:rPr>
                <w:rFonts w:eastAsia="Calibri"/>
                <w:lang w:val="ru-RU" w:eastAsia="en-US"/>
              </w:rPr>
              <w:t>с</w:t>
            </w:r>
            <w:r w:rsidRPr="00887608">
              <w:rPr>
                <w:rFonts w:eastAsia="Calibri"/>
                <w:lang w:val="ru-RU" w:eastAsia="en-US"/>
              </w:rPr>
              <w:t>следователей ДВ)»</w:t>
            </w:r>
            <w:r w:rsidR="00085C14">
              <w:rPr>
                <w:rFonts w:eastAsia="Calibri"/>
                <w:lang w:val="ru-RU" w:eastAsia="en-US"/>
              </w:rPr>
              <w:t>.</w:t>
            </w:r>
          </w:p>
          <w:p w14:paraId="31D30FB9" w14:textId="5B9FEC2A" w:rsidR="00887608" w:rsidRPr="00887608" w:rsidRDefault="00887608" w:rsidP="00030E31">
            <w:pPr>
              <w:tabs>
                <w:tab w:val="left" w:pos="281"/>
                <w:tab w:val="left" w:pos="423"/>
              </w:tabs>
              <w:suppressAutoHyphens w:val="0"/>
              <w:spacing w:line="360" w:lineRule="auto"/>
              <w:ind w:right="130"/>
              <w:jc w:val="both"/>
              <w:rPr>
                <w:rFonts w:eastAsia="Calibri"/>
                <w:lang w:eastAsia="en-US"/>
              </w:rPr>
            </w:pPr>
            <w:r w:rsidRPr="00887608">
              <w:rPr>
                <w:rFonts w:eastAsia="Calibri"/>
                <w:lang w:eastAsia="en-US"/>
              </w:rPr>
              <w:t>4.Мастер-класс «</w:t>
            </w:r>
            <w:proofErr w:type="spellStart"/>
            <w:r w:rsidRPr="00887608">
              <w:rPr>
                <w:rFonts w:eastAsia="Calibri"/>
                <w:lang w:eastAsia="en-US"/>
              </w:rPr>
              <w:t>Дальневосточный</w:t>
            </w:r>
            <w:proofErr w:type="spellEnd"/>
            <w:r w:rsidRPr="00887608">
              <w:rPr>
                <w:rFonts w:eastAsia="Calibri"/>
                <w:lang w:eastAsia="en-US"/>
              </w:rPr>
              <w:t xml:space="preserve"> </w:t>
            </w:r>
            <w:proofErr w:type="spellStart"/>
            <w:r w:rsidRPr="00887608">
              <w:rPr>
                <w:rFonts w:eastAsia="Calibri"/>
                <w:lang w:eastAsia="en-US"/>
              </w:rPr>
              <w:t>сувенир</w:t>
            </w:r>
            <w:proofErr w:type="spellEnd"/>
            <w:r w:rsidRPr="00887608">
              <w:rPr>
                <w:rFonts w:eastAsia="Calibri"/>
                <w:lang w:eastAsia="en-US"/>
              </w:rPr>
              <w:t>»</w:t>
            </w:r>
            <w:r w:rsidR="00085C14">
              <w:rPr>
                <w:rFonts w:eastAsia="Calibri"/>
                <w:lang w:val="ru-RU" w:eastAsia="en-US"/>
              </w:rPr>
              <w:t>.</w:t>
            </w:r>
            <w:r w:rsidRPr="00887608">
              <w:rPr>
                <w:rFonts w:eastAsia="Calibri"/>
                <w:lang w:eastAsia="en-US"/>
              </w:rPr>
              <w:t xml:space="preserve">   </w:t>
            </w:r>
          </w:p>
        </w:tc>
      </w:tr>
      <w:tr w:rsidR="00887608" w:rsidRPr="00887608" w14:paraId="1F6D2CD9" w14:textId="77777777" w:rsidTr="00E6300B">
        <w:trPr>
          <w:trHeight w:val="918"/>
        </w:trPr>
        <w:tc>
          <w:tcPr>
            <w:tcW w:w="3688" w:type="dxa"/>
            <w:tcBorders>
              <w:top w:val="single" w:sz="4" w:space="0" w:color="000000"/>
              <w:left w:val="single" w:sz="4" w:space="0" w:color="000000"/>
              <w:bottom w:val="single" w:sz="4" w:space="0" w:color="000000"/>
              <w:right w:val="single" w:sz="4" w:space="0" w:color="000000"/>
            </w:tcBorders>
          </w:tcPr>
          <w:p w14:paraId="2006106E" w14:textId="77777777" w:rsidR="00887608" w:rsidRPr="00887608" w:rsidRDefault="00887608" w:rsidP="00030E31">
            <w:pPr>
              <w:suppressAutoHyphens w:val="0"/>
              <w:spacing w:line="360" w:lineRule="auto"/>
              <w:ind w:right="-2"/>
              <w:rPr>
                <w:rFonts w:eastAsia="Calibri"/>
                <w:lang w:val="ru-RU" w:eastAsia="en-US"/>
              </w:rPr>
            </w:pPr>
            <w:r w:rsidRPr="00887608">
              <w:rPr>
                <w:rFonts w:eastAsia="Calibri"/>
                <w:spacing w:val="-2"/>
                <w:lang w:val="ru-RU" w:eastAsia="en-US"/>
              </w:rPr>
              <w:t xml:space="preserve">ДООП </w:t>
            </w:r>
            <w:r w:rsidRPr="00887608">
              <w:rPr>
                <w:rFonts w:eastAsia="Calibri"/>
                <w:spacing w:val="-15"/>
                <w:lang w:val="ru-RU" w:eastAsia="en-US"/>
              </w:rPr>
              <w:t xml:space="preserve"> </w:t>
            </w:r>
            <w:r w:rsidRPr="00887608">
              <w:rPr>
                <w:rFonts w:eastAsia="Calibri"/>
                <w:lang w:val="ru-RU" w:eastAsia="en-US"/>
              </w:rPr>
              <w:t>социально-гуманитарной направленности</w:t>
            </w:r>
          </w:p>
          <w:p w14:paraId="23B11804" w14:textId="77777777" w:rsidR="00887608" w:rsidRPr="00887608" w:rsidRDefault="00887608" w:rsidP="00030E31">
            <w:pPr>
              <w:suppressAutoHyphens w:val="0"/>
              <w:spacing w:line="360" w:lineRule="auto"/>
              <w:ind w:left="142" w:right="-2"/>
              <w:rPr>
                <w:rFonts w:eastAsia="Calibri"/>
                <w:lang w:val="ru-RU" w:eastAsia="en-US"/>
              </w:rPr>
            </w:pPr>
          </w:p>
          <w:p w14:paraId="1BC6F13E" w14:textId="77777777" w:rsidR="00887608" w:rsidRDefault="00887608" w:rsidP="00030E31">
            <w:pPr>
              <w:suppressAutoHyphens w:val="0"/>
              <w:spacing w:line="360" w:lineRule="auto"/>
              <w:ind w:right="-2"/>
              <w:rPr>
                <w:rFonts w:eastAsia="Calibri"/>
                <w:lang w:val="ru-RU" w:eastAsia="en-US"/>
              </w:rPr>
            </w:pPr>
            <w:r w:rsidRPr="00887608">
              <w:rPr>
                <w:rFonts w:eastAsia="Calibri"/>
                <w:lang w:val="ru-RU" w:eastAsia="en-US"/>
              </w:rPr>
              <w:t>«Я – Вожатый»</w:t>
            </w:r>
          </w:p>
          <w:p w14:paraId="5BF312F0" w14:textId="451EFA74" w:rsidR="00EA2358" w:rsidRPr="00887608" w:rsidRDefault="00EA2358" w:rsidP="00030E31">
            <w:pPr>
              <w:suppressAutoHyphens w:val="0"/>
              <w:spacing w:line="360" w:lineRule="auto"/>
              <w:ind w:right="-2"/>
              <w:rPr>
                <w:rFonts w:eastAsia="Calibri"/>
                <w:spacing w:val="-2"/>
                <w:lang w:val="ru-RU" w:eastAsia="en-US"/>
              </w:rPr>
            </w:pPr>
            <w:r>
              <w:rPr>
                <w:rFonts w:eastAsia="Calibri"/>
                <w:lang w:val="ru-RU" w:eastAsia="en-US"/>
              </w:rPr>
              <w:t>«Мир профессий»</w:t>
            </w:r>
          </w:p>
        </w:tc>
        <w:tc>
          <w:tcPr>
            <w:tcW w:w="5672" w:type="dxa"/>
            <w:tcBorders>
              <w:top w:val="single" w:sz="4" w:space="0" w:color="000000"/>
              <w:left w:val="single" w:sz="4" w:space="0" w:color="000000"/>
              <w:bottom w:val="single" w:sz="4" w:space="0" w:color="000000"/>
              <w:right w:val="single" w:sz="4" w:space="0" w:color="000000"/>
            </w:tcBorders>
          </w:tcPr>
          <w:p w14:paraId="172A77F4" w14:textId="77777777" w:rsidR="00887608" w:rsidRPr="00887608" w:rsidRDefault="00887608" w:rsidP="00030E31">
            <w:pPr>
              <w:suppressAutoHyphens w:val="0"/>
              <w:spacing w:line="360" w:lineRule="auto"/>
              <w:ind w:right="130"/>
              <w:jc w:val="both"/>
              <w:rPr>
                <w:rFonts w:eastAsia="Calibri"/>
                <w:lang w:val="ru-RU" w:eastAsia="en-US"/>
              </w:rPr>
            </w:pPr>
            <w:r w:rsidRPr="00887608">
              <w:rPr>
                <w:rFonts w:eastAsia="Calibri"/>
                <w:lang w:val="ru-RU" w:eastAsia="en-US"/>
              </w:rPr>
              <w:t>1.Беседы: «Я - дальневосточник»;</w:t>
            </w:r>
          </w:p>
          <w:p w14:paraId="53487B4B" w14:textId="399051A4" w:rsidR="00887608" w:rsidRPr="00887608" w:rsidRDefault="005348FA" w:rsidP="00030E31">
            <w:pPr>
              <w:suppressAutoHyphens w:val="0"/>
              <w:spacing w:line="360" w:lineRule="auto"/>
              <w:ind w:right="130"/>
              <w:jc w:val="both"/>
              <w:rPr>
                <w:rFonts w:eastAsia="Calibri"/>
                <w:lang w:val="ru-RU" w:eastAsia="en-US"/>
              </w:rPr>
            </w:pPr>
            <w:r>
              <w:rPr>
                <w:rFonts w:eastAsia="Calibri"/>
                <w:lang w:val="ru-RU" w:eastAsia="en-US"/>
              </w:rPr>
              <w:t>«</w:t>
            </w:r>
            <w:r w:rsidR="00887608" w:rsidRPr="00887608">
              <w:rPr>
                <w:rFonts w:eastAsia="Calibri"/>
                <w:lang w:val="ru-RU" w:eastAsia="en-US"/>
              </w:rPr>
              <w:t>Мои возможности в крае»;</w:t>
            </w:r>
          </w:p>
          <w:p w14:paraId="1EAEDA2B" w14:textId="7098C7D5" w:rsidR="00887608" w:rsidRPr="00887608" w:rsidRDefault="00887608" w:rsidP="00030E31">
            <w:pPr>
              <w:suppressAutoHyphens w:val="0"/>
              <w:spacing w:line="360" w:lineRule="auto"/>
              <w:ind w:right="130"/>
              <w:jc w:val="both"/>
              <w:rPr>
                <w:rFonts w:eastAsia="Calibri"/>
                <w:lang w:val="ru-RU" w:eastAsia="en-US"/>
              </w:rPr>
            </w:pPr>
            <w:r w:rsidRPr="00887608">
              <w:rPr>
                <w:rFonts w:eastAsia="Calibri"/>
                <w:lang w:val="ru-RU" w:eastAsia="en-US"/>
              </w:rPr>
              <w:t xml:space="preserve">«Молодежь Хабаровского края. Волонтеры».   </w:t>
            </w:r>
          </w:p>
          <w:p w14:paraId="34F46901" w14:textId="77777777" w:rsidR="00887608" w:rsidRPr="00887608" w:rsidRDefault="00887608" w:rsidP="00030E31">
            <w:pPr>
              <w:suppressAutoHyphens w:val="0"/>
              <w:spacing w:line="360" w:lineRule="auto"/>
              <w:ind w:right="130"/>
              <w:jc w:val="both"/>
              <w:rPr>
                <w:rFonts w:eastAsia="Calibri"/>
                <w:lang w:val="ru-RU" w:eastAsia="en-US"/>
              </w:rPr>
            </w:pPr>
            <w:r w:rsidRPr="00887608">
              <w:rPr>
                <w:rFonts w:eastAsia="Calibri"/>
                <w:lang w:val="ru-RU" w:eastAsia="en-US"/>
              </w:rPr>
              <w:t>2.Интерактивная игра «Семь чудес Хабаровского края».</w:t>
            </w:r>
          </w:p>
        </w:tc>
      </w:tr>
    </w:tbl>
    <w:p w14:paraId="18E799D4" w14:textId="163A04AF" w:rsidR="00E52A4B" w:rsidRPr="004802EA" w:rsidRDefault="00E52A4B" w:rsidP="00030E31">
      <w:pPr>
        <w:pStyle w:val="3"/>
        <w:spacing w:line="360" w:lineRule="auto"/>
        <w:jc w:val="center"/>
        <w:rPr>
          <w:rFonts w:ascii="Times New Roman" w:hAnsi="Times New Roman" w:cs="Times New Roman"/>
          <w:color w:val="000000" w:themeColor="text1"/>
        </w:rPr>
      </w:pPr>
      <w:bookmarkStart w:id="21" w:name="_Toc207192694"/>
      <w:r w:rsidRPr="004802EA">
        <w:rPr>
          <w:rFonts w:ascii="Times New Roman" w:hAnsi="Times New Roman" w:cs="Times New Roman"/>
          <w:color w:val="000000" w:themeColor="text1"/>
        </w:rPr>
        <w:lastRenderedPageBreak/>
        <w:t>4.2.</w:t>
      </w:r>
      <w:r w:rsidR="004802EA">
        <w:rPr>
          <w:rFonts w:ascii="Times New Roman" w:hAnsi="Times New Roman" w:cs="Times New Roman"/>
          <w:color w:val="000000" w:themeColor="text1"/>
        </w:rPr>
        <w:t xml:space="preserve"> </w:t>
      </w:r>
      <w:r w:rsidRPr="004802EA">
        <w:rPr>
          <w:rFonts w:ascii="Times New Roman" w:hAnsi="Times New Roman" w:cs="Times New Roman"/>
          <w:color w:val="000000" w:themeColor="text1"/>
        </w:rPr>
        <w:t>Основные направления воспитательной деятельности согла</w:t>
      </w:r>
      <w:r w:rsidR="00700198">
        <w:rPr>
          <w:rFonts w:ascii="Times New Roman" w:hAnsi="Times New Roman" w:cs="Times New Roman"/>
          <w:color w:val="000000" w:themeColor="text1"/>
        </w:rPr>
        <w:t xml:space="preserve">сно модулям программы воспитательной работы </w:t>
      </w:r>
      <w:r w:rsidRPr="004802EA">
        <w:rPr>
          <w:rFonts w:ascii="Times New Roman" w:hAnsi="Times New Roman" w:cs="Times New Roman"/>
          <w:color w:val="000000" w:themeColor="text1"/>
        </w:rPr>
        <w:t xml:space="preserve"> </w:t>
      </w:r>
      <w:r w:rsidR="00700198">
        <w:rPr>
          <w:rFonts w:ascii="Times New Roman" w:hAnsi="Times New Roman" w:cs="Times New Roman"/>
          <w:color w:val="000000" w:themeColor="text1"/>
        </w:rPr>
        <w:t xml:space="preserve">КГБНОУ КДЦ </w:t>
      </w:r>
      <w:r w:rsidRPr="004802EA">
        <w:rPr>
          <w:rFonts w:ascii="Times New Roman" w:hAnsi="Times New Roman" w:cs="Times New Roman"/>
          <w:color w:val="000000" w:themeColor="text1"/>
        </w:rPr>
        <w:t>Созвездие</w:t>
      </w:r>
      <w:bookmarkEnd w:id="21"/>
    </w:p>
    <w:tbl>
      <w:tblPr>
        <w:tblStyle w:val="af"/>
        <w:tblW w:w="0" w:type="auto"/>
        <w:tblInd w:w="-34" w:type="dxa"/>
        <w:tblLayout w:type="fixed"/>
        <w:tblLook w:val="04A0" w:firstRow="1" w:lastRow="0" w:firstColumn="1" w:lastColumn="0" w:noHBand="0" w:noVBand="1"/>
      </w:tblPr>
      <w:tblGrid>
        <w:gridCol w:w="709"/>
        <w:gridCol w:w="2694"/>
        <w:gridCol w:w="6203"/>
      </w:tblGrid>
      <w:tr w:rsidR="00E52A4B" w:rsidRPr="001F1018" w14:paraId="69D97657" w14:textId="77777777" w:rsidTr="00E24485">
        <w:tc>
          <w:tcPr>
            <w:tcW w:w="709" w:type="dxa"/>
          </w:tcPr>
          <w:p w14:paraId="08050A46" w14:textId="77777777" w:rsidR="00E52A4B" w:rsidRPr="000A32A6" w:rsidRDefault="00E52A4B" w:rsidP="00030E31">
            <w:pPr>
              <w:spacing w:line="360" w:lineRule="auto"/>
              <w:jc w:val="center"/>
              <w:rPr>
                <w:b/>
              </w:rPr>
            </w:pPr>
            <w:r w:rsidRPr="000A32A6">
              <w:rPr>
                <w:b/>
              </w:rPr>
              <w:t>№</w:t>
            </w:r>
          </w:p>
        </w:tc>
        <w:tc>
          <w:tcPr>
            <w:tcW w:w="2694" w:type="dxa"/>
          </w:tcPr>
          <w:p w14:paraId="4467D202" w14:textId="77777777" w:rsidR="00E52A4B" w:rsidRPr="000A32A6" w:rsidRDefault="00E52A4B" w:rsidP="00030E31">
            <w:pPr>
              <w:spacing w:line="360" w:lineRule="auto"/>
              <w:jc w:val="center"/>
              <w:rPr>
                <w:b/>
              </w:rPr>
            </w:pPr>
            <w:r w:rsidRPr="000A32A6">
              <w:rPr>
                <w:b/>
              </w:rPr>
              <w:t>Модули программы воспитательной работы</w:t>
            </w:r>
          </w:p>
        </w:tc>
        <w:tc>
          <w:tcPr>
            <w:tcW w:w="6203" w:type="dxa"/>
          </w:tcPr>
          <w:p w14:paraId="5DF06181" w14:textId="77777777" w:rsidR="00E52A4B" w:rsidRPr="000A32A6" w:rsidRDefault="00E52A4B" w:rsidP="00030E31">
            <w:pPr>
              <w:spacing w:line="360" w:lineRule="auto"/>
              <w:jc w:val="center"/>
              <w:rPr>
                <w:b/>
              </w:rPr>
            </w:pPr>
            <w:r w:rsidRPr="000A32A6">
              <w:rPr>
                <w:b/>
              </w:rPr>
              <w:t>Формы работы с детьми по модулям</w:t>
            </w:r>
          </w:p>
        </w:tc>
      </w:tr>
      <w:tr w:rsidR="00E52A4B" w:rsidRPr="001F1018" w14:paraId="2683E543" w14:textId="77777777" w:rsidTr="00E24485">
        <w:tc>
          <w:tcPr>
            <w:tcW w:w="709" w:type="dxa"/>
          </w:tcPr>
          <w:p w14:paraId="569DD7B2" w14:textId="77777777" w:rsidR="00E52A4B" w:rsidRPr="000A32A6" w:rsidRDefault="00E52A4B" w:rsidP="00030E31">
            <w:pPr>
              <w:spacing w:line="360" w:lineRule="auto"/>
              <w:jc w:val="center"/>
            </w:pPr>
            <w:r w:rsidRPr="000A32A6">
              <w:t>1</w:t>
            </w:r>
          </w:p>
        </w:tc>
        <w:tc>
          <w:tcPr>
            <w:tcW w:w="2694" w:type="dxa"/>
          </w:tcPr>
          <w:p w14:paraId="0068BDAE" w14:textId="77777777" w:rsidR="00E52A4B" w:rsidRPr="000A32A6" w:rsidRDefault="00E52A4B" w:rsidP="00030E31">
            <w:pPr>
              <w:spacing w:line="360" w:lineRule="auto"/>
              <w:rPr>
                <w:b/>
              </w:rPr>
            </w:pPr>
            <w:r w:rsidRPr="000A32A6">
              <w:t>Модуль «Спортивно-оздоровительная работа»</w:t>
            </w:r>
          </w:p>
        </w:tc>
        <w:tc>
          <w:tcPr>
            <w:tcW w:w="6203" w:type="dxa"/>
          </w:tcPr>
          <w:p w14:paraId="69C71E45" w14:textId="16E13B79" w:rsidR="008B234D" w:rsidRPr="008B234D" w:rsidRDefault="008B234D" w:rsidP="00030E31">
            <w:pPr>
              <w:pStyle w:val="a6"/>
              <w:numPr>
                <w:ilvl w:val="0"/>
                <w:numId w:val="12"/>
              </w:numPr>
              <w:suppressAutoHyphens w:val="0"/>
              <w:spacing w:line="360" w:lineRule="auto"/>
              <w:ind w:left="317" w:hanging="284"/>
              <w:rPr>
                <w:b/>
              </w:rPr>
            </w:pPr>
            <w:r w:rsidRPr="008B234D">
              <w:t>Спортивный турнир</w:t>
            </w:r>
            <w:r>
              <w:t>;</w:t>
            </w:r>
            <w:r w:rsidRPr="008B234D">
              <w:t xml:space="preserve"> </w:t>
            </w:r>
          </w:p>
          <w:p w14:paraId="7C5B9F62" w14:textId="59B354D7" w:rsidR="00E52A4B" w:rsidRPr="000A32A6" w:rsidRDefault="005F7CB6" w:rsidP="00030E31">
            <w:pPr>
              <w:pStyle w:val="a6"/>
              <w:numPr>
                <w:ilvl w:val="0"/>
                <w:numId w:val="12"/>
              </w:numPr>
              <w:suppressAutoHyphens w:val="0"/>
              <w:spacing w:line="360" w:lineRule="auto"/>
              <w:ind w:left="317" w:hanging="284"/>
              <w:rPr>
                <w:b/>
              </w:rPr>
            </w:pPr>
            <w:r w:rsidRPr="000A32A6">
              <w:t>Часы спора</w:t>
            </w:r>
            <w:r w:rsidR="008B234D">
              <w:t>;</w:t>
            </w:r>
          </w:p>
          <w:p w14:paraId="116C7B15" w14:textId="77777777" w:rsidR="005F7CB6" w:rsidRPr="00D94553" w:rsidRDefault="005F7CB6" w:rsidP="00030E31">
            <w:pPr>
              <w:pStyle w:val="a6"/>
              <w:numPr>
                <w:ilvl w:val="0"/>
                <w:numId w:val="12"/>
              </w:numPr>
              <w:suppressAutoHyphens w:val="0"/>
              <w:spacing w:line="360" w:lineRule="auto"/>
              <w:ind w:left="317" w:hanging="284"/>
              <w:rPr>
                <w:b/>
              </w:rPr>
            </w:pPr>
            <w:r w:rsidRPr="000A32A6">
              <w:t>Бассейн</w:t>
            </w:r>
            <w:r w:rsidR="008B234D">
              <w:t>;</w:t>
            </w:r>
          </w:p>
          <w:p w14:paraId="085F22E6" w14:textId="77777777" w:rsidR="00D94553" w:rsidRDefault="00D94553" w:rsidP="00030E31">
            <w:pPr>
              <w:pStyle w:val="a6"/>
              <w:numPr>
                <w:ilvl w:val="0"/>
                <w:numId w:val="12"/>
              </w:numPr>
              <w:suppressAutoHyphens w:val="0"/>
              <w:spacing w:line="360" w:lineRule="auto"/>
              <w:ind w:left="317" w:hanging="284"/>
              <w:rPr>
                <w:bCs/>
              </w:rPr>
            </w:pPr>
            <w:proofErr w:type="spellStart"/>
            <w:r w:rsidRPr="00D94553">
              <w:rPr>
                <w:bCs/>
              </w:rPr>
              <w:t>Флешмоб</w:t>
            </w:r>
            <w:proofErr w:type="spellEnd"/>
            <w:r w:rsidRPr="00D94553">
              <w:rPr>
                <w:bCs/>
              </w:rPr>
              <w:t xml:space="preserve"> «</w:t>
            </w:r>
            <w:proofErr w:type="spellStart"/>
            <w:r w:rsidRPr="00D94553">
              <w:rPr>
                <w:bCs/>
              </w:rPr>
              <w:t>Физкульт</w:t>
            </w:r>
            <w:proofErr w:type="spellEnd"/>
            <w:r w:rsidRPr="00D94553">
              <w:rPr>
                <w:bCs/>
              </w:rPr>
              <w:t>-привет!» (День физкультурника);</w:t>
            </w:r>
          </w:p>
          <w:p w14:paraId="55BF49ED" w14:textId="4EC3A89D" w:rsidR="00266AF8" w:rsidRPr="00D94553" w:rsidRDefault="00266AF8" w:rsidP="00030E31">
            <w:pPr>
              <w:pStyle w:val="a6"/>
              <w:numPr>
                <w:ilvl w:val="0"/>
                <w:numId w:val="12"/>
              </w:numPr>
              <w:suppressAutoHyphens w:val="0"/>
              <w:spacing w:line="360" w:lineRule="auto"/>
              <w:ind w:left="317" w:hanging="284"/>
              <w:rPr>
                <w:bCs/>
              </w:rPr>
            </w:pPr>
            <w:r>
              <w:rPr>
                <w:bCs/>
              </w:rPr>
              <w:t>Туристические прогулки.</w:t>
            </w:r>
          </w:p>
        </w:tc>
      </w:tr>
      <w:tr w:rsidR="00E52A4B" w:rsidRPr="001F1018" w14:paraId="05B3F022" w14:textId="77777777" w:rsidTr="00E24485">
        <w:tc>
          <w:tcPr>
            <w:tcW w:w="709" w:type="dxa"/>
          </w:tcPr>
          <w:p w14:paraId="2CFEFEDA" w14:textId="61FE7C65" w:rsidR="00E52A4B" w:rsidRPr="000A32A6" w:rsidRDefault="00E52A4B" w:rsidP="00030E31">
            <w:pPr>
              <w:spacing w:line="360" w:lineRule="auto"/>
              <w:jc w:val="center"/>
            </w:pPr>
            <w:r w:rsidRPr="000A32A6">
              <w:t>2</w:t>
            </w:r>
          </w:p>
        </w:tc>
        <w:tc>
          <w:tcPr>
            <w:tcW w:w="2694" w:type="dxa"/>
          </w:tcPr>
          <w:p w14:paraId="4D83BDEC" w14:textId="77777777" w:rsidR="00E52A4B" w:rsidRPr="000A32A6" w:rsidRDefault="00E52A4B" w:rsidP="00030E31">
            <w:pPr>
              <w:spacing w:line="360" w:lineRule="auto"/>
              <w:rPr>
                <w:b/>
              </w:rPr>
            </w:pPr>
            <w:r w:rsidRPr="000A32A6">
              <w:t>Модуль «Культура России»</w:t>
            </w:r>
          </w:p>
        </w:tc>
        <w:tc>
          <w:tcPr>
            <w:tcW w:w="6203" w:type="dxa"/>
          </w:tcPr>
          <w:p w14:paraId="71A94473" w14:textId="7E6F0083" w:rsidR="003773A0" w:rsidRPr="000A32A6" w:rsidRDefault="003773A0" w:rsidP="00030E31">
            <w:pPr>
              <w:pStyle w:val="a6"/>
              <w:numPr>
                <w:ilvl w:val="0"/>
                <w:numId w:val="13"/>
              </w:numPr>
              <w:suppressAutoHyphens w:val="0"/>
              <w:spacing w:line="360" w:lineRule="auto"/>
              <w:ind w:left="312" w:hanging="284"/>
            </w:pPr>
            <w:r>
              <w:t xml:space="preserve">Просмотр и обсуждение фильма </w:t>
            </w:r>
            <w:r w:rsidRPr="003773A0">
              <w:t>«Я родом из детства»</w:t>
            </w:r>
            <w:r>
              <w:t xml:space="preserve"> (ООО «Дальневосточная киностудия»)</w:t>
            </w:r>
            <w:r w:rsidR="00266AF8">
              <w:t>.</w:t>
            </w:r>
          </w:p>
        </w:tc>
      </w:tr>
      <w:tr w:rsidR="00E52A4B" w:rsidRPr="001F1018" w14:paraId="4B9E94DD" w14:textId="77777777" w:rsidTr="00E24485">
        <w:tc>
          <w:tcPr>
            <w:tcW w:w="709" w:type="dxa"/>
          </w:tcPr>
          <w:p w14:paraId="631001AB" w14:textId="77777777" w:rsidR="00E52A4B" w:rsidRPr="000A32A6" w:rsidRDefault="00E52A4B" w:rsidP="00030E31">
            <w:pPr>
              <w:spacing w:line="360" w:lineRule="auto"/>
              <w:jc w:val="center"/>
            </w:pPr>
            <w:r w:rsidRPr="000A32A6">
              <w:t>3</w:t>
            </w:r>
          </w:p>
        </w:tc>
        <w:tc>
          <w:tcPr>
            <w:tcW w:w="2694" w:type="dxa"/>
          </w:tcPr>
          <w:p w14:paraId="781CFB99" w14:textId="572D1B73" w:rsidR="00E52A4B" w:rsidRPr="000A32A6" w:rsidRDefault="00E52A4B" w:rsidP="00030E31">
            <w:pPr>
              <w:spacing w:line="360" w:lineRule="auto"/>
              <w:rPr>
                <w:b/>
              </w:rPr>
            </w:pPr>
            <w:r w:rsidRPr="000A32A6">
              <w:t>Модуль «Психолого-педагогическое сопровождение»</w:t>
            </w:r>
          </w:p>
        </w:tc>
        <w:tc>
          <w:tcPr>
            <w:tcW w:w="6203" w:type="dxa"/>
          </w:tcPr>
          <w:p w14:paraId="0AED0DCD" w14:textId="5ECE7F83" w:rsidR="00E52A4B" w:rsidRPr="000A32A6" w:rsidRDefault="00E52A4B" w:rsidP="00030E31">
            <w:pPr>
              <w:pStyle w:val="a6"/>
              <w:numPr>
                <w:ilvl w:val="0"/>
                <w:numId w:val="14"/>
              </w:numPr>
              <w:suppressAutoHyphens w:val="0"/>
              <w:spacing w:line="360" w:lineRule="auto"/>
              <w:ind w:left="317" w:hanging="284"/>
            </w:pPr>
            <w:r w:rsidRPr="000A32A6">
              <w:t>Психологический тренинг «Здравствуй, лето!»</w:t>
            </w:r>
            <w:r w:rsidR="003773A0">
              <w:t>;</w:t>
            </w:r>
          </w:p>
          <w:p w14:paraId="060FB917" w14:textId="32FEA9BF" w:rsidR="00F30C39" w:rsidRPr="000A32A6" w:rsidRDefault="00F30C39" w:rsidP="00030E31">
            <w:pPr>
              <w:pStyle w:val="a6"/>
              <w:numPr>
                <w:ilvl w:val="0"/>
                <w:numId w:val="14"/>
              </w:numPr>
              <w:suppressAutoHyphens w:val="0"/>
              <w:spacing w:line="360" w:lineRule="auto"/>
              <w:ind w:left="317" w:hanging="284"/>
              <w:rPr>
                <w:b/>
              </w:rPr>
            </w:pPr>
            <w:r w:rsidRPr="000A32A6">
              <w:t>Психологический тренинг «М</w:t>
            </w:r>
            <w:r w:rsidR="00E52A4B" w:rsidRPr="000A32A6">
              <w:t>оя эмоция»</w:t>
            </w:r>
            <w:r w:rsidR="003773A0">
              <w:t>;</w:t>
            </w:r>
          </w:p>
          <w:p w14:paraId="3837B16E" w14:textId="050A4665" w:rsidR="00F30C39" w:rsidRPr="000A32A6" w:rsidRDefault="00F30C39" w:rsidP="00030E31">
            <w:pPr>
              <w:pStyle w:val="a6"/>
              <w:numPr>
                <w:ilvl w:val="0"/>
                <w:numId w:val="14"/>
              </w:numPr>
              <w:suppressAutoHyphens w:val="0"/>
              <w:spacing w:line="360" w:lineRule="auto"/>
              <w:ind w:left="317" w:hanging="284"/>
            </w:pPr>
            <w:r w:rsidRPr="000A32A6">
              <w:t>Психологический тренинг «Письмо в будущее»</w:t>
            </w:r>
            <w:r w:rsidR="00266AF8">
              <w:t>.</w:t>
            </w:r>
          </w:p>
        </w:tc>
      </w:tr>
      <w:tr w:rsidR="00E52A4B" w:rsidRPr="001F1018" w14:paraId="7604E188" w14:textId="77777777" w:rsidTr="00E24485">
        <w:tc>
          <w:tcPr>
            <w:tcW w:w="709" w:type="dxa"/>
          </w:tcPr>
          <w:p w14:paraId="1DC1BC34" w14:textId="77777777" w:rsidR="00E52A4B" w:rsidRPr="000A32A6" w:rsidRDefault="00E52A4B" w:rsidP="00030E31">
            <w:pPr>
              <w:spacing w:line="360" w:lineRule="auto"/>
              <w:jc w:val="center"/>
            </w:pPr>
            <w:r w:rsidRPr="000A32A6">
              <w:t>4</w:t>
            </w:r>
          </w:p>
        </w:tc>
        <w:tc>
          <w:tcPr>
            <w:tcW w:w="2694" w:type="dxa"/>
          </w:tcPr>
          <w:p w14:paraId="2C5DC92B" w14:textId="77777777" w:rsidR="00E52A4B" w:rsidRPr="000A32A6" w:rsidRDefault="00E52A4B" w:rsidP="00030E31">
            <w:pPr>
              <w:spacing w:line="360" w:lineRule="auto"/>
            </w:pPr>
            <w:r w:rsidRPr="000A32A6">
              <w:t>Модуль «Детское самоуправление»</w:t>
            </w:r>
          </w:p>
        </w:tc>
        <w:tc>
          <w:tcPr>
            <w:tcW w:w="6203" w:type="dxa"/>
          </w:tcPr>
          <w:p w14:paraId="24FB4BE4" w14:textId="2D28D115" w:rsidR="00E52A4B" w:rsidRPr="000A32A6" w:rsidRDefault="00E52A4B" w:rsidP="00030E31">
            <w:pPr>
              <w:pStyle w:val="a6"/>
              <w:numPr>
                <w:ilvl w:val="0"/>
                <w:numId w:val="15"/>
              </w:numPr>
              <w:suppressAutoHyphens w:val="0"/>
              <w:spacing w:line="360" w:lineRule="auto"/>
              <w:ind w:left="317" w:hanging="284"/>
            </w:pPr>
            <w:r w:rsidRPr="000A32A6">
              <w:t>Выборы органов ОСУ</w:t>
            </w:r>
            <w:r w:rsidR="008B234D">
              <w:t>;</w:t>
            </w:r>
            <w:r w:rsidRPr="000A32A6">
              <w:t xml:space="preserve"> </w:t>
            </w:r>
          </w:p>
          <w:p w14:paraId="09D28CB2" w14:textId="77777777" w:rsidR="00E52A4B" w:rsidRDefault="00E52A4B" w:rsidP="00030E31">
            <w:pPr>
              <w:pStyle w:val="a6"/>
              <w:numPr>
                <w:ilvl w:val="0"/>
                <w:numId w:val="15"/>
              </w:numPr>
              <w:suppressAutoHyphens w:val="0"/>
              <w:spacing w:line="360" w:lineRule="auto"/>
              <w:ind w:left="317" w:hanging="284"/>
            </w:pPr>
            <w:r w:rsidRPr="000A32A6">
              <w:t>ОД «Дальневосточный характер»</w:t>
            </w:r>
            <w:r w:rsidR="008B234D">
              <w:t>;</w:t>
            </w:r>
          </w:p>
          <w:p w14:paraId="78D09C30" w14:textId="5B0093CD" w:rsidR="00150238" w:rsidRPr="000A32A6" w:rsidRDefault="00150238" w:rsidP="00030E31">
            <w:pPr>
              <w:pStyle w:val="a6"/>
              <w:numPr>
                <w:ilvl w:val="0"/>
                <w:numId w:val="15"/>
              </w:numPr>
              <w:suppressAutoHyphens w:val="0"/>
              <w:spacing w:line="360" w:lineRule="auto"/>
              <w:ind w:left="317" w:hanging="284"/>
            </w:pPr>
            <w:r w:rsidRPr="00150238">
              <w:t>«Т</w:t>
            </w:r>
            <w:r>
              <w:t>уристский информационный центр</w:t>
            </w:r>
            <w:r w:rsidRPr="00150238">
              <w:t>»</w:t>
            </w:r>
            <w:r w:rsidR="00266AF8">
              <w:t>.</w:t>
            </w:r>
          </w:p>
        </w:tc>
      </w:tr>
      <w:tr w:rsidR="00E52A4B" w:rsidRPr="001F1018" w14:paraId="4BD40F91" w14:textId="77777777" w:rsidTr="00E24485">
        <w:tc>
          <w:tcPr>
            <w:tcW w:w="709" w:type="dxa"/>
          </w:tcPr>
          <w:p w14:paraId="344D279A" w14:textId="77777777" w:rsidR="00E52A4B" w:rsidRPr="000A32A6" w:rsidRDefault="00E52A4B" w:rsidP="00030E31">
            <w:pPr>
              <w:spacing w:line="360" w:lineRule="auto"/>
              <w:jc w:val="center"/>
            </w:pPr>
            <w:r w:rsidRPr="000A32A6">
              <w:t>5</w:t>
            </w:r>
          </w:p>
        </w:tc>
        <w:tc>
          <w:tcPr>
            <w:tcW w:w="2694" w:type="dxa"/>
          </w:tcPr>
          <w:p w14:paraId="0EF508E7" w14:textId="55301421" w:rsidR="00E52A4B" w:rsidRPr="000A32A6" w:rsidRDefault="00E52A4B" w:rsidP="00030E31">
            <w:pPr>
              <w:spacing w:line="360" w:lineRule="auto"/>
            </w:pPr>
            <w:r w:rsidRPr="000A32A6">
              <w:t>Модуль «Кружки и секции»</w:t>
            </w:r>
          </w:p>
        </w:tc>
        <w:tc>
          <w:tcPr>
            <w:tcW w:w="6203" w:type="dxa"/>
          </w:tcPr>
          <w:p w14:paraId="115E5B2F" w14:textId="77777777" w:rsidR="00F30C39" w:rsidRDefault="008B234D" w:rsidP="00030E31">
            <w:pPr>
              <w:pStyle w:val="a6"/>
              <w:numPr>
                <w:ilvl w:val="0"/>
                <w:numId w:val="19"/>
              </w:numPr>
              <w:suppressAutoHyphens w:val="0"/>
              <w:spacing w:line="360" w:lineRule="auto"/>
              <w:ind w:left="317" w:right="-108" w:hanging="283"/>
            </w:pPr>
            <w:r>
              <w:t>Клубы по интересам (занятия дополнительного образ</w:t>
            </w:r>
            <w:r>
              <w:t>о</w:t>
            </w:r>
            <w:r>
              <w:t>вания);</w:t>
            </w:r>
          </w:p>
          <w:p w14:paraId="3ACC548A" w14:textId="7F177DC8" w:rsidR="003773A0" w:rsidRPr="000A32A6" w:rsidRDefault="003773A0" w:rsidP="00030E31">
            <w:pPr>
              <w:pStyle w:val="a6"/>
              <w:numPr>
                <w:ilvl w:val="0"/>
                <w:numId w:val="19"/>
              </w:numPr>
              <w:suppressAutoHyphens w:val="0"/>
              <w:spacing w:line="360" w:lineRule="auto"/>
              <w:ind w:left="317" w:right="-108" w:hanging="283"/>
            </w:pPr>
            <w:r w:rsidRPr="003773A0">
              <w:t>Выставка достижений клубов</w:t>
            </w:r>
            <w:r w:rsidR="00266AF8">
              <w:t>.</w:t>
            </w:r>
          </w:p>
        </w:tc>
      </w:tr>
      <w:tr w:rsidR="00E52A4B" w:rsidRPr="001F1018" w14:paraId="15838B21" w14:textId="77777777" w:rsidTr="00E24485">
        <w:tc>
          <w:tcPr>
            <w:tcW w:w="709" w:type="dxa"/>
          </w:tcPr>
          <w:p w14:paraId="21661AEC" w14:textId="28214545" w:rsidR="00E52A4B" w:rsidRPr="000A32A6" w:rsidRDefault="00E52A4B" w:rsidP="00030E31">
            <w:pPr>
              <w:spacing w:line="360" w:lineRule="auto"/>
              <w:jc w:val="center"/>
            </w:pPr>
            <w:r w:rsidRPr="000A32A6">
              <w:t>6</w:t>
            </w:r>
          </w:p>
        </w:tc>
        <w:tc>
          <w:tcPr>
            <w:tcW w:w="2694" w:type="dxa"/>
          </w:tcPr>
          <w:p w14:paraId="6523A321" w14:textId="35239981" w:rsidR="00E52A4B" w:rsidRPr="000A32A6" w:rsidRDefault="00F30C39" w:rsidP="00030E31">
            <w:pPr>
              <w:spacing w:line="360" w:lineRule="auto"/>
            </w:pPr>
            <w:r w:rsidRPr="000A32A6">
              <w:rPr>
                <w:rFonts w:eastAsia="Calibri"/>
              </w:rPr>
              <w:t>Модуль «Ключевые мероприятия»</w:t>
            </w:r>
          </w:p>
        </w:tc>
        <w:tc>
          <w:tcPr>
            <w:tcW w:w="6203" w:type="dxa"/>
          </w:tcPr>
          <w:p w14:paraId="2FC2C455" w14:textId="6F99925D" w:rsidR="00E52A4B" w:rsidRDefault="00F30C39" w:rsidP="00030E31">
            <w:pPr>
              <w:pStyle w:val="a6"/>
              <w:numPr>
                <w:ilvl w:val="0"/>
                <w:numId w:val="18"/>
              </w:numPr>
              <w:suppressAutoHyphens w:val="0"/>
              <w:spacing w:line="360" w:lineRule="auto"/>
              <w:ind w:left="317" w:right="-108" w:hanging="317"/>
            </w:pPr>
            <w:r w:rsidRPr="000A32A6">
              <w:t>Открытие проекта</w:t>
            </w:r>
            <w:r w:rsidR="003773A0">
              <w:t>;</w:t>
            </w:r>
          </w:p>
          <w:p w14:paraId="75468093" w14:textId="77777777" w:rsidR="003773A0" w:rsidRDefault="003773A0" w:rsidP="00030E31">
            <w:pPr>
              <w:pStyle w:val="a6"/>
              <w:numPr>
                <w:ilvl w:val="0"/>
                <w:numId w:val="18"/>
              </w:numPr>
              <w:suppressAutoHyphens w:val="0"/>
              <w:spacing w:line="360" w:lineRule="auto"/>
              <w:ind w:left="317" w:right="-108" w:hanging="317"/>
            </w:pPr>
            <w:r w:rsidRPr="003773A0">
              <w:t>Туристический слёт «Высота» (игровое событие)</w:t>
            </w:r>
            <w:r>
              <w:t>;</w:t>
            </w:r>
            <w:r w:rsidRPr="003773A0">
              <w:t xml:space="preserve">  </w:t>
            </w:r>
          </w:p>
          <w:p w14:paraId="7190F138" w14:textId="3C8C1C7C" w:rsidR="003773A0" w:rsidRPr="000A32A6" w:rsidRDefault="003773A0" w:rsidP="00030E31">
            <w:pPr>
              <w:pStyle w:val="a6"/>
              <w:numPr>
                <w:ilvl w:val="0"/>
                <w:numId w:val="18"/>
              </w:numPr>
              <w:suppressAutoHyphens w:val="0"/>
              <w:spacing w:line="360" w:lineRule="auto"/>
              <w:ind w:left="317" w:right="-108" w:hanging="317"/>
            </w:pPr>
            <w:r w:rsidRPr="003773A0">
              <w:t>Игра «Вызов: покорители вершин»</w:t>
            </w:r>
            <w:r>
              <w:t>;</w:t>
            </w:r>
            <w:r w:rsidRPr="003773A0">
              <w:t xml:space="preserve">                                    </w:t>
            </w:r>
          </w:p>
          <w:p w14:paraId="38E07209" w14:textId="3E990391" w:rsidR="00F30C39" w:rsidRPr="000A32A6" w:rsidRDefault="00F30C39" w:rsidP="00030E31">
            <w:pPr>
              <w:pStyle w:val="a6"/>
              <w:numPr>
                <w:ilvl w:val="0"/>
                <w:numId w:val="18"/>
              </w:numPr>
              <w:suppressAutoHyphens w:val="0"/>
              <w:spacing w:line="360" w:lineRule="auto"/>
              <w:ind w:left="317" w:right="-108" w:hanging="317"/>
            </w:pPr>
            <w:r w:rsidRPr="000A32A6">
              <w:t>Закрытие проекта</w:t>
            </w:r>
            <w:r w:rsidR="00266AF8">
              <w:t>.</w:t>
            </w:r>
          </w:p>
        </w:tc>
      </w:tr>
      <w:tr w:rsidR="00E52A4B" w:rsidRPr="001F1018" w14:paraId="3FB6CDDF" w14:textId="77777777" w:rsidTr="00E24485">
        <w:tc>
          <w:tcPr>
            <w:tcW w:w="709" w:type="dxa"/>
          </w:tcPr>
          <w:p w14:paraId="727D2BE1" w14:textId="5600F606" w:rsidR="00E52A4B" w:rsidRPr="000A32A6" w:rsidRDefault="00E52A4B" w:rsidP="00030E31">
            <w:pPr>
              <w:spacing w:line="360" w:lineRule="auto"/>
              <w:jc w:val="center"/>
            </w:pPr>
            <w:r w:rsidRPr="000A32A6">
              <w:t>7</w:t>
            </w:r>
          </w:p>
        </w:tc>
        <w:tc>
          <w:tcPr>
            <w:tcW w:w="2694" w:type="dxa"/>
          </w:tcPr>
          <w:p w14:paraId="47094E19" w14:textId="1F968F16" w:rsidR="00E52A4B" w:rsidRPr="000A32A6" w:rsidRDefault="00E52A4B" w:rsidP="00030E31">
            <w:pPr>
              <w:spacing w:line="360" w:lineRule="auto"/>
            </w:pPr>
            <w:r w:rsidRPr="000A32A6">
              <w:t>Модуль</w:t>
            </w:r>
            <w:r w:rsidR="00D94553">
              <w:t xml:space="preserve"> </w:t>
            </w:r>
            <w:r w:rsidRPr="000A32A6">
              <w:t>«Дальневосточный характер»</w:t>
            </w:r>
          </w:p>
        </w:tc>
        <w:tc>
          <w:tcPr>
            <w:tcW w:w="6203" w:type="dxa"/>
          </w:tcPr>
          <w:p w14:paraId="1BAA3500" w14:textId="6BC006AE" w:rsidR="00D94553" w:rsidRDefault="00F30C39" w:rsidP="00030E31">
            <w:pPr>
              <w:pStyle w:val="a6"/>
              <w:numPr>
                <w:ilvl w:val="0"/>
                <w:numId w:val="17"/>
              </w:numPr>
              <w:suppressAutoHyphens w:val="0"/>
              <w:spacing w:line="360" w:lineRule="auto"/>
              <w:ind w:left="312" w:hanging="284"/>
            </w:pPr>
            <w:r w:rsidRPr="000A32A6">
              <w:t>ОД «Дальневосточный характер»</w:t>
            </w:r>
            <w:r w:rsidR="00D94553">
              <w:t>;</w:t>
            </w:r>
            <w:r w:rsidR="00D94553" w:rsidRPr="00D94553">
              <w:t xml:space="preserve"> </w:t>
            </w:r>
          </w:p>
          <w:p w14:paraId="2DCEF3FB" w14:textId="6FBD5727" w:rsidR="00F30C39" w:rsidRDefault="00D94553" w:rsidP="00030E31">
            <w:pPr>
              <w:pStyle w:val="a6"/>
              <w:numPr>
                <w:ilvl w:val="0"/>
                <w:numId w:val="17"/>
              </w:numPr>
              <w:suppressAutoHyphens w:val="0"/>
              <w:spacing w:line="360" w:lineRule="auto"/>
              <w:ind w:left="312" w:hanging="284"/>
            </w:pPr>
            <w:r w:rsidRPr="00D94553">
              <w:t>Большой развлекательный комплекс «Голос тайги: пробуждение природы»</w:t>
            </w:r>
            <w:r>
              <w:t>;</w:t>
            </w:r>
          </w:p>
          <w:p w14:paraId="4DC57132" w14:textId="0107A9CB" w:rsidR="00150238" w:rsidRPr="000A32A6" w:rsidRDefault="00150238" w:rsidP="00030E31">
            <w:pPr>
              <w:pStyle w:val="a6"/>
              <w:numPr>
                <w:ilvl w:val="0"/>
                <w:numId w:val="17"/>
              </w:numPr>
              <w:suppressAutoHyphens w:val="0"/>
              <w:spacing w:line="360" w:lineRule="auto"/>
              <w:ind w:left="312" w:hanging="284"/>
            </w:pPr>
            <w:r w:rsidRPr="00150238">
              <w:t>КТД «День Дальневосточного героя»</w:t>
            </w:r>
            <w:r>
              <w:t>;</w:t>
            </w:r>
            <w:r w:rsidRPr="00150238">
              <w:t xml:space="preserve">                               </w:t>
            </w:r>
          </w:p>
          <w:p w14:paraId="4B05FC8F" w14:textId="0F2A9BDC" w:rsidR="00F30C39" w:rsidRPr="000A32A6" w:rsidRDefault="00F30C39" w:rsidP="00030E31">
            <w:pPr>
              <w:pStyle w:val="a6"/>
              <w:numPr>
                <w:ilvl w:val="0"/>
                <w:numId w:val="17"/>
              </w:numPr>
              <w:suppressAutoHyphens w:val="0"/>
              <w:spacing w:line="360" w:lineRule="auto"/>
              <w:ind w:left="312" w:hanging="284"/>
              <w:jc w:val="both"/>
            </w:pPr>
            <w:r w:rsidRPr="000A32A6">
              <w:t>Мотивационная программа «На характере»</w:t>
            </w:r>
            <w:r w:rsidR="00266AF8">
              <w:t>.</w:t>
            </w:r>
          </w:p>
        </w:tc>
      </w:tr>
      <w:tr w:rsidR="00E52A4B" w:rsidRPr="001F1018" w14:paraId="147765ED" w14:textId="77777777" w:rsidTr="00E24485">
        <w:tc>
          <w:tcPr>
            <w:tcW w:w="709" w:type="dxa"/>
          </w:tcPr>
          <w:p w14:paraId="6304A845" w14:textId="77777777" w:rsidR="00E52A4B" w:rsidRPr="000A32A6" w:rsidRDefault="00E52A4B" w:rsidP="00030E31">
            <w:pPr>
              <w:spacing w:line="360" w:lineRule="auto"/>
              <w:jc w:val="center"/>
            </w:pPr>
            <w:r w:rsidRPr="000A32A6">
              <w:t>8</w:t>
            </w:r>
          </w:p>
        </w:tc>
        <w:tc>
          <w:tcPr>
            <w:tcW w:w="2694" w:type="dxa"/>
          </w:tcPr>
          <w:p w14:paraId="44B84B1D" w14:textId="77777777" w:rsidR="00E52A4B" w:rsidRPr="000A32A6" w:rsidRDefault="00E52A4B" w:rsidP="00030E31">
            <w:pPr>
              <w:spacing w:line="360" w:lineRule="auto"/>
            </w:pPr>
            <w:r w:rsidRPr="000A32A6">
              <w:t>Модуль «Самопроектирование»</w:t>
            </w:r>
          </w:p>
        </w:tc>
        <w:tc>
          <w:tcPr>
            <w:tcW w:w="6203" w:type="dxa"/>
          </w:tcPr>
          <w:p w14:paraId="6D266E86" w14:textId="648E3BCC" w:rsidR="00E52A4B" w:rsidRPr="000A32A6" w:rsidRDefault="00E52A4B" w:rsidP="00030E31">
            <w:pPr>
              <w:pStyle w:val="a6"/>
              <w:numPr>
                <w:ilvl w:val="0"/>
                <w:numId w:val="16"/>
              </w:numPr>
              <w:suppressAutoHyphens w:val="0"/>
              <w:spacing w:line="360" w:lineRule="auto"/>
              <w:ind w:left="317" w:hanging="317"/>
              <w:jc w:val="both"/>
            </w:pPr>
            <w:r w:rsidRPr="000A32A6">
              <w:t>Погружение в смену</w:t>
            </w:r>
            <w:r w:rsidR="00D94553">
              <w:t>;</w:t>
            </w:r>
          </w:p>
          <w:p w14:paraId="766B0675" w14:textId="3F98F5FF" w:rsidR="00E52A4B" w:rsidRPr="000A32A6" w:rsidRDefault="00E52A4B" w:rsidP="00030E31">
            <w:pPr>
              <w:pStyle w:val="a6"/>
              <w:numPr>
                <w:ilvl w:val="0"/>
                <w:numId w:val="16"/>
              </w:numPr>
              <w:suppressAutoHyphens w:val="0"/>
              <w:spacing w:line="360" w:lineRule="auto"/>
              <w:ind w:left="317" w:hanging="317"/>
              <w:jc w:val="both"/>
            </w:pPr>
            <w:r w:rsidRPr="000A32A6">
              <w:t>Целеполагание на смену</w:t>
            </w:r>
            <w:r w:rsidR="00D94553">
              <w:t>;</w:t>
            </w:r>
          </w:p>
          <w:p w14:paraId="754C8AD8" w14:textId="73EDB868" w:rsidR="00266AF8" w:rsidRPr="000A32A6" w:rsidRDefault="00E52A4B" w:rsidP="00030E31">
            <w:pPr>
              <w:pStyle w:val="a6"/>
              <w:numPr>
                <w:ilvl w:val="0"/>
                <w:numId w:val="16"/>
              </w:numPr>
              <w:suppressAutoHyphens w:val="0"/>
              <w:spacing w:line="360" w:lineRule="auto"/>
              <w:ind w:left="317" w:hanging="317"/>
              <w:jc w:val="both"/>
            </w:pPr>
            <w:r w:rsidRPr="000A32A6">
              <w:t>Итоги целеполагания на смену</w:t>
            </w:r>
            <w:r w:rsidR="00266AF8">
              <w:t>.</w:t>
            </w:r>
          </w:p>
        </w:tc>
      </w:tr>
      <w:tr w:rsidR="00E52A4B" w:rsidRPr="001F1018" w14:paraId="247EE116" w14:textId="77777777" w:rsidTr="00E24485">
        <w:tc>
          <w:tcPr>
            <w:tcW w:w="709" w:type="dxa"/>
          </w:tcPr>
          <w:p w14:paraId="438DFD67" w14:textId="77777777" w:rsidR="00E52A4B" w:rsidRPr="000A32A6" w:rsidRDefault="00E52A4B" w:rsidP="00030E31">
            <w:pPr>
              <w:spacing w:line="360" w:lineRule="auto"/>
              <w:jc w:val="center"/>
            </w:pPr>
            <w:r w:rsidRPr="000A32A6">
              <w:lastRenderedPageBreak/>
              <w:t>9</w:t>
            </w:r>
          </w:p>
        </w:tc>
        <w:tc>
          <w:tcPr>
            <w:tcW w:w="2694" w:type="dxa"/>
          </w:tcPr>
          <w:p w14:paraId="393F3D1F" w14:textId="77777777" w:rsidR="00E52A4B" w:rsidRPr="000A32A6" w:rsidRDefault="00E52A4B" w:rsidP="00030E31">
            <w:pPr>
              <w:spacing w:line="360" w:lineRule="auto"/>
            </w:pPr>
            <w:r w:rsidRPr="000A32A6">
              <w:t>Модуль «События, приуроченные к тематике года»</w:t>
            </w:r>
          </w:p>
        </w:tc>
        <w:tc>
          <w:tcPr>
            <w:tcW w:w="6203" w:type="dxa"/>
          </w:tcPr>
          <w:p w14:paraId="2382C557" w14:textId="4315E7F7" w:rsidR="00D94553" w:rsidRDefault="00E52A4B" w:rsidP="00030E31">
            <w:pPr>
              <w:pStyle w:val="a6"/>
              <w:numPr>
                <w:ilvl w:val="0"/>
                <w:numId w:val="16"/>
              </w:numPr>
              <w:suppressAutoHyphens w:val="0"/>
              <w:spacing w:line="360" w:lineRule="auto"/>
              <w:ind w:left="317" w:hanging="284"/>
            </w:pPr>
            <w:r w:rsidRPr="000A32A6">
              <w:t>ОД «Защитники Отечества»</w:t>
            </w:r>
            <w:r w:rsidR="00150238">
              <w:t>;</w:t>
            </w:r>
          </w:p>
          <w:p w14:paraId="3F896761" w14:textId="77777777" w:rsidR="00F30C39" w:rsidRDefault="00D94553" w:rsidP="00030E31">
            <w:pPr>
              <w:pStyle w:val="a6"/>
              <w:numPr>
                <w:ilvl w:val="0"/>
                <w:numId w:val="16"/>
              </w:numPr>
              <w:suppressAutoHyphens w:val="0"/>
              <w:spacing w:line="360" w:lineRule="auto"/>
              <w:ind w:left="317" w:hanging="284"/>
            </w:pPr>
            <w:r w:rsidRPr="00D94553">
              <w:t>Открытый кинотеатр «Артек. Большое путешествие»</w:t>
            </w:r>
            <w:r>
              <w:t>;</w:t>
            </w:r>
            <w:r w:rsidRPr="00D94553">
              <w:t xml:space="preserve">                           </w:t>
            </w:r>
            <w:r w:rsidR="00F30C39" w:rsidRPr="000A32A6">
              <w:t>Костер, посвященный 100-летию Артека</w:t>
            </w:r>
            <w:r w:rsidR="00150238">
              <w:t>;</w:t>
            </w:r>
          </w:p>
          <w:p w14:paraId="364C344B" w14:textId="1BDB227C" w:rsidR="00150238" w:rsidRPr="000A32A6" w:rsidRDefault="00150238" w:rsidP="00030E31">
            <w:pPr>
              <w:pStyle w:val="a6"/>
              <w:numPr>
                <w:ilvl w:val="0"/>
                <w:numId w:val="16"/>
              </w:numPr>
              <w:suppressAutoHyphens w:val="0"/>
              <w:spacing w:line="360" w:lineRule="auto"/>
              <w:ind w:left="317" w:hanging="284"/>
            </w:pPr>
            <w:r w:rsidRPr="00150238">
              <w:t>ОД «Пегас»</w:t>
            </w:r>
            <w:r>
              <w:t xml:space="preserve"> (</w:t>
            </w:r>
            <w:r w:rsidRPr="00150238">
              <w:t>80-летие Победы в Великой Отечестве</w:t>
            </w:r>
            <w:r w:rsidRPr="00150238">
              <w:t>н</w:t>
            </w:r>
            <w:r w:rsidRPr="00150238">
              <w:t>ной войне</w:t>
            </w:r>
            <w:r>
              <w:t>).</w:t>
            </w:r>
          </w:p>
        </w:tc>
      </w:tr>
    </w:tbl>
    <w:p w14:paraId="74A6F4EF" w14:textId="77777777" w:rsidR="008E3AC8" w:rsidRPr="00CD425A" w:rsidRDefault="008E3AC8" w:rsidP="00CD425A">
      <w:pPr>
        <w:pStyle w:val="af4"/>
        <w:spacing w:line="360" w:lineRule="auto"/>
        <w:rPr>
          <w:rFonts w:ascii="Times New Roman" w:hAnsi="Times New Roman" w:cs="Times New Roman"/>
          <w:bCs/>
          <w:sz w:val="24"/>
          <w:szCs w:val="24"/>
        </w:rPr>
      </w:pPr>
    </w:p>
    <w:p w14:paraId="7C7D757B" w14:textId="0D9F9983" w:rsidR="00B40E29" w:rsidRPr="004802EA" w:rsidRDefault="006C0FD6" w:rsidP="004802EA">
      <w:pPr>
        <w:pStyle w:val="3"/>
        <w:jc w:val="center"/>
        <w:rPr>
          <w:rFonts w:ascii="Times New Roman" w:eastAsia="Calibri" w:hAnsi="Times New Roman" w:cs="Times New Roman"/>
          <w:color w:val="000000" w:themeColor="text1"/>
        </w:rPr>
      </w:pPr>
      <w:bookmarkStart w:id="22" w:name="_Toc207192695"/>
      <w:r w:rsidRPr="004802EA">
        <w:rPr>
          <w:rFonts w:ascii="Times New Roman" w:eastAsia="Calibri" w:hAnsi="Times New Roman" w:cs="Times New Roman"/>
          <w:color w:val="000000" w:themeColor="text1"/>
        </w:rPr>
        <w:t>4.</w:t>
      </w:r>
      <w:r w:rsidR="007E174E">
        <w:rPr>
          <w:rFonts w:ascii="Times New Roman" w:eastAsia="Calibri" w:hAnsi="Times New Roman" w:cs="Times New Roman"/>
          <w:color w:val="000000" w:themeColor="text1"/>
        </w:rPr>
        <w:t>3</w:t>
      </w:r>
      <w:r w:rsidRPr="004802EA">
        <w:rPr>
          <w:rFonts w:ascii="Times New Roman" w:eastAsia="Calibri" w:hAnsi="Times New Roman" w:cs="Times New Roman"/>
          <w:color w:val="000000" w:themeColor="text1"/>
        </w:rPr>
        <w:t xml:space="preserve">. </w:t>
      </w:r>
      <w:proofErr w:type="spellStart"/>
      <w:r w:rsidRPr="004802EA">
        <w:rPr>
          <w:rFonts w:ascii="Times New Roman" w:eastAsia="Calibri" w:hAnsi="Times New Roman" w:cs="Times New Roman"/>
          <w:color w:val="000000" w:themeColor="text1"/>
        </w:rPr>
        <w:t>Валеологическое</w:t>
      </w:r>
      <w:proofErr w:type="spellEnd"/>
      <w:r w:rsidRPr="004802EA">
        <w:rPr>
          <w:rFonts w:ascii="Times New Roman" w:eastAsia="Calibri" w:hAnsi="Times New Roman" w:cs="Times New Roman"/>
          <w:color w:val="000000" w:themeColor="text1"/>
        </w:rPr>
        <w:t xml:space="preserve"> направление деятельности</w:t>
      </w:r>
      <w:bookmarkEnd w:id="22"/>
    </w:p>
    <w:p w14:paraId="452F32E9" w14:textId="77777777" w:rsidR="00B40E29" w:rsidRDefault="00B40E29" w:rsidP="00B40E29">
      <w:pPr>
        <w:contextualSpacing/>
        <w:rPr>
          <w:rFonts w:eastAsia="Calibri"/>
          <w:b/>
          <w:bCs/>
        </w:rPr>
      </w:pPr>
    </w:p>
    <w:p w14:paraId="0A86C3E2" w14:textId="77777777" w:rsidR="00B40E29" w:rsidRDefault="00E52A4B" w:rsidP="00B40E29">
      <w:pPr>
        <w:spacing w:line="360" w:lineRule="auto"/>
        <w:contextualSpacing/>
        <w:rPr>
          <w:rFonts w:eastAsia="Calibri"/>
          <w:b/>
          <w:bCs/>
        </w:rPr>
      </w:pPr>
      <w:r w:rsidRPr="00F67677">
        <w:t xml:space="preserve">Организация </w:t>
      </w:r>
      <w:proofErr w:type="spellStart"/>
      <w:r w:rsidRPr="00F67677">
        <w:t>валеологической</w:t>
      </w:r>
      <w:proofErr w:type="spellEnd"/>
      <w:r w:rsidRPr="00F67677">
        <w:t xml:space="preserve"> работы в рамках смены включает в себя следующее:</w:t>
      </w:r>
    </w:p>
    <w:p w14:paraId="579D6884" w14:textId="61F583B9" w:rsidR="00B40E29" w:rsidRPr="00085C14" w:rsidRDefault="00E52A4B" w:rsidP="006A2B3B">
      <w:pPr>
        <w:pStyle w:val="a6"/>
        <w:numPr>
          <w:ilvl w:val="0"/>
          <w:numId w:val="30"/>
        </w:numPr>
        <w:spacing w:line="360" w:lineRule="auto"/>
        <w:rPr>
          <w:rFonts w:eastAsia="Calibri"/>
          <w:b/>
          <w:bCs/>
          <w:i/>
        </w:rPr>
      </w:pPr>
      <w:r w:rsidRPr="00085C14">
        <w:rPr>
          <w:i/>
        </w:rPr>
        <w:t>Об</w:t>
      </w:r>
      <w:r w:rsidR="00085C14">
        <w:rPr>
          <w:i/>
        </w:rPr>
        <w:t>еспечение рационального питания</w:t>
      </w:r>
    </w:p>
    <w:p w14:paraId="23078588" w14:textId="70D2874C" w:rsidR="00E52A4B" w:rsidRPr="00B40E29" w:rsidRDefault="00E52A4B" w:rsidP="00B40E29">
      <w:pPr>
        <w:spacing w:line="360" w:lineRule="auto"/>
        <w:ind w:firstLine="709"/>
        <w:rPr>
          <w:rFonts w:eastAsia="Calibri"/>
          <w:b/>
          <w:bCs/>
        </w:rPr>
      </w:pPr>
      <w:r w:rsidRPr="00F67677">
        <w:t>В рамках программы организовано пятиразовое питание: завтрак, обед, полдник, ужин, второй ужин. Меню соответствует требованиям питания в детском учреждении, индивидуальные особенности питания участников решаются в частном порядке через медицинского работника.</w:t>
      </w:r>
    </w:p>
    <w:p w14:paraId="729A6D4C" w14:textId="77777777" w:rsidR="00E52A4B" w:rsidRPr="00F67677" w:rsidRDefault="00E52A4B" w:rsidP="00B40E29">
      <w:pPr>
        <w:widowControl w:val="0"/>
        <w:tabs>
          <w:tab w:val="left" w:pos="1188"/>
        </w:tabs>
        <w:autoSpaceDE w:val="0"/>
        <w:autoSpaceDN w:val="0"/>
        <w:spacing w:line="360" w:lineRule="auto"/>
        <w:ind w:firstLine="709"/>
        <w:jc w:val="both"/>
      </w:pPr>
      <w:r w:rsidRPr="00F67677">
        <w:t>Режим приёмов пищи:</w:t>
      </w:r>
    </w:p>
    <w:p w14:paraId="295FF3F9" w14:textId="3FFA8189" w:rsidR="00E52A4B" w:rsidRPr="00F67677" w:rsidRDefault="00F30C39" w:rsidP="00B40E29">
      <w:pPr>
        <w:spacing w:line="360" w:lineRule="auto"/>
        <w:ind w:firstLine="709"/>
        <w:jc w:val="both"/>
      </w:pPr>
      <w:r>
        <w:t>9:15</w:t>
      </w:r>
      <w:r w:rsidR="00E52A4B" w:rsidRPr="00F67677">
        <w:t xml:space="preserve"> – Завтрак</w:t>
      </w:r>
    </w:p>
    <w:p w14:paraId="611F5891" w14:textId="77777777" w:rsidR="00E52A4B" w:rsidRPr="00F67677" w:rsidRDefault="00E52A4B" w:rsidP="00B40E29">
      <w:pPr>
        <w:spacing w:line="360" w:lineRule="auto"/>
        <w:ind w:firstLine="709"/>
        <w:jc w:val="both"/>
      </w:pPr>
      <w:r w:rsidRPr="00F67677">
        <w:t>13:30 – Обед</w:t>
      </w:r>
    </w:p>
    <w:p w14:paraId="0A95ACF6" w14:textId="0E53D106" w:rsidR="00E52A4B" w:rsidRPr="00F67677" w:rsidRDefault="00F30C39" w:rsidP="00B40E29">
      <w:pPr>
        <w:spacing w:line="360" w:lineRule="auto"/>
        <w:ind w:firstLine="709"/>
        <w:jc w:val="both"/>
      </w:pPr>
      <w:r>
        <w:t>16:0</w:t>
      </w:r>
      <w:r w:rsidR="00E52A4B" w:rsidRPr="00F67677">
        <w:t>0 – Полдник</w:t>
      </w:r>
    </w:p>
    <w:p w14:paraId="2B191DA1" w14:textId="77777777" w:rsidR="00E52A4B" w:rsidRPr="00F67677" w:rsidRDefault="00E52A4B" w:rsidP="00B40E29">
      <w:pPr>
        <w:spacing w:line="360" w:lineRule="auto"/>
        <w:ind w:firstLine="709"/>
        <w:jc w:val="both"/>
      </w:pPr>
      <w:r w:rsidRPr="00F67677">
        <w:t>19:00 – Ужин</w:t>
      </w:r>
    </w:p>
    <w:p w14:paraId="480CA9FE" w14:textId="77777777" w:rsidR="00B40E29" w:rsidRDefault="00E52A4B" w:rsidP="00B40E29">
      <w:pPr>
        <w:spacing w:line="360" w:lineRule="auto"/>
        <w:ind w:firstLine="709"/>
        <w:jc w:val="both"/>
      </w:pPr>
      <w:r w:rsidRPr="00F67677">
        <w:t>21:00 – Второй ужин</w:t>
      </w:r>
    </w:p>
    <w:p w14:paraId="62376457" w14:textId="22CB2CF8" w:rsidR="00B40E29" w:rsidRPr="00085C14" w:rsidRDefault="00E52A4B" w:rsidP="006A2B3B">
      <w:pPr>
        <w:pStyle w:val="a6"/>
        <w:numPr>
          <w:ilvl w:val="0"/>
          <w:numId w:val="30"/>
        </w:numPr>
        <w:spacing w:line="360" w:lineRule="auto"/>
        <w:jc w:val="both"/>
        <w:rPr>
          <w:i/>
        </w:rPr>
      </w:pPr>
      <w:r w:rsidRPr="00085C14">
        <w:rPr>
          <w:i/>
        </w:rPr>
        <w:t>Физическое воспитание</w:t>
      </w:r>
    </w:p>
    <w:p w14:paraId="58816950" w14:textId="5179482A" w:rsidR="00E52A4B" w:rsidRPr="00F67677" w:rsidRDefault="00E52A4B" w:rsidP="00B40E29">
      <w:pPr>
        <w:spacing w:line="360" w:lineRule="auto"/>
        <w:ind w:firstLine="709"/>
        <w:jc w:val="both"/>
      </w:pPr>
      <w:r w:rsidRPr="00F67677">
        <w:t>В программе предусмотрены спортивные эстафеты</w:t>
      </w:r>
      <w:r w:rsidR="00B40E29">
        <w:t xml:space="preserve">, </w:t>
      </w:r>
      <w:r w:rsidRPr="00F67677">
        <w:t>соревнования</w:t>
      </w:r>
      <w:r w:rsidR="00B40E29">
        <w:t xml:space="preserve">  и мероприятия</w:t>
      </w:r>
      <w:r w:rsidRPr="00F67677">
        <w:t xml:space="preserve">, реализуемые в течение смены: </w:t>
      </w:r>
    </w:p>
    <w:p w14:paraId="77B205A4" w14:textId="5D910137" w:rsidR="00E52A4B" w:rsidRDefault="00E52A4B" w:rsidP="006A2B3B">
      <w:pPr>
        <w:pStyle w:val="a6"/>
        <w:widowControl w:val="0"/>
        <w:numPr>
          <w:ilvl w:val="1"/>
          <w:numId w:val="20"/>
        </w:numPr>
        <w:suppressAutoHyphens w:val="0"/>
        <w:autoSpaceDE w:val="0"/>
        <w:autoSpaceDN w:val="0"/>
        <w:spacing w:line="360" w:lineRule="auto"/>
        <w:ind w:left="-142" w:firstLine="567"/>
        <w:jc w:val="both"/>
      </w:pPr>
      <w:r>
        <w:t>Ежедневная зарядка</w:t>
      </w:r>
      <w:r w:rsidR="00B40E29">
        <w:t>;</w:t>
      </w:r>
    </w:p>
    <w:p w14:paraId="1EE89139" w14:textId="7D515B53" w:rsidR="00B40E29" w:rsidRDefault="00B40E29" w:rsidP="006A2B3B">
      <w:pPr>
        <w:pStyle w:val="a6"/>
        <w:widowControl w:val="0"/>
        <w:numPr>
          <w:ilvl w:val="1"/>
          <w:numId w:val="20"/>
        </w:numPr>
        <w:suppressAutoHyphens w:val="0"/>
        <w:autoSpaceDE w:val="0"/>
        <w:autoSpaceDN w:val="0"/>
        <w:spacing w:line="360" w:lineRule="auto"/>
        <w:ind w:left="-142" w:firstLine="567"/>
        <w:jc w:val="both"/>
      </w:pPr>
      <w:proofErr w:type="spellStart"/>
      <w:r w:rsidRPr="00B40E29">
        <w:t>Флешмоб</w:t>
      </w:r>
      <w:proofErr w:type="spellEnd"/>
      <w:r w:rsidRPr="00B40E29">
        <w:t xml:space="preserve"> «</w:t>
      </w:r>
      <w:proofErr w:type="spellStart"/>
      <w:r w:rsidRPr="00B40E29">
        <w:t>Физкульт</w:t>
      </w:r>
      <w:proofErr w:type="spellEnd"/>
      <w:r w:rsidRPr="00B40E29">
        <w:t>-привет!»</w:t>
      </w:r>
      <w:r>
        <w:t>;</w:t>
      </w:r>
    </w:p>
    <w:p w14:paraId="038F4DC8" w14:textId="289273C9" w:rsidR="00E52A4B" w:rsidRDefault="00E52A4B" w:rsidP="006A2B3B">
      <w:pPr>
        <w:pStyle w:val="a6"/>
        <w:widowControl w:val="0"/>
        <w:numPr>
          <w:ilvl w:val="1"/>
          <w:numId w:val="20"/>
        </w:numPr>
        <w:suppressAutoHyphens w:val="0"/>
        <w:autoSpaceDE w:val="0"/>
        <w:autoSpaceDN w:val="0"/>
        <w:spacing w:line="360" w:lineRule="auto"/>
        <w:ind w:left="-142" w:firstLine="567"/>
        <w:jc w:val="both"/>
      </w:pPr>
      <w:r>
        <w:t>Спортивные игры на открытом воздухе</w:t>
      </w:r>
      <w:r w:rsidR="00B40E29">
        <w:t>;</w:t>
      </w:r>
    </w:p>
    <w:p w14:paraId="2BA7A608" w14:textId="1570A496" w:rsidR="00E52A4B" w:rsidRDefault="00E52A4B" w:rsidP="006A2B3B">
      <w:pPr>
        <w:pStyle w:val="a6"/>
        <w:widowControl w:val="0"/>
        <w:numPr>
          <w:ilvl w:val="1"/>
          <w:numId w:val="20"/>
        </w:numPr>
        <w:suppressAutoHyphens w:val="0"/>
        <w:autoSpaceDE w:val="0"/>
        <w:autoSpaceDN w:val="0"/>
        <w:spacing w:line="360" w:lineRule="auto"/>
        <w:ind w:left="-142" w:firstLine="567"/>
        <w:jc w:val="both"/>
      </w:pPr>
      <w:r>
        <w:t>Большая спортивная эстафета</w:t>
      </w:r>
      <w:r w:rsidR="00B40E29">
        <w:t>;</w:t>
      </w:r>
    </w:p>
    <w:p w14:paraId="37C4A00A" w14:textId="77777777" w:rsidR="00B40E29" w:rsidRDefault="00B40E29" w:rsidP="006A2B3B">
      <w:pPr>
        <w:pStyle w:val="a6"/>
        <w:widowControl w:val="0"/>
        <w:numPr>
          <w:ilvl w:val="1"/>
          <w:numId w:val="20"/>
        </w:numPr>
        <w:suppressAutoHyphens w:val="0"/>
        <w:autoSpaceDE w:val="0"/>
        <w:autoSpaceDN w:val="0"/>
        <w:spacing w:line="360" w:lineRule="auto"/>
        <w:ind w:left="-142" w:firstLine="567"/>
        <w:jc w:val="both"/>
      </w:pPr>
      <w:r>
        <w:t>Спортивный турнир.</w:t>
      </w:r>
    </w:p>
    <w:p w14:paraId="040FC7B4" w14:textId="5A3B80AF" w:rsidR="00E52A4B" w:rsidRPr="00F67677" w:rsidRDefault="00E52A4B" w:rsidP="00B40E29">
      <w:pPr>
        <w:widowControl w:val="0"/>
        <w:suppressAutoHyphens w:val="0"/>
        <w:autoSpaceDE w:val="0"/>
        <w:autoSpaceDN w:val="0"/>
        <w:spacing w:line="360" w:lineRule="auto"/>
        <w:ind w:left="-142" w:firstLine="709"/>
        <w:jc w:val="both"/>
      </w:pPr>
      <w:r w:rsidRPr="00F67677">
        <w:t>Ежедневые зарядки и прогулки на отрытом воздухе проходят по расписанию и с</w:t>
      </w:r>
      <w:r w:rsidRPr="00F67677">
        <w:t>о</w:t>
      </w:r>
      <w:r w:rsidRPr="00F67677">
        <w:t>провождаются спорт инструктором:</w:t>
      </w:r>
    </w:p>
    <w:p w14:paraId="6C6CE5E2" w14:textId="71DF8235" w:rsidR="00E52A4B" w:rsidRPr="00F67677" w:rsidRDefault="00F30C39" w:rsidP="00B40E29">
      <w:pPr>
        <w:spacing w:line="360" w:lineRule="auto"/>
        <w:ind w:firstLine="567"/>
        <w:jc w:val="both"/>
      </w:pPr>
      <w:r>
        <w:t>09:0</w:t>
      </w:r>
      <w:r w:rsidR="00E52A4B" w:rsidRPr="00F67677">
        <w:t>0 – Зарядка / Утренняя пробежка</w:t>
      </w:r>
    </w:p>
    <w:p w14:paraId="269317E7" w14:textId="572F7442" w:rsidR="00F30C39" w:rsidRPr="00F67677" w:rsidRDefault="00E52A4B" w:rsidP="00B40E29">
      <w:pPr>
        <w:widowControl w:val="0"/>
        <w:tabs>
          <w:tab w:val="left" w:pos="1188"/>
        </w:tabs>
        <w:autoSpaceDE w:val="0"/>
        <w:autoSpaceDN w:val="0"/>
        <w:spacing w:line="360" w:lineRule="auto"/>
        <w:ind w:firstLine="567"/>
        <w:jc w:val="both"/>
      </w:pPr>
      <w:r w:rsidRPr="00F67677">
        <w:t>17:00 – Час спорта/ Прогулк</w:t>
      </w:r>
      <w:r w:rsidR="00B40E29">
        <w:t>и</w:t>
      </w:r>
      <w:r w:rsidRPr="00F67677">
        <w:t xml:space="preserve"> на свежем воздухе</w:t>
      </w:r>
    </w:p>
    <w:p w14:paraId="32681204" w14:textId="6788FAFC" w:rsidR="00E52A4B" w:rsidRPr="00085C14" w:rsidRDefault="00E52A4B" w:rsidP="00B40E29">
      <w:pPr>
        <w:widowControl w:val="0"/>
        <w:tabs>
          <w:tab w:val="left" w:pos="1188"/>
        </w:tabs>
        <w:autoSpaceDE w:val="0"/>
        <w:autoSpaceDN w:val="0"/>
        <w:spacing w:line="360" w:lineRule="auto"/>
        <w:jc w:val="both"/>
        <w:rPr>
          <w:i/>
        </w:rPr>
      </w:pPr>
      <w:r w:rsidRPr="00085C14">
        <w:rPr>
          <w:i/>
        </w:rPr>
        <w:t xml:space="preserve">         3. Обеспечение безопасности во всех проявлениях и безопасное поведение</w:t>
      </w:r>
    </w:p>
    <w:p w14:paraId="5D87E829" w14:textId="301D45E3" w:rsidR="00E52A4B" w:rsidRPr="00F67677" w:rsidRDefault="00F30C39" w:rsidP="00B40E29">
      <w:pPr>
        <w:widowControl w:val="0"/>
        <w:tabs>
          <w:tab w:val="left" w:pos="1188"/>
        </w:tabs>
        <w:autoSpaceDE w:val="0"/>
        <w:autoSpaceDN w:val="0"/>
        <w:spacing w:line="360" w:lineRule="auto"/>
        <w:jc w:val="both"/>
      </w:pPr>
      <w:r>
        <w:t xml:space="preserve">Дружина им. </w:t>
      </w:r>
      <w:proofErr w:type="spellStart"/>
      <w:r>
        <w:t>Бонивура</w:t>
      </w:r>
      <w:proofErr w:type="spellEnd"/>
      <w:r>
        <w:t xml:space="preserve"> </w:t>
      </w:r>
      <w:r w:rsidR="00E52A4B" w:rsidRPr="00F67677">
        <w:t xml:space="preserve">оснащена противопожарной безопасностью и охраной, позволяющей обеспечить безопасность участников на территории. Для обеспечения </w:t>
      </w:r>
      <w:r w:rsidR="00E52A4B" w:rsidRPr="00F67677">
        <w:lastRenderedPageBreak/>
        <w:t xml:space="preserve">безопасности участников предусмотрены беседы, инструктажи и </w:t>
      </w:r>
      <w:proofErr w:type="spellStart"/>
      <w:r w:rsidR="00E52A4B" w:rsidRPr="00F67677">
        <w:t>здоровьесберегающий</w:t>
      </w:r>
      <w:proofErr w:type="spellEnd"/>
      <w:r w:rsidR="00E52A4B" w:rsidRPr="00F67677">
        <w:t xml:space="preserve"> режим дня, вклю</w:t>
      </w:r>
      <w:r w:rsidR="00085C14">
        <w:t>чающий время для отдыха в 14:00.</w:t>
      </w:r>
      <w:r w:rsidR="00E52A4B" w:rsidRPr="00F67677">
        <w:t xml:space="preserve"> </w:t>
      </w:r>
    </w:p>
    <w:p w14:paraId="41E25C63" w14:textId="5E6AFDAE" w:rsidR="00E52A4B" w:rsidRPr="00F67677" w:rsidRDefault="00E52A4B" w:rsidP="006A2B3B">
      <w:pPr>
        <w:pStyle w:val="a6"/>
        <w:widowControl w:val="0"/>
        <w:numPr>
          <w:ilvl w:val="0"/>
          <w:numId w:val="21"/>
        </w:numPr>
        <w:suppressAutoHyphens w:val="0"/>
        <w:autoSpaceDE w:val="0"/>
        <w:autoSpaceDN w:val="0"/>
        <w:spacing w:line="360" w:lineRule="auto"/>
        <w:ind w:left="0" w:firstLine="426"/>
        <w:jc w:val="both"/>
      </w:pPr>
      <w:r w:rsidRPr="00F67677">
        <w:t>Инструктаж по ТБ и поведению на территории дружины</w:t>
      </w:r>
      <w:r w:rsidR="00B40E29">
        <w:t>;</w:t>
      </w:r>
    </w:p>
    <w:p w14:paraId="23FF2698" w14:textId="6B9A103B" w:rsidR="00E52A4B" w:rsidRDefault="00E52A4B" w:rsidP="006A2B3B">
      <w:pPr>
        <w:pStyle w:val="a6"/>
        <w:widowControl w:val="0"/>
        <w:numPr>
          <w:ilvl w:val="0"/>
          <w:numId w:val="21"/>
        </w:numPr>
        <w:suppressAutoHyphens w:val="0"/>
        <w:autoSpaceDE w:val="0"/>
        <w:autoSpaceDN w:val="0"/>
        <w:spacing w:line="360" w:lineRule="auto"/>
        <w:ind w:left="0" w:firstLine="426"/>
        <w:jc w:val="both"/>
      </w:pPr>
      <w:r w:rsidRPr="00F67677">
        <w:t>Экскурсия по дружине</w:t>
      </w:r>
      <w:r w:rsidR="00B40E29">
        <w:t>;</w:t>
      </w:r>
    </w:p>
    <w:p w14:paraId="106D8F5D" w14:textId="3EA11308" w:rsidR="00B40E29" w:rsidRPr="00F67677" w:rsidRDefault="00B40E29" w:rsidP="006A2B3B">
      <w:pPr>
        <w:pStyle w:val="a6"/>
        <w:widowControl w:val="0"/>
        <w:numPr>
          <w:ilvl w:val="0"/>
          <w:numId w:val="21"/>
        </w:numPr>
        <w:suppressAutoHyphens w:val="0"/>
        <w:autoSpaceDE w:val="0"/>
        <w:autoSpaceDN w:val="0"/>
        <w:spacing w:line="360" w:lineRule="auto"/>
        <w:ind w:left="0" w:firstLine="426"/>
        <w:jc w:val="both"/>
      </w:pPr>
      <w:r w:rsidRPr="00B40E29">
        <w:t>ОД «Наш дом «Созвездие»</w:t>
      </w:r>
      <w:r>
        <w:t>;</w:t>
      </w:r>
      <w:r w:rsidRPr="00B40E29">
        <w:t xml:space="preserve">                  </w:t>
      </w:r>
    </w:p>
    <w:p w14:paraId="13030904" w14:textId="77777777" w:rsidR="00E52A4B" w:rsidRDefault="00E52A4B" w:rsidP="006A2B3B">
      <w:pPr>
        <w:pStyle w:val="a6"/>
        <w:widowControl w:val="0"/>
        <w:numPr>
          <w:ilvl w:val="0"/>
          <w:numId w:val="21"/>
        </w:numPr>
        <w:suppressAutoHyphens w:val="0"/>
        <w:autoSpaceDE w:val="0"/>
        <w:autoSpaceDN w:val="0"/>
        <w:spacing w:line="360" w:lineRule="auto"/>
        <w:ind w:left="0" w:firstLine="426"/>
        <w:jc w:val="both"/>
      </w:pPr>
      <w:r>
        <w:t>Акция «Нас здесь не было»</w:t>
      </w:r>
    </w:p>
    <w:p w14:paraId="3AB9A90F" w14:textId="1B7CD4D0" w:rsidR="00F30C39" w:rsidRPr="00F67677" w:rsidRDefault="00F30C39" w:rsidP="006A2B3B">
      <w:pPr>
        <w:pStyle w:val="a6"/>
        <w:widowControl w:val="0"/>
        <w:numPr>
          <w:ilvl w:val="0"/>
          <w:numId w:val="21"/>
        </w:numPr>
        <w:suppressAutoHyphens w:val="0"/>
        <w:autoSpaceDE w:val="0"/>
        <w:autoSpaceDN w:val="0"/>
        <w:spacing w:line="360" w:lineRule="auto"/>
        <w:ind w:left="0" w:firstLine="426"/>
        <w:jc w:val="both"/>
      </w:pPr>
      <w:r>
        <w:t>Акция «Спасибо»</w:t>
      </w:r>
    </w:p>
    <w:p w14:paraId="767D9D3D" w14:textId="6E0EE39D" w:rsidR="00E52A4B" w:rsidRPr="00085C14" w:rsidRDefault="00E52A4B" w:rsidP="00B40E29">
      <w:pPr>
        <w:widowControl w:val="0"/>
        <w:tabs>
          <w:tab w:val="left" w:pos="1188"/>
        </w:tabs>
        <w:autoSpaceDE w:val="0"/>
        <w:autoSpaceDN w:val="0"/>
        <w:spacing w:line="360" w:lineRule="auto"/>
        <w:jc w:val="both"/>
        <w:rPr>
          <w:i/>
        </w:rPr>
      </w:pPr>
      <w:r w:rsidRPr="00085C14">
        <w:rPr>
          <w:i/>
        </w:rPr>
        <w:t xml:space="preserve">         4. Психологическое сопровождение</w:t>
      </w:r>
    </w:p>
    <w:p w14:paraId="621EF4F6" w14:textId="3A32056B" w:rsidR="003311F2" w:rsidRDefault="003E2484" w:rsidP="00B40E29">
      <w:pPr>
        <w:widowControl w:val="0"/>
        <w:autoSpaceDE w:val="0"/>
        <w:autoSpaceDN w:val="0"/>
        <w:spacing w:line="360" w:lineRule="auto"/>
        <w:jc w:val="both"/>
      </w:pPr>
      <w:r>
        <w:t xml:space="preserve">         </w:t>
      </w:r>
      <w:r w:rsidR="00E52A4B" w:rsidRPr="00F67677">
        <w:t>Психологическое сопровождение участников организовано с помощью входящего и исходящего анкетирования</w:t>
      </w:r>
      <w:r w:rsidR="00B40E29">
        <w:t xml:space="preserve"> участников смены</w:t>
      </w:r>
      <w:r w:rsidR="00E52A4B" w:rsidRPr="00F67677">
        <w:t xml:space="preserve">, </w:t>
      </w:r>
      <w:r w:rsidR="00B40E29">
        <w:t>групповых и индивидуальных консультаций</w:t>
      </w:r>
      <w:r w:rsidR="00E52A4B" w:rsidRPr="00F67677">
        <w:t xml:space="preserve"> с </w:t>
      </w:r>
      <w:r w:rsidR="00E52A4B">
        <w:t xml:space="preserve">вожатыми </w:t>
      </w:r>
      <w:r w:rsidR="00E52A4B" w:rsidRPr="00F67677">
        <w:t xml:space="preserve">и </w:t>
      </w:r>
      <w:r w:rsidR="00B40E29">
        <w:t xml:space="preserve">помощниками вожатых, </w:t>
      </w:r>
      <w:r w:rsidR="00E52A4B">
        <w:t>тренинг</w:t>
      </w:r>
      <w:r w:rsidR="00B40E29">
        <w:t>ов</w:t>
      </w:r>
      <w:r w:rsidR="00E52A4B">
        <w:t xml:space="preserve"> с </w:t>
      </w:r>
      <w:r w:rsidR="00B40E29">
        <w:t>педагогическим отрядом</w:t>
      </w:r>
      <w:r w:rsidR="00E52A4B" w:rsidRPr="00F67677">
        <w:t xml:space="preserve">. </w:t>
      </w:r>
      <w:r w:rsidR="003311F2" w:rsidRPr="00F67677">
        <w:t>В случае необходимой психологической поддержки у участников смены есть возможность воспользоваться ко</w:t>
      </w:r>
      <w:r w:rsidR="003311F2">
        <w:t>нсультацией психологов</w:t>
      </w:r>
      <w:r w:rsidR="003311F2" w:rsidRPr="00F67677">
        <w:t xml:space="preserve"> </w:t>
      </w:r>
      <w:r w:rsidR="003311F2">
        <w:t xml:space="preserve">дружины им. </w:t>
      </w:r>
      <w:proofErr w:type="spellStart"/>
      <w:r w:rsidR="003311F2">
        <w:t>Бонивура</w:t>
      </w:r>
      <w:proofErr w:type="spellEnd"/>
      <w:r w:rsidR="003311F2">
        <w:t>.</w:t>
      </w:r>
    </w:p>
    <w:p w14:paraId="4C06359B" w14:textId="292A983C" w:rsidR="00E52A4B" w:rsidRPr="00F67677" w:rsidRDefault="00E52A4B" w:rsidP="003311F2">
      <w:pPr>
        <w:widowControl w:val="0"/>
        <w:autoSpaceDE w:val="0"/>
        <w:autoSpaceDN w:val="0"/>
        <w:spacing w:line="360" w:lineRule="auto"/>
        <w:ind w:firstLine="709"/>
        <w:jc w:val="both"/>
      </w:pPr>
      <w:r w:rsidRPr="00F67677">
        <w:t xml:space="preserve">Для создания благоприятной психологической атмосферы предусмотрены мероприятия на знакомство и сплочение временного </w:t>
      </w:r>
      <w:r w:rsidR="00B40E29">
        <w:t xml:space="preserve">детского </w:t>
      </w:r>
      <w:r w:rsidRPr="00F67677">
        <w:t>коллектива</w:t>
      </w:r>
      <w:r>
        <w:t xml:space="preserve"> (</w:t>
      </w:r>
      <w:proofErr w:type="spellStart"/>
      <w:r w:rsidR="003311F2">
        <w:t>к</w:t>
      </w:r>
      <w:r w:rsidR="003311F2" w:rsidRPr="003311F2">
        <w:t>омандообразующий</w:t>
      </w:r>
      <w:proofErr w:type="spellEnd"/>
      <w:r w:rsidR="003311F2" w:rsidRPr="003311F2">
        <w:t xml:space="preserve"> </w:t>
      </w:r>
      <w:proofErr w:type="spellStart"/>
      <w:r w:rsidR="003311F2" w:rsidRPr="003311F2">
        <w:t>квест</w:t>
      </w:r>
      <w:proofErr w:type="spellEnd"/>
      <w:r w:rsidR="003311F2" w:rsidRPr="003311F2">
        <w:t xml:space="preserve"> «Мы - команда»</w:t>
      </w:r>
      <w:r w:rsidR="003311F2">
        <w:t xml:space="preserve">; </w:t>
      </w:r>
      <w:r w:rsidR="003311F2" w:rsidRPr="003311F2">
        <w:t xml:space="preserve">ВМ «Добро пожаловать в </w:t>
      </w:r>
      <w:proofErr w:type="spellStart"/>
      <w:r w:rsidR="003311F2" w:rsidRPr="003311F2">
        <w:t>Бонивур</w:t>
      </w:r>
      <w:proofErr w:type="spellEnd"/>
      <w:r w:rsidR="003311F2" w:rsidRPr="003311F2">
        <w:t>!»</w:t>
      </w:r>
      <w:r w:rsidR="003311F2">
        <w:t xml:space="preserve">; </w:t>
      </w:r>
      <w:r w:rsidR="003311F2" w:rsidRPr="003311F2">
        <w:t>ВМ «Визит-шоу»</w:t>
      </w:r>
      <w:r w:rsidR="003311F2">
        <w:t xml:space="preserve">, </w:t>
      </w:r>
      <w:r w:rsidR="003311F2" w:rsidRPr="003311F2">
        <w:t>игры на знакомство</w:t>
      </w:r>
      <w:r w:rsidR="003311F2">
        <w:t xml:space="preserve"> и </w:t>
      </w:r>
      <w:proofErr w:type="spellStart"/>
      <w:r w:rsidR="003311F2" w:rsidRPr="003311F2">
        <w:t>командообразование</w:t>
      </w:r>
      <w:proofErr w:type="spellEnd"/>
      <w:r>
        <w:t>)</w:t>
      </w:r>
      <w:r w:rsidRPr="00F67677">
        <w:t xml:space="preserve">. </w:t>
      </w:r>
    </w:p>
    <w:p w14:paraId="1C289D6B" w14:textId="5FECB5E6" w:rsidR="00E52A4B" w:rsidRDefault="00E52A4B" w:rsidP="003311F2">
      <w:pPr>
        <w:widowControl w:val="0"/>
        <w:autoSpaceDE w:val="0"/>
        <w:autoSpaceDN w:val="0"/>
        <w:spacing w:line="360" w:lineRule="auto"/>
        <w:jc w:val="both"/>
        <w:rPr>
          <w:b/>
        </w:rPr>
      </w:pPr>
      <w:r>
        <w:tab/>
      </w:r>
      <w:r w:rsidR="003311F2">
        <w:t>.</w:t>
      </w:r>
    </w:p>
    <w:p w14:paraId="57E7EA34" w14:textId="77777777" w:rsidR="00E24485" w:rsidRDefault="00E24485" w:rsidP="00E24485">
      <w:pPr>
        <w:rPr>
          <w:b/>
        </w:rPr>
      </w:pPr>
    </w:p>
    <w:p w14:paraId="54EB8A78" w14:textId="0B4EC54C" w:rsidR="00E24485" w:rsidRDefault="00E24485" w:rsidP="003311F2">
      <w:pPr>
        <w:jc w:val="right"/>
        <w:rPr>
          <w:b/>
        </w:rPr>
        <w:sectPr w:rsidR="00E24485" w:rsidSect="00C6417E">
          <w:footerReference w:type="default" r:id="rId13"/>
          <w:pgSz w:w="11906" w:h="16838"/>
          <w:pgMar w:top="1134" w:right="850" w:bottom="1134" w:left="1701" w:header="708" w:footer="708" w:gutter="0"/>
          <w:cols w:space="708"/>
          <w:titlePg/>
          <w:docGrid w:linePitch="360"/>
        </w:sectPr>
      </w:pPr>
    </w:p>
    <w:p w14:paraId="297D4C48" w14:textId="7E33E4EE" w:rsidR="00E24485" w:rsidRPr="004802EA" w:rsidRDefault="00E24485" w:rsidP="004802EA">
      <w:pPr>
        <w:pStyle w:val="3"/>
        <w:jc w:val="center"/>
        <w:rPr>
          <w:rFonts w:ascii="Times New Roman" w:hAnsi="Times New Roman" w:cs="Times New Roman"/>
          <w:color w:val="000000" w:themeColor="text1"/>
        </w:rPr>
      </w:pPr>
      <w:bookmarkStart w:id="23" w:name="_Toc207192696"/>
      <w:r w:rsidRPr="004802EA">
        <w:rPr>
          <w:rFonts w:ascii="Times New Roman" w:hAnsi="Times New Roman" w:cs="Times New Roman"/>
          <w:color w:val="000000" w:themeColor="text1"/>
        </w:rPr>
        <w:lastRenderedPageBreak/>
        <w:t xml:space="preserve">5. </w:t>
      </w:r>
      <w:r w:rsidR="003311F2" w:rsidRPr="004802EA">
        <w:rPr>
          <w:rFonts w:ascii="Times New Roman" w:hAnsi="Times New Roman" w:cs="Times New Roman"/>
          <w:color w:val="000000" w:themeColor="text1"/>
        </w:rPr>
        <w:t>ЛОГИКА РАЗВИТИЯ СМЕНЫ</w:t>
      </w:r>
      <w:bookmarkEnd w:id="23"/>
    </w:p>
    <w:tbl>
      <w:tblPr>
        <w:tblStyle w:val="af"/>
        <w:tblW w:w="0" w:type="auto"/>
        <w:tblInd w:w="392" w:type="dxa"/>
        <w:tblLayout w:type="fixed"/>
        <w:tblLook w:val="04A0" w:firstRow="1" w:lastRow="0" w:firstColumn="1" w:lastColumn="0" w:noHBand="0" w:noVBand="1"/>
      </w:tblPr>
      <w:tblGrid>
        <w:gridCol w:w="3260"/>
        <w:gridCol w:w="4253"/>
        <w:gridCol w:w="3685"/>
        <w:gridCol w:w="3124"/>
      </w:tblGrid>
      <w:tr w:rsidR="00E24485" w:rsidRPr="00717FD0" w14:paraId="3C76A6E2" w14:textId="77777777" w:rsidTr="00E24485">
        <w:tc>
          <w:tcPr>
            <w:tcW w:w="14322" w:type="dxa"/>
            <w:gridSpan w:val="4"/>
            <w:tcBorders>
              <w:top w:val="single" w:sz="4" w:space="0" w:color="auto"/>
              <w:left w:val="single" w:sz="4" w:space="0" w:color="auto"/>
              <w:bottom w:val="single" w:sz="4" w:space="0" w:color="auto"/>
              <w:right w:val="single" w:sz="4" w:space="0" w:color="auto"/>
            </w:tcBorders>
          </w:tcPr>
          <w:p w14:paraId="46E4394A" w14:textId="77777777" w:rsidR="00E24485" w:rsidRPr="000A32A6" w:rsidRDefault="00E24485" w:rsidP="003311F2">
            <w:pPr>
              <w:pStyle w:val="a6"/>
              <w:widowControl w:val="0"/>
              <w:tabs>
                <w:tab w:val="left" w:pos="1188"/>
              </w:tabs>
              <w:autoSpaceDE w:val="0"/>
              <w:autoSpaceDN w:val="0"/>
              <w:spacing w:line="20" w:lineRule="atLeast"/>
              <w:ind w:left="0" w:right="543"/>
              <w:jc w:val="center"/>
              <w:rPr>
                <w:b/>
                <w:bCs/>
              </w:rPr>
            </w:pPr>
            <w:r w:rsidRPr="000A32A6">
              <w:rPr>
                <w:b/>
                <w:bCs/>
              </w:rPr>
              <w:t>Организационный период</w:t>
            </w:r>
          </w:p>
        </w:tc>
      </w:tr>
      <w:tr w:rsidR="00E24485" w:rsidRPr="00717FD0" w14:paraId="4DE23C0E" w14:textId="77777777" w:rsidTr="00C24F70">
        <w:trPr>
          <w:trHeight w:val="430"/>
        </w:trPr>
        <w:tc>
          <w:tcPr>
            <w:tcW w:w="14322" w:type="dxa"/>
            <w:gridSpan w:val="4"/>
            <w:tcBorders>
              <w:top w:val="single" w:sz="4" w:space="0" w:color="auto"/>
              <w:left w:val="single" w:sz="4" w:space="0" w:color="auto"/>
              <w:bottom w:val="single" w:sz="4" w:space="0" w:color="auto"/>
              <w:right w:val="single" w:sz="4" w:space="0" w:color="auto"/>
            </w:tcBorders>
          </w:tcPr>
          <w:p w14:paraId="23B4104E" w14:textId="2A800640" w:rsidR="00E24485" w:rsidRPr="00C24F70" w:rsidRDefault="00E24485" w:rsidP="00C24F70">
            <w:r w:rsidRPr="000A32A6">
              <w:rPr>
                <w:b/>
              </w:rPr>
              <w:t>Основн</w:t>
            </w:r>
            <w:r w:rsidR="00C24F70">
              <w:rPr>
                <w:b/>
              </w:rPr>
              <w:t>ая</w:t>
            </w:r>
            <w:r w:rsidRPr="000A32A6">
              <w:rPr>
                <w:b/>
              </w:rPr>
              <w:t xml:space="preserve"> цел</w:t>
            </w:r>
            <w:r w:rsidR="00C24F70">
              <w:rPr>
                <w:b/>
              </w:rPr>
              <w:t>ь</w:t>
            </w:r>
            <w:r w:rsidR="00C24F70">
              <w:t>: создать условия для адаптации ребёнка к новым социальным и бытовым условиям в лагере.</w:t>
            </w:r>
          </w:p>
        </w:tc>
      </w:tr>
      <w:tr w:rsidR="00E24485" w:rsidRPr="00717FD0" w14:paraId="5E59BCA1" w14:textId="77777777" w:rsidTr="00E24485">
        <w:trPr>
          <w:trHeight w:val="462"/>
        </w:trPr>
        <w:tc>
          <w:tcPr>
            <w:tcW w:w="3260" w:type="dxa"/>
            <w:vMerge w:val="restart"/>
            <w:tcBorders>
              <w:top w:val="single" w:sz="4" w:space="0" w:color="auto"/>
              <w:left w:val="single" w:sz="4" w:space="0" w:color="auto"/>
              <w:right w:val="single" w:sz="4" w:space="0" w:color="auto"/>
            </w:tcBorders>
          </w:tcPr>
          <w:p w14:paraId="7B26B601" w14:textId="77777777" w:rsidR="00E24485" w:rsidRPr="000A32A6" w:rsidRDefault="00E24485" w:rsidP="00E24485">
            <w:pPr>
              <w:spacing w:line="20" w:lineRule="atLeast"/>
              <w:rPr>
                <w:b/>
              </w:rPr>
            </w:pPr>
            <w:r w:rsidRPr="000A32A6">
              <w:rPr>
                <w:b/>
              </w:rPr>
              <w:t xml:space="preserve">Решаемые задачи периода </w:t>
            </w:r>
          </w:p>
          <w:p w14:paraId="331483CB" w14:textId="45FC0AE2" w:rsidR="00C24F70" w:rsidRDefault="00C24F70" w:rsidP="006A2B3B">
            <w:pPr>
              <w:pStyle w:val="a6"/>
              <w:numPr>
                <w:ilvl w:val="0"/>
                <w:numId w:val="31"/>
              </w:numPr>
              <w:spacing w:line="20" w:lineRule="atLeast"/>
              <w:ind w:left="319" w:hanging="319"/>
            </w:pPr>
            <w:r>
              <w:t>Познакомить детей друг с другом, с лагерем, традициями.</w:t>
            </w:r>
          </w:p>
          <w:p w14:paraId="61C2688B" w14:textId="77777777" w:rsidR="00C24F70" w:rsidRDefault="00C24F70" w:rsidP="006A2B3B">
            <w:pPr>
              <w:pStyle w:val="a6"/>
              <w:numPr>
                <w:ilvl w:val="0"/>
                <w:numId w:val="31"/>
              </w:numPr>
              <w:spacing w:line="20" w:lineRule="atLeast"/>
              <w:ind w:left="319" w:hanging="319"/>
            </w:pPr>
            <w:r>
              <w:t>Создать условия для раскрытия способностей каждого.</w:t>
            </w:r>
          </w:p>
          <w:p w14:paraId="1458A2DB" w14:textId="77777777" w:rsidR="00C24F70" w:rsidRDefault="00C24F70" w:rsidP="006A2B3B">
            <w:pPr>
              <w:pStyle w:val="a6"/>
              <w:numPr>
                <w:ilvl w:val="0"/>
                <w:numId w:val="31"/>
              </w:numPr>
              <w:spacing w:line="20" w:lineRule="atLeast"/>
              <w:ind w:left="319" w:hanging="319"/>
            </w:pPr>
            <w:r>
              <w:t>Создать доброжелательную, радостную атмосферу: заложить основы будущего коллектива.</w:t>
            </w:r>
          </w:p>
          <w:p w14:paraId="67687607" w14:textId="3D056DF8" w:rsidR="00E24485" w:rsidRPr="00C24F70" w:rsidRDefault="00C24F70" w:rsidP="006A2B3B">
            <w:pPr>
              <w:pStyle w:val="a6"/>
              <w:numPr>
                <w:ilvl w:val="0"/>
                <w:numId w:val="31"/>
              </w:numPr>
              <w:spacing w:line="20" w:lineRule="atLeast"/>
              <w:ind w:left="319" w:hanging="319"/>
            </w:pPr>
            <w:r>
              <w:t>Выявить лидеров, интересы; спланировать совместную жизнедеятельность.</w:t>
            </w:r>
          </w:p>
        </w:tc>
        <w:tc>
          <w:tcPr>
            <w:tcW w:w="11062" w:type="dxa"/>
            <w:gridSpan w:val="3"/>
            <w:tcBorders>
              <w:top w:val="single" w:sz="4" w:space="0" w:color="auto"/>
              <w:left w:val="single" w:sz="4" w:space="0" w:color="auto"/>
              <w:bottom w:val="single" w:sz="4" w:space="0" w:color="auto"/>
              <w:right w:val="single" w:sz="4" w:space="0" w:color="auto"/>
            </w:tcBorders>
            <w:hideMark/>
          </w:tcPr>
          <w:p w14:paraId="2D84E534" w14:textId="77777777" w:rsidR="00E24485" w:rsidRPr="000A32A6" w:rsidRDefault="00E24485" w:rsidP="00E24485">
            <w:pPr>
              <w:tabs>
                <w:tab w:val="num" w:pos="1440"/>
              </w:tabs>
              <w:spacing w:line="20" w:lineRule="atLeast"/>
              <w:jc w:val="center"/>
              <w:rPr>
                <w:rFonts w:eastAsia="Calibri"/>
              </w:rPr>
            </w:pPr>
            <w:r w:rsidRPr="000A32A6">
              <w:rPr>
                <w:b/>
              </w:rPr>
              <w:t>Основные мероприятия</w:t>
            </w:r>
            <w:r w:rsidRPr="000A32A6">
              <w:t xml:space="preserve"> </w:t>
            </w:r>
          </w:p>
        </w:tc>
      </w:tr>
      <w:tr w:rsidR="00E24485" w:rsidRPr="00717FD0" w14:paraId="22B91785" w14:textId="77777777" w:rsidTr="00E24485">
        <w:trPr>
          <w:trHeight w:val="3863"/>
        </w:trPr>
        <w:tc>
          <w:tcPr>
            <w:tcW w:w="3260" w:type="dxa"/>
            <w:vMerge/>
            <w:tcBorders>
              <w:left w:val="single" w:sz="4" w:space="0" w:color="auto"/>
              <w:right w:val="single" w:sz="4" w:space="0" w:color="auto"/>
            </w:tcBorders>
          </w:tcPr>
          <w:p w14:paraId="33A643EE" w14:textId="77777777" w:rsidR="00E24485" w:rsidRPr="000A32A6" w:rsidRDefault="00E24485" w:rsidP="00E24485">
            <w:pPr>
              <w:spacing w:line="20" w:lineRule="atLeast"/>
              <w:rPr>
                <w:b/>
              </w:rPr>
            </w:pPr>
          </w:p>
        </w:tc>
        <w:tc>
          <w:tcPr>
            <w:tcW w:w="4253" w:type="dxa"/>
            <w:tcBorders>
              <w:top w:val="single" w:sz="4" w:space="0" w:color="auto"/>
              <w:left w:val="single" w:sz="4" w:space="0" w:color="auto"/>
              <w:right w:val="single" w:sz="4" w:space="0" w:color="auto"/>
            </w:tcBorders>
          </w:tcPr>
          <w:p w14:paraId="0C88DA54" w14:textId="77777777" w:rsidR="00E24485" w:rsidRPr="000A32A6" w:rsidRDefault="00E24485" w:rsidP="00E24485">
            <w:pPr>
              <w:spacing w:after="120" w:line="20" w:lineRule="atLeast"/>
              <w:ind w:left="34"/>
              <w:jc w:val="both"/>
            </w:pPr>
            <w:r w:rsidRPr="000A32A6">
              <w:t>Отрядные</w:t>
            </w:r>
            <w:r w:rsidRPr="000A32A6">
              <w:rPr>
                <w:i/>
              </w:rPr>
              <w:t>:</w:t>
            </w:r>
          </w:p>
          <w:p w14:paraId="3D1034C1" w14:textId="637A0591" w:rsidR="00E24485" w:rsidRPr="000A32A6" w:rsidRDefault="00E24485" w:rsidP="006A2B3B">
            <w:pPr>
              <w:pStyle w:val="a6"/>
              <w:numPr>
                <w:ilvl w:val="0"/>
                <w:numId w:val="23"/>
              </w:numPr>
              <w:suppressAutoHyphens w:val="0"/>
              <w:spacing w:after="120" w:line="20" w:lineRule="atLeast"/>
              <w:ind w:left="459" w:hanging="425"/>
            </w:pPr>
            <w:r w:rsidRPr="000A32A6">
              <w:t>Инструктаж по правилам преб</w:t>
            </w:r>
            <w:r w:rsidRPr="000A32A6">
              <w:t>ы</w:t>
            </w:r>
            <w:r w:rsidRPr="000A32A6">
              <w:t>вания в дружине</w:t>
            </w:r>
            <w:r w:rsidR="00C24F70">
              <w:t xml:space="preserve"> (ТБ, антитеррор, пожарная безопасность);</w:t>
            </w:r>
          </w:p>
          <w:p w14:paraId="31C49978" w14:textId="77BFEBB1" w:rsidR="00E24485" w:rsidRPr="000A32A6" w:rsidRDefault="00E24485" w:rsidP="006A2B3B">
            <w:pPr>
              <w:pStyle w:val="a6"/>
              <w:numPr>
                <w:ilvl w:val="0"/>
                <w:numId w:val="23"/>
              </w:numPr>
              <w:suppressAutoHyphens w:val="0"/>
              <w:spacing w:after="120" w:line="20" w:lineRule="atLeast"/>
              <w:ind w:left="459" w:hanging="425"/>
            </w:pPr>
            <w:r w:rsidRPr="000A32A6">
              <w:t xml:space="preserve">Проведение </w:t>
            </w:r>
            <w:r w:rsidR="00C24F70">
              <w:t>социального и псих</w:t>
            </w:r>
            <w:r w:rsidR="00C24F70">
              <w:t>о</w:t>
            </w:r>
            <w:r w:rsidR="00C24F70">
              <w:t xml:space="preserve">логического </w:t>
            </w:r>
            <w:r w:rsidRPr="000A32A6">
              <w:t>анкетирования</w:t>
            </w:r>
            <w:r w:rsidR="00C24F70">
              <w:t>;</w:t>
            </w:r>
          </w:p>
          <w:p w14:paraId="5E4063C3" w14:textId="5DFE89AB" w:rsidR="00E24485" w:rsidRPr="000A32A6" w:rsidRDefault="00E24485" w:rsidP="006A2B3B">
            <w:pPr>
              <w:pStyle w:val="a6"/>
              <w:numPr>
                <w:ilvl w:val="0"/>
                <w:numId w:val="23"/>
              </w:numPr>
              <w:suppressAutoHyphens w:val="0"/>
              <w:spacing w:after="120" w:line="20" w:lineRule="atLeast"/>
              <w:ind w:left="459" w:hanging="425"/>
            </w:pPr>
            <w:r w:rsidRPr="000A32A6">
              <w:t>Огонек</w:t>
            </w:r>
            <w:r w:rsidR="00C24F70">
              <w:t xml:space="preserve"> </w:t>
            </w:r>
            <w:r w:rsidRPr="000A32A6">
              <w:t>знакомств</w:t>
            </w:r>
            <w:r w:rsidR="00C24F70">
              <w:t>;</w:t>
            </w:r>
          </w:p>
          <w:p w14:paraId="7A233223" w14:textId="523557B6" w:rsidR="00C24F70" w:rsidRDefault="00C24F70" w:rsidP="006A2B3B">
            <w:pPr>
              <w:pStyle w:val="a6"/>
              <w:numPr>
                <w:ilvl w:val="0"/>
                <w:numId w:val="23"/>
              </w:numPr>
              <w:suppressAutoHyphens w:val="0"/>
              <w:spacing w:after="120" w:line="20" w:lineRule="atLeast"/>
              <w:ind w:left="459" w:hanging="425"/>
            </w:pPr>
            <w:r>
              <w:t>И</w:t>
            </w:r>
            <w:r w:rsidRPr="00C24F70">
              <w:t xml:space="preserve">гры на знакомство, </w:t>
            </w:r>
            <w:proofErr w:type="spellStart"/>
            <w:r w:rsidRPr="00C24F70">
              <w:t>командоо</w:t>
            </w:r>
            <w:r w:rsidRPr="00C24F70">
              <w:t>б</w:t>
            </w:r>
            <w:r w:rsidRPr="00C24F70">
              <w:t>разование</w:t>
            </w:r>
            <w:proofErr w:type="spellEnd"/>
            <w:r>
              <w:t>;</w:t>
            </w:r>
          </w:p>
          <w:p w14:paraId="225240C2" w14:textId="693BC9FB" w:rsidR="00E24485" w:rsidRDefault="00E24485" w:rsidP="006A2B3B">
            <w:pPr>
              <w:pStyle w:val="a6"/>
              <w:numPr>
                <w:ilvl w:val="0"/>
                <w:numId w:val="23"/>
              </w:numPr>
              <w:suppressAutoHyphens w:val="0"/>
              <w:spacing w:after="120" w:line="20" w:lineRule="atLeast"/>
              <w:ind w:left="459" w:hanging="425"/>
            </w:pPr>
            <w:proofErr w:type="spellStart"/>
            <w:r w:rsidRPr="000A32A6">
              <w:t>О</w:t>
            </w:r>
            <w:r w:rsidR="003A53E7">
              <w:t>Д</w:t>
            </w:r>
            <w:proofErr w:type="gramStart"/>
            <w:r w:rsidRPr="000A32A6">
              <w:t>«Д</w:t>
            </w:r>
            <w:proofErr w:type="gramEnd"/>
            <w:r w:rsidRPr="000A32A6">
              <w:t>альневосточный</w:t>
            </w:r>
            <w:proofErr w:type="spellEnd"/>
            <w:r w:rsidRPr="000A32A6">
              <w:t xml:space="preserve"> характер»</w:t>
            </w:r>
            <w:r w:rsidR="00172E37">
              <w:t xml:space="preserve"> (1 ч.)</w:t>
            </w:r>
            <w:r w:rsidR="00C24F70">
              <w:t>;</w:t>
            </w:r>
          </w:p>
          <w:p w14:paraId="512A2A5E" w14:textId="3F2356B2" w:rsidR="003A53E7" w:rsidRPr="000A32A6" w:rsidRDefault="003A53E7" w:rsidP="006A2B3B">
            <w:pPr>
              <w:pStyle w:val="a6"/>
              <w:numPr>
                <w:ilvl w:val="0"/>
                <w:numId w:val="23"/>
              </w:numPr>
              <w:suppressAutoHyphens w:val="0"/>
              <w:spacing w:after="120" w:line="20" w:lineRule="atLeast"/>
              <w:ind w:left="459" w:hanging="425"/>
            </w:pPr>
            <w:r w:rsidRPr="003A53E7">
              <w:t>ОД «Творческая лаборатория «Отрядное пространство»</w:t>
            </w:r>
            <w:r>
              <w:t>;</w:t>
            </w:r>
            <w:r w:rsidRPr="003A53E7">
              <w:t xml:space="preserve">                     </w:t>
            </w:r>
          </w:p>
          <w:p w14:paraId="052BF655" w14:textId="77777777" w:rsidR="00C24F70" w:rsidRDefault="00C24F70" w:rsidP="006A2B3B">
            <w:pPr>
              <w:pStyle w:val="a6"/>
              <w:numPr>
                <w:ilvl w:val="0"/>
                <w:numId w:val="23"/>
              </w:numPr>
              <w:suppressAutoHyphens w:val="0"/>
              <w:spacing w:after="120" w:line="20" w:lineRule="atLeast"/>
              <w:ind w:left="459" w:hanging="425"/>
            </w:pPr>
            <w:r w:rsidRPr="00C24F70">
              <w:t>ОД «Наш дом «Созвездие»</w:t>
            </w:r>
            <w:r>
              <w:t>;</w:t>
            </w:r>
            <w:r w:rsidRPr="00C24F70">
              <w:t xml:space="preserve">      </w:t>
            </w:r>
          </w:p>
          <w:p w14:paraId="4CEE9735" w14:textId="0295C19F" w:rsidR="00E24485" w:rsidRPr="000A32A6" w:rsidRDefault="00E24485" w:rsidP="006A2B3B">
            <w:pPr>
              <w:pStyle w:val="a6"/>
              <w:numPr>
                <w:ilvl w:val="0"/>
                <w:numId w:val="23"/>
              </w:numPr>
              <w:suppressAutoHyphens w:val="0"/>
              <w:spacing w:after="120" w:line="20" w:lineRule="atLeast"/>
              <w:ind w:left="459" w:hanging="425"/>
            </w:pPr>
            <w:r w:rsidRPr="000A32A6">
              <w:t>ОД «Выборы ОСУ»</w:t>
            </w:r>
            <w:r w:rsidR="00C24F70">
              <w:t>;</w:t>
            </w:r>
          </w:p>
          <w:p w14:paraId="480CBF18" w14:textId="4631A0B7" w:rsidR="00E24485" w:rsidRPr="000A32A6" w:rsidRDefault="00E24485" w:rsidP="006A2B3B">
            <w:pPr>
              <w:pStyle w:val="a6"/>
              <w:numPr>
                <w:ilvl w:val="0"/>
                <w:numId w:val="23"/>
              </w:numPr>
              <w:suppressAutoHyphens w:val="0"/>
              <w:spacing w:after="120" w:line="20" w:lineRule="atLeast"/>
              <w:ind w:left="459" w:hanging="425"/>
            </w:pPr>
            <w:r w:rsidRPr="000A32A6">
              <w:t xml:space="preserve">Огонек </w:t>
            </w:r>
            <w:proofErr w:type="spellStart"/>
            <w:r w:rsidRPr="000A32A6">
              <w:t>орг</w:t>
            </w:r>
            <w:proofErr w:type="gramStart"/>
            <w:r w:rsidRPr="000A32A6">
              <w:t>.п</w:t>
            </w:r>
            <w:proofErr w:type="gramEnd"/>
            <w:r w:rsidRPr="000A32A6">
              <w:t>ериода</w:t>
            </w:r>
            <w:proofErr w:type="spellEnd"/>
            <w:r w:rsidR="00C24F70">
              <w:t>.</w:t>
            </w:r>
          </w:p>
        </w:tc>
        <w:tc>
          <w:tcPr>
            <w:tcW w:w="3685" w:type="dxa"/>
            <w:tcBorders>
              <w:top w:val="single" w:sz="4" w:space="0" w:color="auto"/>
              <w:left w:val="single" w:sz="4" w:space="0" w:color="auto"/>
              <w:right w:val="single" w:sz="4" w:space="0" w:color="auto"/>
            </w:tcBorders>
          </w:tcPr>
          <w:p w14:paraId="5C1E0B5B" w14:textId="3F546DA0" w:rsidR="00E24485" w:rsidRPr="000A32A6" w:rsidRDefault="00E24485" w:rsidP="00C24F70">
            <w:pPr>
              <w:spacing w:after="120" w:line="20" w:lineRule="atLeast"/>
            </w:pPr>
            <w:r w:rsidRPr="000A32A6">
              <w:t>Групповые</w:t>
            </w:r>
            <w:r w:rsidR="00C24F70">
              <w:t>:</w:t>
            </w:r>
          </w:p>
          <w:p w14:paraId="763AC284" w14:textId="5F59380D" w:rsidR="00E24485" w:rsidRPr="003A53E7" w:rsidRDefault="003A53E7" w:rsidP="006A2B3B">
            <w:pPr>
              <w:pStyle w:val="a6"/>
              <w:numPr>
                <w:ilvl w:val="0"/>
                <w:numId w:val="32"/>
              </w:numPr>
              <w:spacing w:after="120" w:line="20" w:lineRule="atLeast"/>
              <w:ind w:left="318"/>
              <w:rPr>
                <w:b/>
              </w:rPr>
            </w:pPr>
            <w:r w:rsidRPr="003A53E7">
              <w:t xml:space="preserve">Игры на знакомство, </w:t>
            </w:r>
            <w:proofErr w:type="spellStart"/>
            <w:r w:rsidRPr="003A53E7">
              <w:t>командообразование</w:t>
            </w:r>
            <w:proofErr w:type="spellEnd"/>
            <w:r>
              <w:t>.</w:t>
            </w:r>
          </w:p>
        </w:tc>
        <w:tc>
          <w:tcPr>
            <w:tcW w:w="3124" w:type="dxa"/>
            <w:tcBorders>
              <w:top w:val="single" w:sz="4" w:space="0" w:color="auto"/>
              <w:left w:val="single" w:sz="4" w:space="0" w:color="auto"/>
              <w:right w:val="single" w:sz="4" w:space="0" w:color="auto"/>
            </w:tcBorders>
          </w:tcPr>
          <w:p w14:paraId="09CA0C33" w14:textId="14A52FEA" w:rsidR="00E24485" w:rsidRDefault="00E24485" w:rsidP="00E24485">
            <w:pPr>
              <w:tabs>
                <w:tab w:val="num" w:pos="1440"/>
              </w:tabs>
              <w:spacing w:line="20" w:lineRule="atLeast"/>
            </w:pPr>
            <w:proofErr w:type="spellStart"/>
            <w:r w:rsidRPr="000A32A6">
              <w:t>Общелагерные</w:t>
            </w:r>
            <w:proofErr w:type="spellEnd"/>
            <w:r w:rsidRPr="000A32A6">
              <w:t>:</w:t>
            </w:r>
          </w:p>
          <w:p w14:paraId="202BD7A3" w14:textId="77777777" w:rsidR="00C24F70" w:rsidRPr="0080718A" w:rsidRDefault="00C24F70" w:rsidP="00E24485">
            <w:pPr>
              <w:tabs>
                <w:tab w:val="num" w:pos="1440"/>
              </w:tabs>
              <w:spacing w:line="20" w:lineRule="atLeast"/>
              <w:rPr>
                <w:sz w:val="8"/>
                <w:szCs w:val="8"/>
              </w:rPr>
            </w:pPr>
          </w:p>
          <w:p w14:paraId="4D707D93" w14:textId="77777777" w:rsidR="003A53E7" w:rsidRDefault="00E24485" w:rsidP="006A2B3B">
            <w:pPr>
              <w:pStyle w:val="a6"/>
              <w:numPr>
                <w:ilvl w:val="0"/>
                <w:numId w:val="24"/>
              </w:numPr>
              <w:suppressAutoHyphens w:val="0"/>
              <w:spacing w:after="120" w:line="20" w:lineRule="atLeast"/>
              <w:ind w:left="317"/>
            </w:pPr>
            <w:r w:rsidRPr="000A32A6">
              <w:t>Открытие смены</w:t>
            </w:r>
            <w:r w:rsidR="00C24F70">
              <w:t>;</w:t>
            </w:r>
            <w:r w:rsidR="003A53E7" w:rsidRPr="000A32A6">
              <w:t xml:space="preserve"> </w:t>
            </w:r>
          </w:p>
          <w:p w14:paraId="5BC20940" w14:textId="5680E9AC" w:rsidR="003A53E7" w:rsidRDefault="003A53E7" w:rsidP="006A2B3B">
            <w:pPr>
              <w:pStyle w:val="a6"/>
              <w:numPr>
                <w:ilvl w:val="0"/>
                <w:numId w:val="24"/>
              </w:numPr>
              <w:suppressAutoHyphens w:val="0"/>
              <w:spacing w:after="120" w:line="20" w:lineRule="atLeast"/>
              <w:ind w:left="317"/>
            </w:pPr>
            <w:r w:rsidRPr="003A53E7">
              <w:t>Экскурсия по террит</w:t>
            </w:r>
            <w:r w:rsidRPr="003A53E7">
              <w:t>о</w:t>
            </w:r>
            <w:r w:rsidRPr="003A53E7">
              <w:t xml:space="preserve">рии дружины им. </w:t>
            </w:r>
            <w:proofErr w:type="spellStart"/>
            <w:r w:rsidRPr="003A53E7">
              <w:t>Бон</w:t>
            </w:r>
            <w:r w:rsidRPr="003A53E7">
              <w:t>и</w:t>
            </w:r>
            <w:r w:rsidRPr="003A53E7">
              <w:t>вура</w:t>
            </w:r>
            <w:proofErr w:type="spellEnd"/>
            <w:r w:rsidRPr="003A53E7">
              <w:t>;</w:t>
            </w:r>
          </w:p>
          <w:p w14:paraId="45D4380A" w14:textId="5920D3E1" w:rsidR="00E24485" w:rsidRPr="000A32A6" w:rsidRDefault="003A53E7" w:rsidP="006A2B3B">
            <w:pPr>
              <w:pStyle w:val="a6"/>
              <w:numPr>
                <w:ilvl w:val="0"/>
                <w:numId w:val="24"/>
              </w:numPr>
              <w:suppressAutoHyphens w:val="0"/>
              <w:spacing w:after="120" w:line="20" w:lineRule="atLeast"/>
              <w:ind w:left="317"/>
            </w:pPr>
            <w:r w:rsidRPr="000A32A6">
              <w:t>Целеполагание на смену</w:t>
            </w:r>
            <w:r>
              <w:t>;</w:t>
            </w:r>
          </w:p>
          <w:p w14:paraId="0AACFAB5" w14:textId="77777777" w:rsidR="003A53E7" w:rsidRDefault="003A53E7" w:rsidP="006A2B3B">
            <w:pPr>
              <w:pStyle w:val="a6"/>
              <w:numPr>
                <w:ilvl w:val="0"/>
                <w:numId w:val="24"/>
              </w:numPr>
              <w:suppressAutoHyphens w:val="0"/>
              <w:spacing w:after="120" w:line="20" w:lineRule="atLeast"/>
              <w:ind w:left="317"/>
            </w:pPr>
            <w:r w:rsidRPr="003A53E7">
              <w:t xml:space="preserve">Погружение в систему </w:t>
            </w:r>
            <w:proofErr w:type="spellStart"/>
            <w:r w:rsidRPr="003A53E7">
              <w:t>общелагерного</w:t>
            </w:r>
            <w:proofErr w:type="spellEnd"/>
            <w:r w:rsidRPr="003A53E7">
              <w:t xml:space="preserve"> сам</w:t>
            </w:r>
            <w:r w:rsidRPr="003A53E7">
              <w:t>о</w:t>
            </w:r>
            <w:r w:rsidRPr="003A53E7">
              <w:t>управления»</w:t>
            </w:r>
            <w:r>
              <w:t>;</w:t>
            </w:r>
            <w:r w:rsidRPr="003A53E7">
              <w:t xml:space="preserve"> </w:t>
            </w:r>
          </w:p>
          <w:p w14:paraId="5A240FC2" w14:textId="73B53B33" w:rsidR="003A53E7" w:rsidRDefault="003A53E7" w:rsidP="006A2B3B">
            <w:pPr>
              <w:pStyle w:val="a6"/>
              <w:numPr>
                <w:ilvl w:val="0"/>
                <w:numId w:val="24"/>
              </w:numPr>
              <w:suppressAutoHyphens w:val="0"/>
              <w:spacing w:after="120" w:line="20" w:lineRule="atLeast"/>
              <w:ind w:left="317"/>
            </w:pPr>
            <w:proofErr w:type="spellStart"/>
            <w:r w:rsidRPr="003A53E7">
              <w:t>Командообразующий</w:t>
            </w:r>
            <w:proofErr w:type="spellEnd"/>
            <w:r w:rsidRPr="003A53E7">
              <w:t xml:space="preserve"> </w:t>
            </w:r>
            <w:proofErr w:type="spellStart"/>
            <w:r w:rsidRPr="003A53E7">
              <w:t>квест</w:t>
            </w:r>
            <w:proofErr w:type="spellEnd"/>
            <w:r w:rsidRPr="003A53E7">
              <w:t xml:space="preserve"> «Мы - команда»</w:t>
            </w:r>
            <w:r>
              <w:t>.</w:t>
            </w:r>
            <w:r w:rsidRPr="003A53E7">
              <w:t xml:space="preserve">          </w:t>
            </w:r>
          </w:p>
          <w:p w14:paraId="09EC42C0" w14:textId="250DE32D" w:rsidR="003A53E7" w:rsidRDefault="003A53E7" w:rsidP="006A2B3B">
            <w:pPr>
              <w:pStyle w:val="a6"/>
              <w:numPr>
                <w:ilvl w:val="0"/>
                <w:numId w:val="24"/>
              </w:numPr>
              <w:suppressAutoHyphens w:val="0"/>
              <w:spacing w:after="120" w:line="20" w:lineRule="atLeast"/>
              <w:ind w:left="317"/>
            </w:pPr>
            <w:r w:rsidRPr="003A53E7">
              <w:t xml:space="preserve">ВМ «Добро пожаловать в </w:t>
            </w:r>
            <w:proofErr w:type="spellStart"/>
            <w:r w:rsidRPr="003A53E7">
              <w:t>Бонивур</w:t>
            </w:r>
            <w:proofErr w:type="spellEnd"/>
            <w:r w:rsidRPr="003A53E7">
              <w:t>!»</w:t>
            </w:r>
            <w:r>
              <w:t>;</w:t>
            </w:r>
          </w:p>
          <w:p w14:paraId="11847CEC" w14:textId="0F765A98" w:rsidR="00E24485" w:rsidRPr="000A32A6" w:rsidRDefault="003A53E7" w:rsidP="006A2B3B">
            <w:pPr>
              <w:pStyle w:val="a6"/>
              <w:numPr>
                <w:ilvl w:val="0"/>
                <w:numId w:val="24"/>
              </w:numPr>
              <w:suppressAutoHyphens w:val="0"/>
              <w:spacing w:after="120" w:line="20" w:lineRule="atLeast"/>
              <w:ind w:left="317"/>
            </w:pPr>
            <w:r w:rsidRPr="003A53E7">
              <w:t>ВМ «Визит-шоу»</w:t>
            </w:r>
            <w:r>
              <w:t>.</w:t>
            </w:r>
          </w:p>
        </w:tc>
      </w:tr>
      <w:tr w:rsidR="00E24485" w:rsidRPr="00717FD0" w14:paraId="61D926BB" w14:textId="77777777" w:rsidTr="00E24485">
        <w:tc>
          <w:tcPr>
            <w:tcW w:w="14322" w:type="dxa"/>
            <w:gridSpan w:val="4"/>
            <w:tcBorders>
              <w:top w:val="single" w:sz="4" w:space="0" w:color="auto"/>
              <w:left w:val="single" w:sz="4" w:space="0" w:color="auto"/>
              <w:bottom w:val="single" w:sz="4" w:space="0" w:color="auto"/>
              <w:right w:val="single" w:sz="4" w:space="0" w:color="auto"/>
            </w:tcBorders>
          </w:tcPr>
          <w:p w14:paraId="31C8079F" w14:textId="6C4074C9" w:rsidR="00E24485" w:rsidRPr="000A32A6" w:rsidRDefault="00E24485" w:rsidP="00E24485">
            <w:pPr>
              <w:pStyle w:val="a6"/>
              <w:widowControl w:val="0"/>
              <w:tabs>
                <w:tab w:val="left" w:pos="1188"/>
              </w:tabs>
              <w:autoSpaceDE w:val="0"/>
              <w:autoSpaceDN w:val="0"/>
              <w:spacing w:line="20" w:lineRule="atLeast"/>
              <w:ind w:left="0" w:right="543"/>
              <w:jc w:val="center"/>
              <w:rPr>
                <w:b/>
                <w:bCs/>
              </w:rPr>
            </w:pPr>
            <w:r w:rsidRPr="000A32A6">
              <w:rPr>
                <w:b/>
                <w:bCs/>
              </w:rPr>
              <w:t>Основной период</w:t>
            </w:r>
          </w:p>
        </w:tc>
      </w:tr>
      <w:tr w:rsidR="00E24485" w:rsidRPr="00717FD0" w14:paraId="7FF77E4F" w14:textId="77777777" w:rsidTr="003A53E7">
        <w:trPr>
          <w:trHeight w:val="356"/>
        </w:trPr>
        <w:tc>
          <w:tcPr>
            <w:tcW w:w="14322" w:type="dxa"/>
            <w:gridSpan w:val="4"/>
            <w:tcBorders>
              <w:top w:val="single" w:sz="4" w:space="0" w:color="auto"/>
              <w:left w:val="single" w:sz="4" w:space="0" w:color="auto"/>
              <w:bottom w:val="single" w:sz="4" w:space="0" w:color="auto"/>
              <w:right w:val="single" w:sz="4" w:space="0" w:color="auto"/>
            </w:tcBorders>
          </w:tcPr>
          <w:p w14:paraId="087808D5" w14:textId="0505C0D5" w:rsidR="00E24485" w:rsidRPr="003A53E7" w:rsidRDefault="00E24485" w:rsidP="003A53E7">
            <w:pPr>
              <w:tabs>
                <w:tab w:val="num" w:pos="1440"/>
              </w:tabs>
              <w:rPr>
                <w:rFonts w:eastAsia="Calibri"/>
                <w:b/>
              </w:rPr>
            </w:pPr>
            <w:r w:rsidRPr="000A32A6">
              <w:rPr>
                <w:b/>
              </w:rPr>
              <w:t>Основная цель</w:t>
            </w:r>
            <w:r w:rsidR="003A53E7">
              <w:rPr>
                <w:b/>
              </w:rPr>
              <w:t xml:space="preserve">: </w:t>
            </w:r>
            <w:r w:rsidRPr="000A32A6">
              <w:t>создание условий для реализации целей, задач и содержания программы применительно к каждому участнику</w:t>
            </w:r>
          </w:p>
        </w:tc>
      </w:tr>
      <w:tr w:rsidR="00E24485" w:rsidRPr="00717FD0" w14:paraId="0D1A9207" w14:textId="77777777" w:rsidTr="00E24485">
        <w:trPr>
          <w:trHeight w:val="497"/>
        </w:trPr>
        <w:tc>
          <w:tcPr>
            <w:tcW w:w="3260" w:type="dxa"/>
            <w:vMerge w:val="restart"/>
            <w:tcBorders>
              <w:top w:val="single" w:sz="4" w:space="0" w:color="auto"/>
              <w:left w:val="single" w:sz="4" w:space="0" w:color="auto"/>
              <w:right w:val="single" w:sz="4" w:space="0" w:color="auto"/>
            </w:tcBorders>
          </w:tcPr>
          <w:p w14:paraId="54B59FF9" w14:textId="7FA63E0D" w:rsidR="00E24485" w:rsidRPr="000A32A6" w:rsidRDefault="00E24485" w:rsidP="00E24485">
            <w:pPr>
              <w:spacing w:line="20" w:lineRule="atLeast"/>
              <w:rPr>
                <w:b/>
              </w:rPr>
            </w:pPr>
            <w:r w:rsidRPr="000A32A6">
              <w:rPr>
                <w:b/>
              </w:rPr>
              <w:t>Решаемые задачи</w:t>
            </w:r>
            <w:r w:rsidR="003A53E7">
              <w:rPr>
                <w:b/>
              </w:rPr>
              <w:t xml:space="preserve"> периода</w:t>
            </w:r>
          </w:p>
          <w:p w14:paraId="6B71A4CD" w14:textId="77777777" w:rsidR="003A53E7" w:rsidRDefault="003A53E7" w:rsidP="006A2B3B">
            <w:pPr>
              <w:pStyle w:val="a6"/>
              <w:numPr>
                <w:ilvl w:val="0"/>
                <w:numId w:val="33"/>
              </w:numPr>
              <w:spacing w:line="20" w:lineRule="atLeast"/>
              <w:ind w:left="319" w:hanging="319"/>
            </w:pPr>
            <w:r>
              <w:t>Обеспечить интересную разнообразную деятельность на основе совместных интересов и совместного творчества.</w:t>
            </w:r>
          </w:p>
          <w:p w14:paraId="041A68E5" w14:textId="77777777" w:rsidR="003A53E7" w:rsidRDefault="003A53E7" w:rsidP="006A2B3B">
            <w:pPr>
              <w:pStyle w:val="a6"/>
              <w:numPr>
                <w:ilvl w:val="0"/>
                <w:numId w:val="33"/>
              </w:numPr>
              <w:spacing w:line="20" w:lineRule="atLeast"/>
              <w:ind w:left="319" w:hanging="319"/>
            </w:pPr>
            <w:r>
              <w:t xml:space="preserve">Научить ребят самостоятельно планировать и анализировать каждый свой день, строить свою деятельность на </w:t>
            </w:r>
            <w:r>
              <w:lastRenderedPageBreak/>
              <w:t>принципах самоуправления.</w:t>
            </w:r>
          </w:p>
          <w:p w14:paraId="2B1C88BD" w14:textId="77777777" w:rsidR="003A53E7" w:rsidRDefault="003A53E7" w:rsidP="006A2B3B">
            <w:pPr>
              <w:pStyle w:val="a6"/>
              <w:numPr>
                <w:ilvl w:val="0"/>
                <w:numId w:val="33"/>
              </w:numPr>
              <w:spacing w:line="20" w:lineRule="atLeast"/>
              <w:ind w:left="319" w:hanging="319"/>
            </w:pPr>
            <w:r>
              <w:t xml:space="preserve">Создавать и укреплять </w:t>
            </w:r>
            <w:proofErr w:type="spellStart"/>
            <w:r>
              <w:t>внутриотрядные</w:t>
            </w:r>
            <w:proofErr w:type="spellEnd"/>
            <w:r>
              <w:t xml:space="preserve"> традиции.</w:t>
            </w:r>
          </w:p>
          <w:p w14:paraId="0DEB9C6E" w14:textId="471FD433" w:rsidR="00E24485" w:rsidRPr="003A53E7" w:rsidRDefault="003A53E7" w:rsidP="006A2B3B">
            <w:pPr>
              <w:pStyle w:val="a6"/>
              <w:numPr>
                <w:ilvl w:val="0"/>
                <w:numId w:val="33"/>
              </w:numPr>
              <w:spacing w:line="20" w:lineRule="atLeast"/>
              <w:ind w:left="319" w:hanging="319"/>
            </w:pPr>
            <w:r>
              <w:t>Заботиться о сплочении детского коллектива.</w:t>
            </w:r>
          </w:p>
        </w:tc>
        <w:tc>
          <w:tcPr>
            <w:tcW w:w="11062" w:type="dxa"/>
            <w:gridSpan w:val="3"/>
            <w:tcBorders>
              <w:top w:val="single" w:sz="4" w:space="0" w:color="auto"/>
              <w:left w:val="single" w:sz="4" w:space="0" w:color="auto"/>
              <w:bottom w:val="single" w:sz="4" w:space="0" w:color="auto"/>
              <w:right w:val="single" w:sz="4" w:space="0" w:color="auto"/>
            </w:tcBorders>
            <w:hideMark/>
          </w:tcPr>
          <w:p w14:paraId="22DCD66B" w14:textId="77777777" w:rsidR="00E24485" w:rsidRPr="000A32A6" w:rsidRDefault="00E24485" w:rsidP="00E24485">
            <w:pPr>
              <w:spacing w:after="120" w:line="20" w:lineRule="atLeast"/>
              <w:ind w:left="602"/>
              <w:jc w:val="center"/>
              <w:rPr>
                <w:rFonts w:eastAsia="Calibri"/>
              </w:rPr>
            </w:pPr>
            <w:r w:rsidRPr="000A32A6">
              <w:rPr>
                <w:b/>
              </w:rPr>
              <w:lastRenderedPageBreak/>
              <w:t>Основные мероприятия</w:t>
            </w:r>
          </w:p>
        </w:tc>
      </w:tr>
      <w:tr w:rsidR="00E24485" w:rsidRPr="00717FD0" w14:paraId="20DAD911" w14:textId="77777777" w:rsidTr="00E24485">
        <w:trPr>
          <w:trHeight w:val="943"/>
        </w:trPr>
        <w:tc>
          <w:tcPr>
            <w:tcW w:w="3260" w:type="dxa"/>
            <w:vMerge/>
            <w:tcBorders>
              <w:left w:val="single" w:sz="4" w:space="0" w:color="auto"/>
              <w:bottom w:val="single" w:sz="4" w:space="0" w:color="auto"/>
              <w:right w:val="single" w:sz="4" w:space="0" w:color="auto"/>
            </w:tcBorders>
          </w:tcPr>
          <w:p w14:paraId="4F60D123" w14:textId="77777777" w:rsidR="00E24485" w:rsidRPr="000A32A6" w:rsidRDefault="00E24485" w:rsidP="00E24485">
            <w:pPr>
              <w:spacing w:line="20" w:lineRule="atLeast"/>
              <w:rPr>
                <w:b/>
              </w:rPr>
            </w:pPr>
          </w:p>
        </w:tc>
        <w:tc>
          <w:tcPr>
            <w:tcW w:w="4253" w:type="dxa"/>
            <w:tcBorders>
              <w:top w:val="single" w:sz="4" w:space="0" w:color="auto"/>
              <w:left w:val="single" w:sz="4" w:space="0" w:color="auto"/>
              <w:bottom w:val="single" w:sz="4" w:space="0" w:color="auto"/>
              <w:right w:val="single" w:sz="4" w:space="0" w:color="auto"/>
            </w:tcBorders>
          </w:tcPr>
          <w:p w14:paraId="50440734" w14:textId="00B676D5" w:rsidR="00E24485" w:rsidRDefault="00E24485" w:rsidP="00E24485">
            <w:pPr>
              <w:tabs>
                <w:tab w:val="num" w:pos="1440"/>
              </w:tabs>
              <w:rPr>
                <w:iCs/>
              </w:rPr>
            </w:pPr>
            <w:r w:rsidRPr="000A32A6">
              <w:t>Отрядные</w:t>
            </w:r>
            <w:r w:rsidRPr="003A53E7">
              <w:rPr>
                <w:iCs/>
              </w:rPr>
              <w:t>:</w:t>
            </w:r>
          </w:p>
          <w:p w14:paraId="72F97762" w14:textId="77777777" w:rsidR="003A53E7" w:rsidRPr="0080718A" w:rsidRDefault="003A53E7" w:rsidP="00E24485">
            <w:pPr>
              <w:tabs>
                <w:tab w:val="num" w:pos="1440"/>
              </w:tabs>
              <w:rPr>
                <w:iCs/>
                <w:sz w:val="14"/>
                <w:szCs w:val="14"/>
              </w:rPr>
            </w:pPr>
          </w:p>
          <w:p w14:paraId="5CD52769" w14:textId="6B35685D" w:rsidR="00E24485" w:rsidRPr="000A32A6" w:rsidRDefault="00E24485" w:rsidP="006A2B3B">
            <w:pPr>
              <w:pStyle w:val="a6"/>
              <w:numPr>
                <w:ilvl w:val="0"/>
                <w:numId w:val="26"/>
              </w:numPr>
              <w:tabs>
                <w:tab w:val="num" w:pos="1440"/>
              </w:tabs>
              <w:suppressAutoHyphens w:val="0"/>
              <w:ind w:left="325"/>
            </w:pPr>
            <w:r w:rsidRPr="000A32A6">
              <w:t xml:space="preserve">Голосование </w:t>
            </w:r>
            <w:r w:rsidR="00172E37">
              <w:t>в рамках м</w:t>
            </w:r>
            <w:r w:rsidR="00172E37" w:rsidRPr="00172E37">
              <w:t>отивацио</w:t>
            </w:r>
            <w:r w:rsidR="00172E37" w:rsidRPr="00172E37">
              <w:t>н</w:t>
            </w:r>
            <w:r w:rsidR="00172E37" w:rsidRPr="00172E37">
              <w:t>н</w:t>
            </w:r>
            <w:r w:rsidR="00172E37">
              <w:t>ой</w:t>
            </w:r>
            <w:r w:rsidR="00172E37" w:rsidRPr="00172E37">
              <w:t xml:space="preserve"> программ</w:t>
            </w:r>
            <w:r w:rsidR="00172E37">
              <w:t>ы</w:t>
            </w:r>
            <w:r w:rsidR="00172E37" w:rsidRPr="00172E37">
              <w:t xml:space="preserve"> «На характере»</w:t>
            </w:r>
            <w:r w:rsidR="00172E37">
              <w:t>;</w:t>
            </w:r>
          </w:p>
          <w:p w14:paraId="46275FCB" w14:textId="77777777" w:rsidR="00E24485" w:rsidRDefault="0080718A" w:rsidP="006A2B3B">
            <w:pPr>
              <w:pStyle w:val="a6"/>
              <w:numPr>
                <w:ilvl w:val="0"/>
                <w:numId w:val="26"/>
              </w:numPr>
              <w:tabs>
                <w:tab w:val="num" w:pos="1440"/>
              </w:tabs>
              <w:suppressAutoHyphens w:val="0"/>
              <w:ind w:left="325"/>
              <w:rPr>
                <w:bCs/>
              </w:rPr>
            </w:pPr>
            <w:r w:rsidRPr="0080718A">
              <w:rPr>
                <w:bCs/>
              </w:rPr>
              <w:t>ОД «Пегас» (80-летие Победы в Великой Отечественной войне)</w:t>
            </w:r>
            <w:r>
              <w:rPr>
                <w:bCs/>
              </w:rPr>
              <w:t>;</w:t>
            </w:r>
          </w:p>
          <w:p w14:paraId="4E9DB8E2" w14:textId="77777777" w:rsidR="00172E37" w:rsidRDefault="00172E37" w:rsidP="006A2B3B">
            <w:pPr>
              <w:pStyle w:val="a6"/>
              <w:numPr>
                <w:ilvl w:val="0"/>
                <w:numId w:val="26"/>
              </w:numPr>
              <w:tabs>
                <w:tab w:val="num" w:pos="1440"/>
              </w:tabs>
              <w:suppressAutoHyphens w:val="0"/>
              <w:ind w:left="325"/>
              <w:rPr>
                <w:bCs/>
              </w:rPr>
            </w:pPr>
            <w:r w:rsidRPr="00172E37">
              <w:rPr>
                <w:bCs/>
              </w:rPr>
              <w:t>Огонёк первой половины смены</w:t>
            </w:r>
            <w:r>
              <w:rPr>
                <w:bCs/>
              </w:rPr>
              <w:t>;</w:t>
            </w:r>
          </w:p>
          <w:p w14:paraId="3BE8D44B" w14:textId="77777777" w:rsidR="00172E37" w:rsidRDefault="00172E37" w:rsidP="006A2B3B">
            <w:pPr>
              <w:pStyle w:val="a6"/>
              <w:numPr>
                <w:ilvl w:val="0"/>
                <w:numId w:val="26"/>
              </w:numPr>
              <w:tabs>
                <w:tab w:val="num" w:pos="1440"/>
              </w:tabs>
              <w:suppressAutoHyphens w:val="0"/>
              <w:ind w:left="325"/>
              <w:rPr>
                <w:bCs/>
              </w:rPr>
            </w:pPr>
            <w:r w:rsidRPr="00172E37">
              <w:rPr>
                <w:bCs/>
              </w:rPr>
              <w:t>Тематический огонёк</w:t>
            </w:r>
            <w:r>
              <w:rPr>
                <w:bCs/>
              </w:rPr>
              <w:t>;</w:t>
            </w:r>
          </w:p>
          <w:p w14:paraId="6C2CF0C4" w14:textId="340FC8B2" w:rsidR="00172E37" w:rsidRPr="00172E37" w:rsidRDefault="00172E37" w:rsidP="006A2B3B">
            <w:pPr>
              <w:pStyle w:val="a6"/>
              <w:numPr>
                <w:ilvl w:val="0"/>
                <w:numId w:val="26"/>
              </w:numPr>
              <w:tabs>
                <w:tab w:val="num" w:pos="1440"/>
              </w:tabs>
              <w:suppressAutoHyphens w:val="0"/>
              <w:ind w:left="325"/>
              <w:rPr>
                <w:bCs/>
              </w:rPr>
            </w:pPr>
            <w:r w:rsidRPr="00172E37">
              <w:rPr>
                <w:bCs/>
              </w:rPr>
              <w:t>Огонёк второй половины смены</w:t>
            </w:r>
            <w:r>
              <w:rPr>
                <w:bCs/>
              </w:rPr>
              <w:t>.</w:t>
            </w:r>
            <w:r w:rsidRPr="00172E37">
              <w:rPr>
                <w:bCs/>
              </w:rPr>
              <w:t xml:space="preserve">                                                                                                     </w:t>
            </w:r>
          </w:p>
        </w:tc>
        <w:tc>
          <w:tcPr>
            <w:tcW w:w="3685" w:type="dxa"/>
            <w:tcBorders>
              <w:top w:val="single" w:sz="4" w:space="0" w:color="auto"/>
              <w:left w:val="single" w:sz="4" w:space="0" w:color="auto"/>
              <w:bottom w:val="single" w:sz="4" w:space="0" w:color="auto"/>
              <w:right w:val="single" w:sz="4" w:space="0" w:color="auto"/>
            </w:tcBorders>
          </w:tcPr>
          <w:p w14:paraId="131D8106" w14:textId="77777777" w:rsidR="00E24485" w:rsidRPr="000A32A6" w:rsidRDefault="00E24485" w:rsidP="003A53E7">
            <w:pPr>
              <w:spacing w:after="120" w:line="20" w:lineRule="atLeast"/>
            </w:pPr>
            <w:r w:rsidRPr="000A32A6">
              <w:t>Групповые</w:t>
            </w:r>
          </w:p>
          <w:p w14:paraId="5956020E" w14:textId="3DCDCA21" w:rsidR="0080718A" w:rsidRDefault="0080718A" w:rsidP="006A2B3B">
            <w:pPr>
              <w:pStyle w:val="a6"/>
              <w:numPr>
                <w:ilvl w:val="0"/>
                <w:numId w:val="26"/>
              </w:numPr>
              <w:suppressAutoHyphens w:val="0"/>
              <w:spacing w:after="120" w:line="20" w:lineRule="atLeast"/>
              <w:ind w:left="318"/>
            </w:pPr>
            <w:r>
              <w:t>Обр. блок «Точки отсчёта»;</w:t>
            </w:r>
          </w:p>
          <w:p w14:paraId="1AD016D4" w14:textId="3C6AA75E" w:rsidR="00C34EAE" w:rsidRDefault="00C34EAE" w:rsidP="006A2B3B">
            <w:pPr>
              <w:pStyle w:val="a6"/>
              <w:numPr>
                <w:ilvl w:val="0"/>
                <w:numId w:val="26"/>
              </w:numPr>
              <w:suppressAutoHyphens w:val="0"/>
              <w:spacing w:after="120" w:line="20" w:lineRule="atLeast"/>
              <w:ind w:left="318"/>
            </w:pPr>
            <w:r>
              <w:t>Туристические прогулки;</w:t>
            </w:r>
          </w:p>
          <w:p w14:paraId="7560E240" w14:textId="77777777" w:rsidR="0080718A" w:rsidRDefault="0080718A" w:rsidP="006A2B3B">
            <w:pPr>
              <w:pStyle w:val="a6"/>
              <w:numPr>
                <w:ilvl w:val="0"/>
                <w:numId w:val="26"/>
              </w:numPr>
              <w:suppressAutoHyphens w:val="0"/>
              <w:ind w:left="318"/>
            </w:pPr>
            <w:r>
              <w:t>Клубы по интересам (лок</w:t>
            </w:r>
            <w:r>
              <w:t>а</w:t>
            </w:r>
            <w:r>
              <w:t>ции);</w:t>
            </w:r>
          </w:p>
          <w:p w14:paraId="126759D0" w14:textId="77777777" w:rsidR="0080718A" w:rsidRDefault="0080718A" w:rsidP="006A2B3B">
            <w:pPr>
              <w:pStyle w:val="a6"/>
              <w:numPr>
                <w:ilvl w:val="0"/>
                <w:numId w:val="26"/>
              </w:numPr>
              <w:suppressAutoHyphens w:val="0"/>
              <w:ind w:left="318"/>
            </w:pPr>
            <w:r w:rsidRPr="0080718A">
              <w:t>«ТИЦ» (Работа ОСУ)</w:t>
            </w:r>
            <w:r>
              <w:t>;</w:t>
            </w:r>
          </w:p>
          <w:p w14:paraId="5B039714" w14:textId="77777777" w:rsidR="0080718A" w:rsidRDefault="0080718A" w:rsidP="006A2B3B">
            <w:pPr>
              <w:pStyle w:val="a6"/>
              <w:numPr>
                <w:ilvl w:val="0"/>
                <w:numId w:val="26"/>
              </w:numPr>
              <w:suppressAutoHyphens w:val="0"/>
              <w:ind w:left="318"/>
            </w:pPr>
            <w:r w:rsidRPr="0080718A">
              <w:t>Спортивный турнир</w:t>
            </w:r>
            <w:r>
              <w:t>;</w:t>
            </w:r>
          </w:p>
          <w:p w14:paraId="1B2FCDEF" w14:textId="50FC7EE9" w:rsidR="00172E37" w:rsidRDefault="0080718A" w:rsidP="006A2B3B">
            <w:pPr>
              <w:pStyle w:val="a6"/>
              <w:numPr>
                <w:ilvl w:val="0"/>
                <w:numId w:val="26"/>
              </w:numPr>
              <w:suppressAutoHyphens w:val="0"/>
              <w:ind w:left="318"/>
            </w:pPr>
            <w:r w:rsidRPr="0080718A">
              <w:t>Туристический слёт «Высота» (игровое событие)</w:t>
            </w:r>
            <w:r>
              <w:t>;</w:t>
            </w:r>
            <w:r w:rsidRPr="0080718A">
              <w:t xml:space="preserve">  </w:t>
            </w:r>
          </w:p>
          <w:p w14:paraId="019D7FD9" w14:textId="2F49FC99" w:rsidR="00497E0D" w:rsidRDefault="00497E0D" w:rsidP="006A2B3B">
            <w:pPr>
              <w:pStyle w:val="a6"/>
              <w:numPr>
                <w:ilvl w:val="0"/>
                <w:numId w:val="26"/>
              </w:numPr>
              <w:suppressAutoHyphens w:val="0"/>
              <w:ind w:left="318"/>
            </w:pPr>
            <w:r w:rsidRPr="00497E0D">
              <w:lastRenderedPageBreak/>
              <w:t>Просмотр и обсуждение фильма «Я родом из детства» (ООО «Дальневосточная к</w:t>
            </w:r>
            <w:r w:rsidRPr="00497E0D">
              <w:t>и</w:t>
            </w:r>
            <w:r w:rsidRPr="00497E0D">
              <w:t>ностудия»);</w:t>
            </w:r>
          </w:p>
          <w:p w14:paraId="3E9459BC" w14:textId="1411CD03" w:rsidR="00E24485" w:rsidRPr="000A32A6" w:rsidRDefault="00172E37" w:rsidP="006A2B3B">
            <w:pPr>
              <w:pStyle w:val="a6"/>
              <w:numPr>
                <w:ilvl w:val="0"/>
                <w:numId w:val="26"/>
              </w:numPr>
              <w:suppressAutoHyphens w:val="0"/>
              <w:ind w:left="318"/>
            </w:pPr>
            <w:r w:rsidRPr="00172E37">
              <w:t>Развлекательный комплекс «Игры нашего двора»</w:t>
            </w:r>
            <w:r>
              <w:t>.</w:t>
            </w:r>
            <w:r w:rsidRPr="00172E37">
              <w:t xml:space="preserve">                             </w:t>
            </w:r>
            <w:r w:rsidR="0080718A" w:rsidRPr="0080718A">
              <w:t xml:space="preserve">                </w:t>
            </w:r>
            <w:r w:rsidR="0080718A">
              <w:t xml:space="preserve">                     </w:t>
            </w:r>
          </w:p>
        </w:tc>
        <w:tc>
          <w:tcPr>
            <w:tcW w:w="3124" w:type="dxa"/>
            <w:tcBorders>
              <w:top w:val="single" w:sz="4" w:space="0" w:color="auto"/>
              <w:left w:val="single" w:sz="4" w:space="0" w:color="auto"/>
              <w:bottom w:val="single" w:sz="4" w:space="0" w:color="auto"/>
              <w:right w:val="single" w:sz="4" w:space="0" w:color="auto"/>
            </w:tcBorders>
          </w:tcPr>
          <w:p w14:paraId="5C434A33" w14:textId="1AC78C5C" w:rsidR="00E24485" w:rsidRDefault="00E24485" w:rsidP="00E24485">
            <w:pPr>
              <w:tabs>
                <w:tab w:val="num" w:pos="1440"/>
              </w:tabs>
            </w:pPr>
            <w:proofErr w:type="spellStart"/>
            <w:r w:rsidRPr="000A32A6">
              <w:lastRenderedPageBreak/>
              <w:t>Общелагерные</w:t>
            </w:r>
            <w:proofErr w:type="spellEnd"/>
            <w:r w:rsidRPr="000A32A6">
              <w:t>:</w:t>
            </w:r>
          </w:p>
          <w:p w14:paraId="74606CFA" w14:textId="77777777" w:rsidR="0080718A" w:rsidRPr="0080718A" w:rsidRDefault="0080718A" w:rsidP="00E24485">
            <w:pPr>
              <w:tabs>
                <w:tab w:val="num" w:pos="1440"/>
              </w:tabs>
              <w:rPr>
                <w:sz w:val="10"/>
                <w:szCs w:val="10"/>
              </w:rPr>
            </w:pPr>
          </w:p>
          <w:p w14:paraId="45C7588B" w14:textId="77777777" w:rsidR="001F47A6" w:rsidRDefault="0080718A" w:rsidP="006A2B3B">
            <w:pPr>
              <w:pStyle w:val="a6"/>
              <w:numPr>
                <w:ilvl w:val="0"/>
                <w:numId w:val="25"/>
              </w:numPr>
              <w:suppressAutoHyphens w:val="0"/>
              <w:ind w:left="313"/>
            </w:pPr>
            <w:proofErr w:type="spellStart"/>
            <w:r w:rsidRPr="0080718A">
              <w:t>Квест</w:t>
            </w:r>
            <w:proofErr w:type="spellEnd"/>
            <w:r w:rsidRPr="0080718A">
              <w:t>-комната «По сл</w:t>
            </w:r>
            <w:r w:rsidRPr="0080718A">
              <w:t>е</w:t>
            </w:r>
            <w:r w:rsidRPr="0080718A">
              <w:t>дам первопроходцев»</w:t>
            </w:r>
            <w:r>
              <w:t>;</w:t>
            </w:r>
          </w:p>
          <w:p w14:paraId="2E58E175" w14:textId="77777777" w:rsidR="0080718A" w:rsidRDefault="0080718A" w:rsidP="006A2B3B">
            <w:pPr>
              <w:pStyle w:val="a6"/>
              <w:numPr>
                <w:ilvl w:val="0"/>
                <w:numId w:val="25"/>
              </w:numPr>
              <w:suppressAutoHyphens w:val="0"/>
              <w:ind w:left="313"/>
            </w:pPr>
            <w:r w:rsidRPr="0080718A">
              <w:t>«</w:t>
            </w:r>
            <w:proofErr w:type="spellStart"/>
            <w:r w:rsidRPr="0080718A">
              <w:t>Диско</w:t>
            </w:r>
            <w:proofErr w:type="gramStart"/>
            <w:r w:rsidRPr="0080718A">
              <w:t>Team</w:t>
            </w:r>
            <w:proofErr w:type="spellEnd"/>
            <w:proofErr w:type="gramEnd"/>
            <w:r w:rsidRPr="0080718A">
              <w:t>» (темат</w:t>
            </w:r>
            <w:r w:rsidRPr="0080718A">
              <w:t>и</w:t>
            </w:r>
            <w:r w:rsidRPr="0080718A">
              <w:t>ческая дискотека)</w:t>
            </w:r>
            <w:r>
              <w:t>;</w:t>
            </w:r>
          </w:p>
          <w:p w14:paraId="352C5F49" w14:textId="77777777" w:rsidR="0080718A" w:rsidRDefault="0080718A" w:rsidP="006A2B3B">
            <w:pPr>
              <w:pStyle w:val="a6"/>
              <w:numPr>
                <w:ilvl w:val="0"/>
                <w:numId w:val="25"/>
              </w:numPr>
              <w:suppressAutoHyphens w:val="0"/>
              <w:ind w:left="313"/>
            </w:pPr>
            <w:r w:rsidRPr="0080718A">
              <w:t>ВМ «1:11»</w:t>
            </w:r>
            <w:r>
              <w:t>;</w:t>
            </w:r>
          </w:p>
          <w:p w14:paraId="6F6B7A99" w14:textId="77777777" w:rsidR="0080718A" w:rsidRDefault="0080718A" w:rsidP="006A2B3B">
            <w:pPr>
              <w:pStyle w:val="a6"/>
              <w:numPr>
                <w:ilvl w:val="0"/>
                <w:numId w:val="25"/>
              </w:numPr>
              <w:suppressAutoHyphens w:val="0"/>
              <w:ind w:left="313"/>
            </w:pPr>
            <w:r w:rsidRPr="0080718A">
              <w:t xml:space="preserve">ВМ «Рок над </w:t>
            </w:r>
            <w:proofErr w:type="spellStart"/>
            <w:r w:rsidRPr="0080718A">
              <w:t>Кией</w:t>
            </w:r>
            <w:proofErr w:type="spellEnd"/>
            <w:r w:rsidRPr="0080718A">
              <w:t>»</w:t>
            </w:r>
            <w:r>
              <w:t>;</w:t>
            </w:r>
          </w:p>
          <w:p w14:paraId="76076903" w14:textId="77777777" w:rsidR="0080718A" w:rsidRDefault="0080718A" w:rsidP="006A2B3B">
            <w:pPr>
              <w:pStyle w:val="a6"/>
              <w:numPr>
                <w:ilvl w:val="0"/>
                <w:numId w:val="25"/>
              </w:numPr>
              <w:suppressAutoHyphens w:val="0"/>
              <w:ind w:left="313"/>
            </w:pPr>
            <w:r w:rsidRPr="0080718A">
              <w:t>Большой развлекател</w:t>
            </w:r>
            <w:r w:rsidRPr="0080718A">
              <w:t>ь</w:t>
            </w:r>
            <w:r w:rsidRPr="0080718A">
              <w:t xml:space="preserve">ный комплекс «Голос </w:t>
            </w:r>
            <w:r w:rsidRPr="0080718A">
              <w:lastRenderedPageBreak/>
              <w:t>тайги: пробуждение природы»</w:t>
            </w:r>
            <w:r>
              <w:t>;</w:t>
            </w:r>
          </w:p>
          <w:p w14:paraId="568FEA6C" w14:textId="77777777" w:rsidR="0080718A" w:rsidRDefault="0080718A" w:rsidP="006A2B3B">
            <w:pPr>
              <w:pStyle w:val="a6"/>
              <w:numPr>
                <w:ilvl w:val="0"/>
                <w:numId w:val="25"/>
              </w:numPr>
              <w:suppressAutoHyphens w:val="0"/>
              <w:ind w:left="313"/>
            </w:pPr>
            <w:proofErr w:type="spellStart"/>
            <w:r w:rsidRPr="0080718A">
              <w:t>Квест</w:t>
            </w:r>
            <w:proofErr w:type="spellEnd"/>
            <w:r w:rsidRPr="0080718A">
              <w:t xml:space="preserve"> «Ночной дозор» + Театр теней</w:t>
            </w:r>
            <w:r>
              <w:t>;</w:t>
            </w:r>
          </w:p>
          <w:p w14:paraId="543BE0DE" w14:textId="77777777" w:rsidR="0080718A" w:rsidRDefault="0080718A" w:rsidP="006A2B3B">
            <w:pPr>
              <w:pStyle w:val="a6"/>
              <w:numPr>
                <w:ilvl w:val="0"/>
                <w:numId w:val="25"/>
              </w:numPr>
              <w:suppressAutoHyphens w:val="0"/>
              <w:ind w:left="313"/>
            </w:pPr>
            <w:r w:rsidRPr="0080718A">
              <w:t>ВМ «Костер, посвяще</w:t>
            </w:r>
            <w:r w:rsidRPr="0080718A">
              <w:t>н</w:t>
            </w:r>
            <w:r w:rsidRPr="0080718A">
              <w:t>ный 100-летию Артека»</w:t>
            </w:r>
            <w:r>
              <w:t>;</w:t>
            </w:r>
          </w:p>
          <w:p w14:paraId="3F39D238" w14:textId="77777777" w:rsidR="0080718A" w:rsidRDefault="0080718A" w:rsidP="006A2B3B">
            <w:pPr>
              <w:pStyle w:val="a6"/>
              <w:numPr>
                <w:ilvl w:val="0"/>
                <w:numId w:val="25"/>
              </w:numPr>
              <w:suppressAutoHyphens w:val="0"/>
              <w:ind w:left="313"/>
            </w:pPr>
            <w:r w:rsidRPr="0080718A">
              <w:t>КТД «День Дальнев</w:t>
            </w:r>
            <w:r w:rsidRPr="0080718A">
              <w:t>о</w:t>
            </w:r>
            <w:r w:rsidRPr="0080718A">
              <w:t>сточного героя»</w:t>
            </w:r>
            <w:r>
              <w:t>;</w:t>
            </w:r>
          </w:p>
          <w:p w14:paraId="18D44865" w14:textId="77777777" w:rsidR="00172E37" w:rsidRDefault="0080718A" w:rsidP="006A2B3B">
            <w:pPr>
              <w:pStyle w:val="a6"/>
              <w:numPr>
                <w:ilvl w:val="0"/>
                <w:numId w:val="25"/>
              </w:numPr>
              <w:suppressAutoHyphens w:val="0"/>
              <w:ind w:left="313"/>
            </w:pPr>
            <w:r w:rsidRPr="0080718A">
              <w:t>QR-</w:t>
            </w:r>
            <w:proofErr w:type="spellStart"/>
            <w:r w:rsidRPr="0080718A">
              <w:t>баттл</w:t>
            </w:r>
            <w:proofErr w:type="spellEnd"/>
            <w:r w:rsidRPr="0080718A">
              <w:t>: формула дв</w:t>
            </w:r>
            <w:r w:rsidRPr="0080718A">
              <w:t>и</w:t>
            </w:r>
            <w:r w:rsidRPr="0080718A">
              <w:t>жения</w:t>
            </w:r>
            <w:r>
              <w:t>;</w:t>
            </w:r>
          </w:p>
          <w:p w14:paraId="569605AA" w14:textId="77777777" w:rsidR="00172E37" w:rsidRDefault="00172E37" w:rsidP="006A2B3B">
            <w:pPr>
              <w:pStyle w:val="a6"/>
              <w:numPr>
                <w:ilvl w:val="0"/>
                <w:numId w:val="25"/>
              </w:numPr>
              <w:suppressAutoHyphens w:val="0"/>
              <w:ind w:left="313"/>
            </w:pPr>
            <w:proofErr w:type="spellStart"/>
            <w:r w:rsidRPr="00172E37">
              <w:t>Двухлинейный</w:t>
            </w:r>
            <w:proofErr w:type="spellEnd"/>
            <w:r w:rsidRPr="00172E37">
              <w:t xml:space="preserve"> </w:t>
            </w:r>
            <w:proofErr w:type="spellStart"/>
            <w:r w:rsidRPr="00172E37">
              <w:t>квест</w:t>
            </w:r>
            <w:proofErr w:type="spellEnd"/>
            <w:r w:rsidRPr="00172E37">
              <w:t xml:space="preserve"> «Научная миссия: на границе открытий»</w:t>
            </w:r>
            <w:r>
              <w:t>;</w:t>
            </w:r>
          </w:p>
          <w:p w14:paraId="7FE2B4C1" w14:textId="77777777" w:rsidR="00172E37" w:rsidRDefault="00172E37" w:rsidP="006A2B3B">
            <w:pPr>
              <w:pStyle w:val="a6"/>
              <w:numPr>
                <w:ilvl w:val="0"/>
                <w:numId w:val="25"/>
              </w:numPr>
              <w:suppressAutoHyphens w:val="0"/>
              <w:ind w:left="313"/>
            </w:pPr>
            <w:r w:rsidRPr="00172E37">
              <w:t>Фото-</w:t>
            </w:r>
            <w:proofErr w:type="spellStart"/>
            <w:r w:rsidRPr="00172E37">
              <w:t>квест</w:t>
            </w:r>
            <w:proofErr w:type="spellEnd"/>
            <w:r w:rsidRPr="00172E37">
              <w:t xml:space="preserve"> «Земля в объективе»</w:t>
            </w:r>
            <w:r>
              <w:t>;</w:t>
            </w:r>
          </w:p>
          <w:p w14:paraId="3374BF47" w14:textId="4CAFB466" w:rsidR="0080718A" w:rsidRPr="000A32A6" w:rsidRDefault="00172E37" w:rsidP="006A2B3B">
            <w:pPr>
              <w:pStyle w:val="a6"/>
              <w:numPr>
                <w:ilvl w:val="0"/>
                <w:numId w:val="25"/>
              </w:numPr>
              <w:suppressAutoHyphens w:val="0"/>
              <w:ind w:left="313"/>
            </w:pPr>
            <w:r w:rsidRPr="00172E37">
              <w:t>ВМ «Звёздный инстру</w:t>
            </w:r>
            <w:r w:rsidRPr="00172E37">
              <w:t>к</w:t>
            </w:r>
            <w:r w:rsidRPr="00172E37">
              <w:t>тор»</w:t>
            </w:r>
            <w:r>
              <w:t>.</w:t>
            </w:r>
            <w:r w:rsidRPr="00172E37">
              <w:t xml:space="preserve">               </w:t>
            </w:r>
            <w:r w:rsidR="0080718A" w:rsidRPr="0080718A">
              <w:t xml:space="preserve">                                                                                                                              </w:t>
            </w:r>
          </w:p>
        </w:tc>
      </w:tr>
      <w:tr w:rsidR="00E24485" w:rsidRPr="00717FD0" w14:paraId="7A9CBF1C" w14:textId="77777777" w:rsidTr="00E24485">
        <w:trPr>
          <w:trHeight w:val="351"/>
        </w:trPr>
        <w:tc>
          <w:tcPr>
            <w:tcW w:w="14322" w:type="dxa"/>
            <w:gridSpan w:val="4"/>
            <w:tcBorders>
              <w:top w:val="single" w:sz="4" w:space="0" w:color="auto"/>
              <w:left w:val="single" w:sz="4" w:space="0" w:color="auto"/>
              <w:right w:val="single" w:sz="4" w:space="0" w:color="auto"/>
            </w:tcBorders>
          </w:tcPr>
          <w:p w14:paraId="06C62597" w14:textId="404A73D4" w:rsidR="00E24485" w:rsidRPr="000A32A6" w:rsidRDefault="00E24485" w:rsidP="00E24485">
            <w:pPr>
              <w:pStyle w:val="a6"/>
              <w:widowControl w:val="0"/>
              <w:tabs>
                <w:tab w:val="left" w:pos="1188"/>
              </w:tabs>
              <w:autoSpaceDE w:val="0"/>
              <w:autoSpaceDN w:val="0"/>
              <w:spacing w:line="20" w:lineRule="atLeast"/>
              <w:ind w:left="0" w:right="543"/>
              <w:jc w:val="center"/>
              <w:rPr>
                <w:b/>
                <w:bCs/>
              </w:rPr>
            </w:pPr>
            <w:r w:rsidRPr="000A32A6">
              <w:rPr>
                <w:b/>
                <w:bCs/>
              </w:rPr>
              <w:lastRenderedPageBreak/>
              <w:t>Итоговый период</w:t>
            </w:r>
          </w:p>
        </w:tc>
      </w:tr>
      <w:tr w:rsidR="00E24485" w:rsidRPr="00717FD0" w14:paraId="44BB5D4D" w14:textId="77777777" w:rsidTr="00E24485">
        <w:trPr>
          <w:trHeight w:val="412"/>
        </w:trPr>
        <w:tc>
          <w:tcPr>
            <w:tcW w:w="14322" w:type="dxa"/>
            <w:gridSpan w:val="4"/>
            <w:tcBorders>
              <w:top w:val="single" w:sz="4" w:space="0" w:color="auto"/>
              <w:left w:val="single" w:sz="4" w:space="0" w:color="auto"/>
              <w:right w:val="single" w:sz="4" w:space="0" w:color="auto"/>
            </w:tcBorders>
          </w:tcPr>
          <w:p w14:paraId="7B31E8C2" w14:textId="765FE83B" w:rsidR="00E24485" w:rsidRPr="00497E0D" w:rsidRDefault="00E24485" w:rsidP="00497E0D">
            <w:pPr>
              <w:tabs>
                <w:tab w:val="num" w:pos="1440"/>
              </w:tabs>
            </w:pPr>
            <w:r w:rsidRPr="000A32A6">
              <w:rPr>
                <w:b/>
              </w:rPr>
              <w:t>Основная цель</w:t>
            </w:r>
            <w:r w:rsidR="00497E0D">
              <w:t xml:space="preserve">: </w:t>
            </w:r>
            <w:r w:rsidRPr="000A32A6">
              <w:t>подведение итогов деятельности по программе, актуализация на последействие</w:t>
            </w:r>
            <w:r w:rsidR="00497E0D">
              <w:t>.</w:t>
            </w:r>
          </w:p>
        </w:tc>
      </w:tr>
      <w:tr w:rsidR="00E24485" w:rsidRPr="00F849A1" w14:paraId="44D50E75" w14:textId="77777777" w:rsidTr="00E24485">
        <w:trPr>
          <w:trHeight w:val="497"/>
        </w:trPr>
        <w:tc>
          <w:tcPr>
            <w:tcW w:w="3260" w:type="dxa"/>
            <w:vMerge w:val="restart"/>
            <w:tcBorders>
              <w:top w:val="single" w:sz="4" w:space="0" w:color="auto"/>
              <w:left w:val="single" w:sz="4" w:space="0" w:color="auto"/>
              <w:right w:val="single" w:sz="4" w:space="0" w:color="auto"/>
            </w:tcBorders>
          </w:tcPr>
          <w:p w14:paraId="62F73281" w14:textId="77777777" w:rsidR="00E24485" w:rsidRPr="000A32A6" w:rsidRDefault="00E24485" w:rsidP="00E24485">
            <w:pPr>
              <w:spacing w:line="20" w:lineRule="atLeast"/>
              <w:rPr>
                <w:b/>
              </w:rPr>
            </w:pPr>
            <w:r w:rsidRPr="000A32A6">
              <w:rPr>
                <w:b/>
              </w:rPr>
              <w:t>Решаемые задачи</w:t>
            </w:r>
          </w:p>
          <w:p w14:paraId="2E8CDBEC" w14:textId="1FFED6FD" w:rsidR="00497E0D" w:rsidRDefault="00497E0D" w:rsidP="006A2B3B">
            <w:pPr>
              <w:pStyle w:val="a6"/>
              <w:numPr>
                <w:ilvl w:val="0"/>
                <w:numId w:val="34"/>
              </w:numPr>
              <w:spacing w:line="20" w:lineRule="atLeast"/>
              <w:ind w:left="319"/>
            </w:pPr>
            <w:r>
              <w:t>Групповой анализ и демонстрация индивидуальных и групповых достижений.</w:t>
            </w:r>
          </w:p>
          <w:p w14:paraId="66578E02" w14:textId="05206184" w:rsidR="00497E0D" w:rsidRDefault="00497E0D" w:rsidP="006A2B3B">
            <w:pPr>
              <w:pStyle w:val="a6"/>
              <w:numPr>
                <w:ilvl w:val="0"/>
                <w:numId w:val="34"/>
              </w:numPr>
              <w:spacing w:line="20" w:lineRule="atLeast"/>
              <w:ind w:left="319"/>
            </w:pPr>
            <w:r>
              <w:t>Оценка и самооценка участниками смены личностно-значимых результатов участия в программе.</w:t>
            </w:r>
          </w:p>
          <w:p w14:paraId="096214B5" w14:textId="77777777" w:rsidR="00497E0D" w:rsidRDefault="00497E0D" w:rsidP="006A2B3B">
            <w:pPr>
              <w:pStyle w:val="a6"/>
              <w:numPr>
                <w:ilvl w:val="0"/>
                <w:numId w:val="34"/>
              </w:numPr>
              <w:spacing w:line="20" w:lineRule="atLeast"/>
              <w:ind w:left="319"/>
            </w:pPr>
            <w:r>
              <w:t>Создание эмоциональной атмосферы успешного завершения смены.</w:t>
            </w:r>
          </w:p>
          <w:p w14:paraId="5B024317" w14:textId="12C7D994" w:rsidR="00497E0D" w:rsidRDefault="00497E0D" w:rsidP="006A2B3B">
            <w:pPr>
              <w:pStyle w:val="a6"/>
              <w:numPr>
                <w:ilvl w:val="0"/>
                <w:numId w:val="34"/>
              </w:numPr>
              <w:spacing w:line="20" w:lineRule="atLeast"/>
              <w:ind w:left="319"/>
            </w:pPr>
            <w:r>
              <w:t xml:space="preserve">Поощрение наиболее активных участников деятельности органов </w:t>
            </w:r>
            <w:r>
              <w:lastRenderedPageBreak/>
              <w:t>самоуправления и</w:t>
            </w:r>
          </w:p>
          <w:p w14:paraId="27423D68" w14:textId="06D7DE2B" w:rsidR="00497E0D" w:rsidRDefault="003A1EF8" w:rsidP="00497E0D">
            <w:pPr>
              <w:spacing w:line="20" w:lineRule="atLeast"/>
            </w:pPr>
            <w:r>
              <w:t xml:space="preserve">    </w:t>
            </w:r>
            <w:r w:rsidR="00497E0D">
              <w:t xml:space="preserve">ключевых дел и событий </w:t>
            </w:r>
            <w:r>
              <w:t xml:space="preserve">    </w:t>
            </w:r>
            <w:r w:rsidR="00497E0D">
              <w:t>смены.</w:t>
            </w:r>
          </w:p>
          <w:p w14:paraId="0A1B6B14" w14:textId="0BB1E44B" w:rsidR="00E24485" w:rsidRPr="00497E0D" w:rsidRDefault="00497E0D" w:rsidP="006A2B3B">
            <w:pPr>
              <w:pStyle w:val="a6"/>
              <w:numPr>
                <w:ilvl w:val="0"/>
                <w:numId w:val="34"/>
              </w:numPr>
              <w:spacing w:line="20" w:lineRule="atLeast"/>
              <w:ind w:left="319"/>
            </w:pPr>
            <w:r>
              <w:t xml:space="preserve">Стимулирование положительных изменений в личности участников смены как фактора его </w:t>
            </w:r>
            <w:proofErr w:type="spellStart"/>
            <w:r>
              <w:t>реадаптации</w:t>
            </w:r>
            <w:proofErr w:type="spellEnd"/>
            <w:r>
              <w:t xml:space="preserve"> к возвращению домой.</w:t>
            </w:r>
          </w:p>
        </w:tc>
        <w:tc>
          <w:tcPr>
            <w:tcW w:w="11062" w:type="dxa"/>
            <w:gridSpan w:val="3"/>
            <w:tcBorders>
              <w:top w:val="single" w:sz="4" w:space="0" w:color="auto"/>
              <w:left w:val="single" w:sz="4" w:space="0" w:color="auto"/>
              <w:bottom w:val="single" w:sz="4" w:space="0" w:color="auto"/>
              <w:right w:val="single" w:sz="4" w:space="0" w:color="auto"/>
            </w:tcBorders>
            <w:hideMark/>
          </w:tcPr>
          <w:p w14:paraId="58E7848E" w14:textId="77777777" w:rsidR="00E24485" w:rsidRPr="000A32A6" w:rsidRDefault="00E24485" w:rsidP="00E24485">
            <w:pPr>
              <w:spacing w:after="120" w:line="20" w:lineRule="atLeast"/>
              <w:jc w:val="center"/>
            </w:pPr>
            <w:r w:rsidRPr="000A32A6">
              <w:rPr>
                <w:b/>
              </w:rPr>
              <w:lastRenderedPageBreak/>
              <w:t>Основные мероприятия.</w:t>
            </w:r>
          </w:p>
        </w:tc>
      </w:tr>
      <w:tr w:rsidR="00E24485" w:rsidRPr="00F849A1" w14:paraId="33AE84A4" w14:textId="77777777" w:rsidTr="00E24485">
        <w:trPr>
          <w:trHeight w:val="3893"/>
        </w:trPr>
        <w:tc>
          <w:tcPr>
            <w:tcW w:w="3260" w:type="dxa"/>
            <w:vMerge/>
            <w:tcBorders>
              <w:left w:val="single" w:sz="4" w:space="0" w:color="auto"/>
              <w:right w:val="single" w:sz="4" w:space="0" w:color="auto"/>
            </w:tcBorders>
          </w:tcPr>
          <w:p w14:paraId="3C98744C" w14:textId="77777777" w:rsidR="00E24485" w:rsidRPr="000A32A6" w:rsidRDefault="00E24485" w:rsidP="00E24485">
            <w:pPr>
              <w:spacing w:line="20" w:lineRule="atLeast"/>
              <w:rPr>
                <w:b/>
              </w:rPr>
            </w:pPr>
          </w:p>
        </w:tc>
        <w:tc>
          <w:tcPr>
            <w:tcW w:w="4253" w:type="dxa"/>
            <w:tcBorders>
              <w:top w:val="single" w:sz="4" w:space="0" w:color="auto"/>
              <w:left w:val="single" w:sz="4" w:space="0" w:color="auto"/>
              <w:right w:val="single" w:sz="4" w:space="0" w:color="auto"/>
            </w:tcBorders>
          </w:tcPr>
          <w:p w14:paraId="3FB260A0" w14:textId="020312FD" w:rsidR="00E24485" w:rsidRDefault="00E24485" w:rsidP="00E24485">
            <w:pPr>
              <w:tabs>
                <w:tab w:val="num" w:pos="1440"/>
              </w:tabs>
              <w:spacing w:line="20" w:lineRule="atLeast"/>
              <w:rPr>
                <w:b/>
                <w:iCs/>
              </w:rPr>
            </w:pPr>
            <w:r w:rsidRPr="000A32A6">
              <w:t>Отрядные</w:t>
            </w:r>
            <w:r w:rsidRPr="00172E37">
              <w:rPr>
                <w:iCs/>
              </w:rPr>
              <w:t>:</w:t>
            </w:r>
            <w:r w:rsidRPr="00172E37">
              <w:rPr>
                <w:b/>
                <w:iCs/>
              </w:rPr>
              <w:t xml:space="preserve"> </w:t>
            </w:r>
          </w:p>
          <w:p w14:paraId="4AFC31E0" w14:textId="77777777" w:rsidR="00172E37" w:rsidRPr="00172E37" w:rsidRDefault="00172E37" w:rsidP="00E24485">
            <w:pPr>
              <w:tabs>
                <w:tab w:val="num" w:pos="1440"/>
              </w:tabs>
              <w:spacing w:line="20" w:lineRule="atLeast"/>
              <w:rPr>
                <w:b/>
                <w:sz w:val="14"/>
                <w:szCs w:val="14"/>
              </w:rPr>
            </w:pPr>
          </w:p>
          <w:p w14:paraId="5161B275" w14:textId="77777777" w:rsidR="00172E37" w:rsidRDefault="00172E37" w:rsidP="006A2B3B">
            <w:pPr>
              <w:pStyle w:val="a6"/>
              <w:numPr>
                <w:ilvl w:val="0"/>
                <w:numId w:val="29"/>
              </w:numPr>
              <w:suppressAutoHyphens w:val="0"/>
              <w:spacing w:after="200" w:line="20" w:lineRule="atLeast"/>
              <w:ind w:left="325"/>
            </w:pPr>
            <w:r w:rsidRPr="00172E37">
              <w:t>ОД «Дальневосточный характер» (2 ч.)</w:t>
            </w:r>
            <w:r>
              <w:t>;</w:t>
            </w:r>
          </w:p>
          <w:p w14:paraId="70AADDC0" w14:textId="444976DC" w:rsidR="00172E37" w:rsidRDefault="00172E37" w:rsidP="006A2B3B">
            <w:pPr>
              <w:pStyle w:val="a6"/>
              <w:numPr>
                <w:ilvl w:val="0"/>
                <w:numId w:val="29"/>
              </w:numPr>
              <w:suppressAutoHyphens w:val="0"/>
              <w:spacing w:after="200" w:line="20" w:lineRule="atLeast"/>
              <w:ind w:left="325"/>
            </w:pPr>
            <w:r w:rsidRPr="00172E37">
              <w:t>ОД «Государственный флаг Ро</w:t>
            </w:r>
            <w:r w:rsidRPr="00172E37">
              <w:t>с</w:t>
            </w:r>
            <w:r w:rsidRPr="00172E37">
              <w:t xml:space="preserve">сии»                        </w:t>
            </w:r>
          </w:p>
          <w:p w14:paraId="36109DD0" w14:textId="48A1579C" w:rsidR="00172E37" w:rsidRDefault="00172E37" w:rsidP="006A2B3B">
            <w:pPr>
              <w:pStyle w:val="a6"/>
              <w:numPr>
                <w:ilvl w:val="0"/>
                <w:numId w:val="29"/>
              </w:numPr>
              <w:suppressAutoHyphens w:val="0"/>
              <w:spacing w:after="200" w:line="20" w:lineRule="atLeast"/>
              <w:ind w:left="325"/>
            </w:pPr>
            <w:r w:rsidRPr="00172E37">
              <w:t>Итоговый огонёк</w:t>
            </w:r>
            <w:r>
              <w:t>;</w:t>
            </w:r>
          </w:p>
          <w:p w14:paraId="0DEAB2FC" w14:textId="43E763D9" w:rsidR="00E24485" w:rsidRPr="000A32A6" w:rsidRDefault="00172E37" w:rsidP="006A2B3B">
            <w:pPr>
              <w:pStyle w:val="a6"/>
              <w:numPr>
                <w:ilvl w:val="0"/>
                <w:numId w:val="29"/>
              </w:numPr>
              <w:suppressAutoHyphens w:val="0"/>
              <w:spacing w:after="200" w:line="20" w:lineRule="atLeast"/>
              <w:ind w:left="325"/>
            </w:pPr>
            <w:r w:rsidRPr="00172E37">
              <w:t>Прощальный огонёк</w:t>
            </w:r>
            <w:r>
              <w:t>;</w:t>
            </w:r>
            <w:r w:rsidRPr="00172E37">
              <w:t xml:space="preserve">                                                                    </w:t>
            </w:r>
          </w:p>
        </w:tc>
        <w:tc>
          <w:tcPr>
            <w:tcW w:w="3685" w:type="dxa"/>
            <w:tcBorders>
              <w:top w:val="single" w:sz="4" w:space="0" w:color="auto"/>
              <w:left w:val="single" w:sz="4" w:space="0" w:color="auto"/>
              <w:right w:val="single" w:sz="4" w:space="0" w:color="auto"/>
            </w:tcBorders>
          </w:tcPr>
          <w:p w14:paraId="7FE13267" w14:textId="77777777" w:rsidR="00E24485" w:rsidRPr="000A32A6" w:rsidRDefault="00E24485" w:rsidP="00172E37">
            <w:pPr>
              <w:spacing w:after="120" w:line="20" w:lineRule="atLeast"/>
            </w:pPr>
            <w:r w:rsidRPr="000A32A6">
              <w:t>Групповые:</w:t>
            </w:r>
          </w:p>
          <w:p w14:paraId="2D7C8FDB" w14:textId="1DE9174C" w:rsidR="00E24485" w:rsidRPr="000A32A6" w:rsidRDefault="00172E37" w:rsidP="006A2B3B">
            <w:pPr>
              <w:pStyle w:val="a6"/>
              <w:numPr>
                <w:ilvl w:val="0"/>
                <w:numId w:val="27"/>
              </w:numPr>
              <w:suppressAutoHyphens w:val="0"/>
              <w:spacing w:after="120" w:line="20" w:lineRule="atLeast"/>
              <w:ind w:left="318"/>
            </w:pPr>
            <w:r w:rsidRPr="00172E37">
              <w:t>Выставка достижений клубов (итоговые продукты локаций)</w:t>
            </w:r>
            <w:r>
              <w:t>;</w:t>
            </w:r>
            <w:r w:rsidRPr="00172E37">
              <w:t xml:space="preserve">                            </w:t>
            </w:r>
          </w:p>
        </w:tc>
        <w:tc>
          <w:tcPr>
            <w:tcW w:w="3124" w:type="dxa"/>
            <w:tcBorders>
              <w:top w:val="single" w:sz="4" w:space="0" w:color="auto"/>
              <w:left w:val="single" w:sz="4" w:space="0" w:color="auto"/>
              <w:right w:val="single" w:sz="4" w:space="0" w:color="auto"/>
            </w:tcBorders>
          </w:tcPr>
          <w:p w14:paraId="1EA79C27" w14:textId="5BA1324C" w:rsidR="00E24485" w:rsidRDefault="00E24485" w:rsidP="00E24485">
            <w:pPr>
              <w:tabs>
                <w:tab w:val="num" w:pos="1440"/>
              </w:tabs>
              <w:spacing w:line="20" w:lineRule="atLeast"/>
            </w:pPr>
            <w:proofErr w:type="spellStart"/>
            <w:r w:rsidRPr="000A32A6">
              <w:t>Общелагерные</w:t>
            </w:r>
            <w:proofErr w:type="spellEnd"/>
            <w:r w:rsidRPr="000A32A6">
              <w:t>:</w:t>
            </w:r>
          </w:p>
          <w:p w14:paraId="52137F93" w14:textId="77777777" w:rsidR="00172E37" w:rsidRPr="00172E37" w:rsidRDefault="00172E37" w:rsidP="00E24485">
            <w:pPr>
              <w:tabs>
                <w:tab w:val="num" w:pos="1440"/>
              </w:tabs>
              <w:spacing w:line="20" w:lineRule="atLeast"/>
              <w:rPr>
                <w:sz w:val="8"/>
                <w:szCs w:val="8"/>
              </w:rPr>
            </w:pPr>
          </w:p>
          <w:p w14:paraId="66C7BF27" w14:textId="18F6AC65" w:rsidR="00172E37" w:rsidRDefault="00172E37" w:rsidP="006A2B3B">
            <w:pPr>
              <w:pStyle w:val="a6"/>
              <w:numPr>
                <w:ilvl w:val="0"/>
                <w:numId w:val="28"/>
              </w:numPr>
              <w:suppressAutoHyphens w:val="0"/>
              <w:spacing w:after="120" w:line="20" w:lineRule="atLeast"/>
              <w:ind w:left="317"/>
            </w:pPr>
            <w:proofErr w:type="spellStart"/>
            <w:r w:rsidRPr="00172E37">
              <w:t>Флешмоб</w:t>
            </w:r>
            <w:proofErr w:type="spellEnd"/>
            <w:r w:rsidRPr="00172E37">
              <w:t xml:space="preserve"> «Моя Россия»</w:t>
            </w:r>
            <w:r>
              <w:t>;</w:t>
            </w:r>
          </w:p>
          <w:p w14:paraId="2525E822" w14:textId="1319FB3B" w:rsidR="000A32A6" w:rsidRDefault="00172E37" w:rsidP="006A2B3B">
            <w:pPr>
              <w:pStyle w:val="a6"/>
              <w:numPr>
                <w:ilvl w:val="0"/>
                <w:numId w:val="28"/>
              </w:numPr>
              <w:suppressAutoHyphens w:val="0"/>
              <w:spacing w:after="120" w:line="20" w:lineRule="atLeast"/>
              <w:ind w:left="317"/>
            </w:pPr>
            <w:r w:rsidRPr="00172E37">
              <w:t>ВМ «27 вопросов»</w:t>
            </w:r>
            <w:r>
              <w:t>;</w:t>
            </w:r>
          </w:p>
          <w:p w14:paraId="23A33C87" w14:textId="6D33D378" w:rsidR="00172E37" w:rsidRDefault="00172E37" w:rsidP="006A2B3B">
            <w:pPr>
              <w:pStyle w:val="a6"/>
              <w:numPr>
                <w:ilvl w:val="0"/>
                <w:numId w:val="28"/>
              </w:numPr>
              <w:suppressAutoHyphens w:val="0"/>
              <w:spacing w:after="120" w:line="20" w:lineRule="atLeast"/>
              <w:ind w:left="317"/>
            </w:pPr>
            <w:r w:rsidRPr="00172E37">
              <w:t>ВМ «Вечер талантов»</w:t>
            </w:r>
            <w:r>
              <w:t>;</w:t>
            </w:r>
          </w:p>
          <w:p w14:paraId="7844826D" w14:textId="235A4AF2" w:rsidR="00497E0D" w:rsidRDefault="00497E0D" w:rsidP="006A2B3B">
            <w:pPr>
              <w:pStyle w:val="a6"/>
              <w:numPr>
                <w:ilvl w:val="0"/>
                <w:numId w:val="28"/>
              </w:numPr>
              <w:suppressAutoHyphens w:val="0"/>
              <w:spacing w:after="120" w:line="20" w:lineRule="atLeast"/>
              <w:ind w:left="317"/>
            </w:pPr>
            <w:r w:rsidRPr="00497E0D">
              <w:t>Акция «Нас здесь не б</w:t>
            </w:r>
            <w:r w:rsidRPr="00497E0D">
              <w:t>ы</w:t>
            </w:r>
            <w:r w:rsidRPr="00497E0D">
              <w:t>ло!»</w:t>
            </w:r>
            <w:r>
              <w:t>;</w:t>
            </w:r>
            <w:r w:rsidRPr="00497E0D">
              <w:t xml:space="preserve">                               </w:t>
            </w:r>
          </w:p>
          <w:p w14:paraId="54BB6214" w14:textId="6332819D" w:rsidR="00172E37" w:rsidRPr="000A32A6" w:rsidRDefault="00172E37" w:rsidP="006A2B3B">
            <w:pPr>
              <w:pStyle w:val="a6"/>
              <w:numPr>
                <w:ilvl w:val="0"/>
                <w:numId w:val="28"/>
              </w:numPr>
              <w:suppressAutoHyphens w:val="0"/>
              <w:spacing w:after="120" w:line="20" w:lineRule="atLeast"/>
              <w:ind w:left="317"/>
            </w:pPr>
            <w:r w:rsidRPr="00172E37">
              <w:t>Закрытие смены. Цер</w:t>
            </w:r>
            <w:r w:rsidRPr="00172E37">
              <w:t>е</w:t>
            </w:r>
            <w:r w:rsidRPr="00172E37">
              <w:t xml:space="preserve">мония спуска флага РФ.                                     </w:t>
            </w:r>
          </w:p>
        </w:tc>
      </w:tr>
    </w:tbl>
    <w:p w14:paraId="65014102" w14:textId="27AFECDB" w:rsidR="00E24485" w:rsidRDefault="00E24485" w:rsidP="00E24485">
      <w:pPr>
        <w:rPr>
          <w:b/>
        </w:rPr>
        <w:sectPr w:rsidR="00E24485" w:rsidSect="004802EA">
          <w:pgSz w:w="16838" w:h="11906" w:orient="landscape"/>
          <w:pgMar w:top="568" w:right="1134" w:bottom="851" w:left="1134" w:header="709" w:footer="709" w:gutter="0"/>
          <w:pgNumType w:chapStyle="1"/>
          <w:cols w:space="708"/>
          <w:titlePg/>
          <w:docGrid w:linePitch="360"/>
        </w:sectPr>
      </w:pPr>
    </w:p>
    <w:p w14:paraId="2C338AA6" w14:textId="77777777" w:rsidR="00E24485" w:rsidRDefault="00E24485" w:rsidP="00E24485">
      <w:pPr>
        <w:rPr>
          <w:b/>
        </w:rPr>
      </w:pPr>
    </w:p>
    <w:p w14:paraId="098A0305" w14:textId="1DBAC485" w:rsidR="006C0FD6" w:rsidRPr="005348FA" w:rsidRDefault="00E24485" w:rsidP="005348FA">
      <w:pPr>
        <w:spacing w:line="360" w:lineRule="auto"/>
        <w:ind w:firstLine="851"/>
        <w:jc w:val="both"/>
      </w:pPr>
      <w:r w:rsidRPr="004E64F6">
        <w:t>В план</w:t>
      </w:r>
      <w:r w:rsidR="003E2484">
        <w:t>е</w:t>
      </w:r>
      <w:r w:rsidRPr="004E64F6">
        <w:t>-сетке смены отражены: режимные моменты, ежедневные и специальные мероприятия смены. Предусмотренные план</w:t>
      </w:r>
      <w:r w:rsidR="003E2484">
        <w:t>ом</w:t>
      </w:r>
      <w:r w:rsidRPr="004E64F6">
        <w:t>-сеткой мероприятия способствуют развитию компетентностей, усвоению и применению участниками приобретённых знаний. Данные мероприятия способствуют реализации основных целей и задач программы.</w:t>
      </w:r>
      <w:r w:rsidR="003E2484">
        <w:t xml:space="preserve">  (Приложение 1). </w:t>
      </w:r>
    </w:p>
    <w:p w14:paraId="2E18B6F1" w14:textId="77777777" w:rsidR="006C0FD6" w:rsidRPr="004802EA" w:rsidRDefault="006C0FD6" w:rsidP="004802EA">
      <w:pPr>
        <w:pStyle w:val="3"/>
        <w:spacing w:line="360" w:lineRule="auto"/>
        <w:jc w:val="center"/>
        <w:rPr>
          <w:rFonts w:ascii="Times New Roman" w:hAnsi="Times New Roman" w:cs="Times New Roman"/>
          <w:color w:val="000000" w:themeColor="text1"/>
        </w:rPr>
      </w:pPr>
      <w:bookmarkStart w:id="24" w:name="_Toc207192697"/>
      <w:r w:rsidRPr="004802EA">
        <w:rPr>
          <w:rFonts w:ascii="Times New Roman" w:hAnsi="Times New Roman" w:cs="Times New Roman"/>
          <w:color w:val="000000" w:themeColor="text1"/>
        </w:rPr>
        <w:t>6. Комплекс организационно-педагогических условий</w:t>
      </w:r>
      <w:bookmarkEnd w:id="24"/>
    </w:p>
    <w:p w14:paraId="052F0AD4" w14:textId="08771316" w:rsidR="006C0FD6" w:rsidRDefault="006C0FD6" w:rsidP="004802EA">
      <w:pPr>
        <w:pStyle w:val="3"/>
        <w:spacing w:line="360" w:lineRule="auto"/>
        <w:jc w:val="center"/>
        <w:rPr>
          <w:rFonts w:ascii="Times New Roman" w:hAnsi="Times New Roman" w:cs="Times New Roman"/>
          <w:color w:val="000000" w:themeColor="text1"/>
        </w:rPr>
      </w:pPr>
      <w:bookmarkStart w:id="25" w:name="_Toc207192698"/>
      <w:r w:rsidRPr="004802EA">
        <w:rPr>
          <w:rFonts w:ascii="Times New Roman" w:hAnsi="Times New Roman" w:cs="Times New Roman"/>
          <w:color w:val="000000" w:themeColor="text1"/>
        </w:rPr>
        <w:t>6.1. Материально-техническое обеспечение</w:t>
      </w:r>
      <w:bookmarkEnd w:id="25"/>
    </w:p>
    <w:p w14:paraId="5B23EAAA" w14:textId="77777777" w:rsidR="004802EA" w:rsidRPr="004802EA" w:rsidRDefault="004802EA" w:rsidP="004802EA"/>
    <w:p w14:paraId="78BF213B" w14:textId="261E7062" w:rsidR="006C0FD6" w:rsidRPr="003A7214" w:rsidRDefault="003E2484" w:rsidP="001C633C">
      <w:pPr>
        <w:spacing w:line="360" w:lineRule="auto"/>
        <w:ind w:firstLine="851"/>
        <w:contextualSpacing/>
        <w:jc w:val="both"/>
      </w:pPr>
      <w:r>
        <w:rPr>
          <w:color w:val="000000"/>
        </w:rPr>
        <w:t>В КГБНОУ КДЦ Созвездие</w:t>
      </w:r>
      <w:r w:rsidR="006C0FD6" w:rsidRPr="003A7214">
        <w:rPr>
          <w:color w:val="000000"/>
        </w:rPr>
        <w:t xml:space="preserve"> созданы все условия для обеспечения образовательной деятельности оснащёнными зданиями, строениями, сооружениями, помещениями и территориями. Перечень оснащенных зданий, строений, сооружений, помещений (учебных, учебно-лабораторных, объектов для проведения практических занятий, административных, подсобных, помещений для занятия физической культурой и спортом, иных), территорий с указанием площади полностью соответствуют всем требованиям </w:t>
      </w:r>
      <w:proofErr w:type="spellStart"/>
      <w:r w:rsidR="006C0FD6" w:rsidRPr="003A7214">
        <w:rPr>
          <w:color w:val="000000"/>
        </w:rPr>
        <w:t>Роспотребназдора</w:t>
      </w:r>
      <w:proofErr w:type="spellEnd"/>
      <w:r w:rsidR="006C0FD6" w:rsidRPr="003A7214">
        <w:rPr>
          <w:color w:val="000000"/>
        </w:rPr>
        <w:t xml:space="preserve"> РФ и МЧС.</w:t>
      </w:r>
    </w:p>
    <w:p w14:paraId="576AD9CE" w14:textId="77777777" w:rsidR="006C0FD6" w:rsidRPr="003A7214" w:rsidRDefault="006C0FD6" w:rsidP="001C633C">
      <w:pPr>
        <w:spacing w:line="360" w:lineRule="auto"/>
        <w:ind w:firstLine="851"/>
        <w:contextualSpacing/>
        <w:jc w:val="both"/>
        <w:rPr>
          <w:color w:val="000000"/>
        </w:rPr>
      </w:pPr>
      <w:r w:rsidRPr="003A7214">
        <w:rPr>
          <w:color w:val="000000"/>
        </w:rPr>
        <w:t>Материально-техническое обеспечение дополнительных общеобразовательных программ осуществляется в соответствии с указанным перечнем в утвержденных программах.</w:t>
      </w:r>
    </w:p>
    <w:p w14:paraId="5E60AA8C" w14:textId="23D90207" w:rsidR="00CE0597" w:rsidRPr="003A7214" w:rsidRDefault="006C0FD6" w:rsidP="001C633C">
      <w:pPr>
        <w:spacing w:line="360" w:lineRule="auto"/>
        <w:contextualSpacing/>
        <w:jc w:val="center"/>
        <w:rPr>
          <w:b/>
          <w:color w:val="000000"/>
        </w:rPr>
      </w:pPr>
      <w:r w:rsidRPr="00C26189">
        <w:rPr>
          <w:b/>
          <w:color w:val="000000"/>
        </w:rPr>
        <w:t>6.2. Кадровое обеспечение</w:t>
      </w:r>
    </w:p>
    <w:p w14:paraId="6549624F" w14:textId="77777777" w:rsidR="006C0FD6" w:rsidRPr="003A7214" w:rsidRDefault="006C0FD6" w:rsidP="001C633C">
      <w:pPr>
        <w:spacing w:line="360" w:lineRule="auto"/>
        <w:ind w:firstLine="851"/>
        <w:jc w:val="both"/>
      </w:pPr>
      <w:r w:rsidRPr="003A7214">
        <w:t>Учитывая возрастной состав участников смены, для её реализации необходимо следующее кадровое обеспечение:</w:t>
      </w:r>
    </w:p>
    <w:p w14:paraId="4B4D58C6" w14:textId="65B2A106" w:rsidR="006C0FD6" w:rsidRPr="003A7214" w:rsidRDefault="00393937" w:rsidP="006A2B3B">
      <w:pPr>
        <w:pStyle w:val="a6"/>
        <w:numPr>
          <w:ilvl w:val="0"/>
          <w:numId w:val="37"/>
        </w:numPr>
        <w:spacing w:line="360" w:lineRule="auto"/>
        <w:ind w:left="851" w:firstLine="131"/>
        <w:jc w:val="both"/>
      </w:pPr>
      <w:r>
        <w:t>Руководитель программы (</w:t>
      </w:r>
      <w:r w:rsidR="005348FA">
        <w:t>2</w:t>
      </w:r>
      <w:r w:rsidR="00A24CA6">
        <w:t xml:space="preserve"> человек</w:t>
      </w:r>
      <w:r>
        <w:t>а</w:t>
      </w:r>
      <w:r w:rsidR="006C0FD6" w:rsidRPr="003A7214">
        <w:t>);</w:t>
      </w:r>
    </w:p>
    <w:p w14:paraId="7153893B" w14:textId="78B9CDBA" w:rsidR="006C0FD6" w:rsidRPr="003A7214" w:rsidRDefault="00393937" w:rsidP="006A2B3B">
      <w:pPr>
        <w:pStyle w:val="a6"/>
        <w:numPr>
          <w:ilvl w:val="0"/>
          <w:numId w:val="37"/>
        </w:numPr>
        <w:spacing w:line="360" w:lineRule="auto"/>
        <w:ind w:left="851" w:firstLine="131"/>
        <w:jc w:val="both"/>
      </w:pPr>
      <w:r w:rsidRPr="003A7214">
        <w:t xml:space="preserve">Воспитатели </w:t>
      </w:r>
      <w:r>
        <w:t xml:space="preserve">и вожатые </w:t>
      </w:r>
      <w:r w:rsidRPr="003A7214">
        <w:t>педагогического отр</w:t>
      </w:r>
      <w:r w:rsidR="00A24CA6">
        <w:t xml:space="preserve">яда (2 старших вожатых, </w:t>
      </w:r>
      <w:r w:rsidR="00F30C39">
        <w:t>1</w:t>
      </w:r>
      <w:r w:rsidR="005348FA">
        <w:t>0</w:t>
      </w:r>
      <w:r w:rsidR="00F30C39">
        <w:t xml:space="preserve"> дневных, </w:t>
      </w:r>
      <w:r w:rsidR="005348FA">
        <w:t xml:space="preserve">3 </w:t>
      </w:r>
      <w:r w:rsidR="00C26189">
        <w:t>ночных</w:t>
      </w:r>
      <w:r w:rsidR="006C0FD6" w:rsidRPr="003A7214">
        <w:t>);</w:t>
      </w:r>
    </w:p>
    <w:p w14:paraId="2CC48C74" w14:textId="755A98D3" w:rsidR="006C0FD6" w:rsidRDefault="00393937" w:rsidP="006A2B3B">
      <w:pPr>
        <w:pStyle w:val="a6"/>
        <w:numPr>
          <w:ilvl w:val="0"/>
          <w:numId w:val="37"/>
        </w:numPr>
        <w:spacing w:line="360" w:lineRule="auto"/>
        <w:ind w:left="851" w:firstLine="131"/>
        <w:jc w:val="both"/>
      </w:pPr>
      <w:r w:rsidRPr="003A7214">
        <w:t>Художественный руководитель смены (1 человек);</w:t>
      </w:r>
    </w:p>
    <w:p w14:paraId="23FDED8C" w14:textId="06F9EF47" w:rsidR="00393937" w:rsidRDefault="00393937" w:rsidP="006A2B3B">
      <w:pPr>
        <w:pStyle w:val="a6"/>
        <w:numPr>
          <w:ilvl w:val="0"/>
          <w:numId w:val="37"/>
        </w:numPr>
        <w:spacing w:line="360" w:lineRule="auto"/>
        <w:ind w:left="851" w:firstLine="131"/>
        <w:jc w:val="both"/>
      </w:pPr>
      <w:r>
        <w:t>Консультант смены (1 человек);</w:t>
      </w:r>
    </w:p>
    <w:p w14:paraId="19D521ED" w14:textId="38DB19DF" w:rsidR="00393937" w:rsidRDefault="00393937" w:rsidP="006A2B3B">
      <w:pPr>
        <w:pStyle w:val="a6"/>
        <w:numPr>
          <w:ilvl w:val="0"/>
          <w:numId w:val="37"/>
        </w:numPr>
        <w:spacing w:line="360" w:lineRule="auto"/>
        <w:ind w:left="851" w:firstLine="131"/>
        <w:jc w:val="both"/>
      </w:pPr>
      <w:r>
        <w:t>Консультант детского объединения (1 человек);</w:t>
      </w:r>
    </w:p>
    <w:p w14:paraId="4EEFC743" w14:textId="63034F39" w:rsidR="00F30C39" w:rsidRPr="003A7214" w:rsidRDefault="00393937" w:rsidP="006A2B3B">
      <w:pPr>
        <w:pStyle w:val="a6"/>
        <w:numPr>
          <w:ilvl w:val="0"/>
          <w:numId w:val="37"/>
        </w:numPr>
        <w:spacing w:line="360" w:lineRule="auto"/>
        <w:ind w:left="851" w:firstLine="131"/>
        <w:jc w:val="both"/>
      </w:pPr>
      <w:r>
        <w:t>Помощники вожатого (3</w:t>
      </w:r>
      <w:r w:rsidR="00F30C39">
        <w:t xml:space="preserve"> человек</w:t>
      </w:r>
      <w:r>
        <w:t>а</w:t>
      </w:r>
      <w:r w:rsidR="00F30C39">
        <w:t>);</w:t>
      </w:r>
    </w:p>
    <w:p w14:paraId="0B4D06E6" w14:textId="40D02ED5" w:rsidR="006C0FD6" w:rsidRPr="003A7214" w:rsidRDefault="00393937" w:rsidP="006A2B3B">
      <w:pPr>
        <w:pStyle w:val="a6"/>
        <w:numPr>
          <w:ilvl w:val="0"/>
          <w:numId w:val="37"/>
        </w:numPr>
        <w:spacing w:line="360" w:lineRule="auto"/>
        <w:ind w:left="851" w:firstLine="131"/>
        <w:jc w:val="both"/>
      </w:pPr>
      <w:r w:rsidRPr="003A7214">
        <w:t>Видеорежиссёр (1</w:t>
      </w:r>
      <w:r>
        <w:t xml:space="preserve"> </w:t>
      </w:r>
      <w:r w:rsidR="006C0FD6" w:rsidRPr="003A7214">
        <w:t>человек);</w:t>
      </w:r>
    </w:p>
    <w:p w14:paraId="250E6758" w14:textId="03F5E811" w:rsidR="006C0FD6" w:rsidRPr="003A7214" w:rsidRDefault="00393937" w:rsidP="006A2B3B">
      <w:pPr>
        <w:pStyle w:val="a6"/>
        <w:numPr>
          <w:ilvl w:val="0"/>
          <w:numId w:val="37"/>
        </w:numPr>
        <w:spacing w:line="360" w:lineRule="auto"/>
        <w:ind w:left="851" w:firstLine="131"/>
        <w:jc w:val="both"/>
      </w:pPr>
      <w:r w:rsidRPr="003A7214">
        <w:t>Фотограф (1</w:t>
      </w:r>
      <w:r>
        <w:t xml:space="preserve"> </w:t>
      </w:r>
      <w:r w:rsidR="006C0FD6" w:rsidRPr="003A7214">
        <w:t>человека);</w:t>
      </w:r>
    </w:p>
    <w:p w14:paraId="349F60E1" w14:textId="73F77CBE" w:rsidR="006C0FD6" w:rsidRPr="003A7214" w:rsidRDefault="00393937" w:rsidP="006A2B3B">
      <w:pPr>
        <w:pStyle w:val="a6"/>
        <w:numPr>
          <w:ilvl w:val="0"/>
          <w:numId w:val="37"/>
        </w:numPr>
        <w:spacing w:line="360" w:lineRule="auto"/>
        <w:ind w:left="851" w:firstLine="131"/>
        <w:jc w:val="both"/>
      </w:pPr>
      <w:r w:rsidRPr="003A7214">
        <w:t>Спорт-инструктор (</w:t>
      </w:r>
      <w:r>
        <w:t>4</w:t>
      </w:r>
      <w:r w:rsidR="006C0FD6" w:rsidRPr="003A7214">
        <w:t xml:space="preserve"> человек</w:t>
      </w:r>
      <w:r>
        <w:t>а</w:t>
      </w:r>
      <w:r w:rsidR="006C0FD6" w:rsidRPr="003A7214">
        <w:t>);</w:t>
      </w:r>
    </w:p>
    <w:p w14:paraId="7C8B0F7B" w14:textId="3B0F651E" w:rsidR="006C0FD6" w:rsidRDefault="00393937" w:rsidP="006A2B3B">
      <w:pPr>
        <w:pStyle w:val="a6"/>
        <w:numPr>
          <w:ilvl w:val="0"/>
          <w:numId w:val="37"/>
        </w:numPr>
        <w:spacing w:line="360" w:lineRule="auto"/>
        <w:ind w:left="851" w:firstLine="131"/>
        <w:jc w:val="both"/>
      </w:pPr>
      <w:r w:rsidRPr="003A7214">
        <w:t>Педагоги</w:t>
      </w:r>
      <w:r w:rsidR="00C26189">
        <w:t xml:space="preserve"> дополнительного образования (</w:t>
      </w:r>
      <w:r w:rsidR="003E2484">
        <w:t>10</w:t>
      </w:r>
      <w:r w:rsidR="006C0FD6" w:rsidRPr="003A7214">
        <w:t xml:space="preserve"> человек)</w:t>
      </w:r>
      <w:r>
        <w:t>;</w:t>
      </w:r>
    </w:p>
    <w:p w14:paraId="18036329" w14:textId="3A9AE501" w:rsidR="00393937" w:rsidRPr="001C633C" w:rsidRDefault="00393937" w:rsidP="006A2B3B">
      <w:pPr>
        <w:pStyle w:val="a6"/>
        <w:numPr>
          <w:ilvl w:val="0"/>
          <w:numId w:val="37"/>
        </w:numPr>
        <w:spacing w:line="360" w:lineRule="auto"/>
        <w:ind w:left="851" w:firstLine="131"/>
        <w:jc w:val="both"/>
      </w:pPr>
      <w:r>
        <w:t>Педагоги образовательного блока (11 человек).</w:t>
      </w:r>
    </w:p>
    <w:p w14:paraId="5D50318A" w14:textId="77777777" w:rsidR="00D745C6" w:rsidRDefault="00D745C6" w:rsidP="001C633C">
      <w:pPr>
        <w:spacing w:line="360" w:lineRule="auto"/>
        <w:contextualSpacing/>
        <w:jc w:val="center"/>
        <w:rPr>
          <w:b/>
          <w:color w:val="000000"/>
        </w:rPr>
      </w:pPr>
    </w:p>
    <w:p w14:paraId="7DDDE5B4" w14:textId="77777777" w:rsidR="006C0FD6" w:rsidRPr="003A7214" w:rsidRDefault="006C0FD6" w:rsidP="001C633C">
      <w:pPr>
        <w:spacing w:line="360" w:lineRule="auto"/>
        <w:contextualSpacing/>
        <w:jc w:val="center"/>
        <w:rPr>
          <w:b/>
          <w:color w:val="000000"/>
        </w:rPr>
      </w:pPr>
      <w:r w:rsidRPr="003A7214">
        <w:rPr>
          <w:b/>
          <w:color w:val="000000"/>
        </w:rPr>
        <w:lastRenderedPageBreak/>
        <w:t>6.3. Комплексно-методическое обеспечение программы</w:t>
      </w:r>
    </w:p>
    <w:p w14:paraId="44C22CB1" w14:textId="77777777" w:rsidR="006C0FD6" w:rsidRPr="003A7214" w:rsidRDefault="006C0FD6" w:rsidP="001C633C">
      <w:pPr>
        <w:spacing w:line="360" w:lineRule="auto"/>
        <w:ind w:firstLine="851"/>
        <w:jc w:val="both"/>
      </w:pPr>
      <w:r w:rsidRPr="003A7214">
        <w:t>По информационному, дидактическому, методическому и техническому обеспечению программы используются следующие материалы:</w:t>
      </w:r>
    </w:p>
    <w:p w14:paraId="68395758" w14:textId="77777777" w:rsidR="006C0FD6" w:rsidRPr="003A7214" w:rsidRDefault="006C0FD6" w:rsidP="006A2B3B">
      <w:pPr>
        <w:pStyle w:val="a6"/>
        <w:numPr>
          <w:ilvl w:val="0"/>
          <w:numId w:val="2"/>
        </w:numPr>
        <w:suppressAutoHyphens w:val="0"/>
        <w:spacing w:line="360" w:lineRule="auto"/>
        <w:jc w:val="both"/>
        <w:rPr>
          <w:i/>
        </w:rPr>
      </w:pPr>
      <w:r w:rsidRPr="003A7214">
        <w:rPr>
          <w:i/>
        </w:rPr>
        <w:t>информационное обеспечение:</w:t>
      </w:r>
    </w:p>
    <w:p w14:paraId="7AD8AB06" w14:textId="77777777" w:rsidR="006C0FD6" w:rsidRPr="003A7214" w:rsidRDefault="006C0FD6" w:rsidP="00393937">
      <w:pPr>
        <w:spacing w:line="360" w:lineRule="auto"/>
        <w:ind w:firstLine="709"/>
        <w:jc w:val="both"/>
      </w:pPr>
      <w:r w:rsidRPr="003A7214">
        <w:t>- информационные стенды;</w:t>
      </w:r>
    </w:p>
    <w:p w14:paraId="65260023" w14:textId="77777777" w:rsidR="006C0FD6" w:rsidRPr="003A7214" w:rsidRDefault="006C0FD6" w:rsidP="00393937">
      <w:pPr>
        <w:spacing w:line="360" w:lineRule="auto"/>
        <w:ind w:firstLine="709"/>
        <w:jc w:val="both"/>
      </w:pPr>
      <w:r w:rsidRPr="003A7214">
        <w:t>- дизайн программы с логотипом смены (беджи, аккредитации, значки, дипломы);</w:t>
      </w:r>
    </w:p>
    <w:p w14:paraId="7DE01B66" w14:textId="77777777" w:rsidR="006C0FD6" w:rsidRPr="003A7214" w:rsidRDefault="006C0FD6" w:rsidP="00393937">
      <w:pPr>
        <w:spacing w:line="360" w:lineRule="auto"/>
        <w:ind w:firstLine="709"/>
        <w:jc w:val="both"/>
      </w:pPr>
      <w:r w:rsidRPr="003A7214">
        <w:t>- справочная информация (плакаты с информацией по игровому компоненту смены, информационные буклеты, информационные стенды о направлениях деятельности);</w:t>
      </w:r>
    </w:p>
    <w:p w14:paraId="19880C59" w14:textId="77777777" w:rsidR="006C0FD6" w:rsidRPr="003A7214" w:rsidRDefault="006C0FD6" w:rsidP="00393937">
      <w:pPr>
        <w:tabs>
          <w:tab w:val="left" w:pos="142"/>
        </w:tabs>
        <w:spacing w:line="360" w:lineRule="auto"/>
        <w:ind w:firstLine="709"/>
        <w:jc w:val="both"/>
      </w:pPr>
      <w:r w:rsidRPr="003A7214">
        <w:t>- сайт Центра с информацией о смене.</w:t>
      </w:r>
    </w:p>
    <w:p w14:paraId="134E6237" w14:textId="77777777" w:rsidR="006C0FD6" w:rsidRPr="003A7214" w:rsidRDefault="006C0FD6" w:rsidP="006A2B3B">
      <w:pPr>
        <w:pStyle w:val="a6"/>
        <w:numPr>
          <w:ilvl w:val="0"/>
          <w:numId w:val="2"/>
        </w:numPr>
        <w:tabs>
          <w:tab w:val="left" w:pos="142"/>
        </w:tabs>
        <w:suppressAutoHyphens w:val="0"/>
        <w:spacing w:line="360" w:lineRule="auto"/>
        <w:jc w:val="both"/>
        <w:rPr>
          <w:i/>
          <w:color w:val="000000"/>
        </w:rPr>
      </w:pPr>
      <w:r w:rsidRPr="003A7214">
        <w:rPr>
          <w:i/>
          <w:color w:val="000000"/>
        </w:rPr>
        <w:t>дидактическое обеспечение:</w:t>
      </w:r>
    </w:p>
    <w:p w14:paraId="23FC2B68" w14:textId="77777777" w:rsidR="00393937" w:rsidRDefault="006C0FD6" w:rsidP="00393937">
      <w:pPr>
        <w:tabs>
          <w:tab w:val="left" w:pos="142"/>
        </w:tabs>
        <w:spacing w:line="360" w:lineRule="auto"/>
        <w:ind w:firstLine="851"/>
        <w:jc w:val="both"/>
      </w:pPr>
      <w:r w:rsidRPr="003A7214">
        <w:t>Видеоматериалы:</w:t>
      </w:r>
    </w:p>
    <w:p w14:paraId="2CE78B56" w14:textId="77777777" w:rsidR="00393937" w:rsidRDefault="006C0FD6" w:rsidP="00393937">
      <w:pPr>
        <w:tabs>
          <w:tab w:val="left" w:pos="142"/>
        </w:tabs>
        <w:spacing w:line="360" w:lineRule="auto"/>
        <w:ind w:firstLine="851"/>
        <w:jc w:val="both"/>
      </w:pPr>
      <w:r w:rsidRPr="003A7214">
        <w:t>- ролики Центра «Краевой детский центр «Созвездие», «Учитесь у детства»;</w:t>
      </w:r>
    </w:p>
    <w:p w14:paraId="758CE6E8" w14:textId="2CFACF18" w:rsidR="006C0FD6" w:rsidRPr="003A7214" w:rsidRDefault="006C0FD6" w:rsidP="00393937">
      <w:pPr>
        <w:tabs>
          <w:tab w:val="left" w:pos="142"/>
        </w:tabs>
        <w:spacing w:line="360" w:lineRule="auto"/>
        <w:ind w:firstLine="851"/>
        <w:jc w:val="both"/>
      </w:pPr>
      <w:r w:rsidRPr="003A7214">
        <w:t>- дайджесты по смене.</w:t>
      </w:r>
    </w:p>
    <w:p w14:paraId="5692886C" w14:textId="77777777" w:rsidR="00393937" w:rsidRDefault="006C0FD6" w:rsidP="00393937">
      <w:pPr>
        <w:tabs>
          <w:tab w:val="left" w:pos="142"/>
        </w:tabs>
        <w:spacing w:line="360" w:lineRule="auto"/>
        <w:ind w:firstLine="851"/>
        <w:jc w:val="both"/>
      </w:pPr>
      <w:r w:rsidRPr="003A7214">
        <w:t>Аудиоматериалы:</w:t>
      </w:r>
    </w:p>
    <w:p w14:paraId="75E2AD26" w14:textId="77777777" w:rsidR="00393937" w:rsidRDefault="006C0FD6" w:rsidP="00393937">
      <w:pPr>
        <w:tabs>
          <w:tab w:val="left" w:pos="142"/>
        </w:tabs>
        <w:spacing w:line="360" w:lineRule="auto"/>
        <w:ind w:firstLine="851"/>
        <w:jc w:val="both"/>
      </w:pPr>
      <w:r w:rsidRPr="003A7214">
        <w:t>- музыкальная фонотека по тематике смены;</w:t>
      </w:r>
    </w:p>
    <w:p w14:paraId="05DD01EC" w14:textId="67C7C523" w:rsidR="006C0FD6" w:rsidRPr="003A7214" w:rsidRDefault="006C0FD6" w:rsidP="00393937">
      <w:pPr>
        <w:tabs>
          <w:tab w:val="left" w:pos="142"/>
        </w:tabs>
        <w:spacing w:line="360" w:lineRule="auto"/>
        <w:ind w:firstLine="851"/>
        <w:jc w:val="both"/>
      </w:pPr>
      <w:r w:rsidRPr="003A7214">
        <w:t>- общая музыкальная фонотека.</w:t>
      </w:r>
    </w:p>
    <w:p w14:paraId="7C99CD55" w14:textId="77777777" w:rsidR="00393937" w:rsidRDefault="006C0FD6" w:rsidP="006A2B3B">
      <w:pPr>
        <w:pStyle w:val="a6"/>
        <w:numPr>
          <w:ilvl w:val="0"/>
          <w:numId w:val="2"/>
        </w:numPr>
        <w:tabs>
          <w:tab w:val="left" w:pos="142"/>
        </w:tabs>
        <w:suppressAutoHyphens w:val="0"/>
        <w:spacing w:line="360" w:lineRule="auto"/>
        <w:jc w:val="both"/>
        <w:rPr>
          <w:i/>
        </w:rPr>
      </w:pPr>
      <w:r w:rsidRPr="003A7214">
        <w:rPr>
          <w:i/>
        </w:rPr>
        <w:t>методическое обеспечение:</w:t>
      </w:r>
    </w:p>
    <w:p w14:paraId="5B38D70D" w14:textId="77777777" w:rsidR="00393937" w:rsidRDefault="006C0FD6" w:rsidP="00393937">
      <w:pPr>
        <w:pStyle w:val="a6"/>
        <w:tabs>
          <w:tab w:val="left" w:pos="142"/>
        </w:tabs>
        <w:suppressAutoHyphens w:val="0"/>
        <w:spacing w:line="360" w:lineRule="auto"/>
        <w:jc w:val="both"/>
      </w:pPr>
      <w:r w:rsidRPr="003A7214">
        <w:t>- программы образовательного блока;</w:t>
      </w:r>
    </w:p>
    <w:p w14:paraId="47764D6C" w14:textId="77777777" w:rsidR="00393937" w:rsidRDefault="006C0FD6" w:rsidP="00393937">
      <w:pPr>
        <w:pStyle w:val="a6"/>
        <w:tabs>
          <w:tab w:val="left" w:pos="142"/>
        </w:tabs>
        <w:suppressAutoHyphens w:val="0"/>
        <w:spacing w:line="360" w:lineRule="auto"/>
        <w:jc w:val="both"/>
      </w:pPr>
      <w:r w:rsidRPr="003A7214">
        <w:t>- программы дополнительного образования;</w:t>
      </w:r>
    </w:p>
    <w:p w14:paraId="3B621A15" w14:textId="77777777" w:rsidR="00393937" w:rsidRDefault="006C0FD6" w:rsidP="00393937">
      <w:pPr>
        <w:pStyle w:val="a6"/>
        <w:tabs>
          <w:tab w:val="left" w:pos="142"/>
        </w:tabs>
        <w:suppressAutoHyphens w:val="0"/>
        <w:spacing w:line="360" w:lineRule="auto"/>
        <w:jc w:val="both"/>
      </w:pPr>
      <w:r w:rsidRPr="003A7214">
        <w:t xml:space="preserve">- сценарии </w:t>
      </w:r>
      <w:proofErr w:type="spellStart"/>
      <w:r w:rsidRPr="003A7214">
        <w:t>общелагерных</w:t>
      </w:r>
      <w:proofErr w:type="spellEnd"/>
      <w:r w:rsidRPr="003A7214">
        <w:t xml:space="preserve"> вечерних мероприятий;</w:t>
      </w:r>
    </w:p>
    <w:p w14:paraId="24D92986" w14:textId="77777777" w:rsidR="00393937" w:rsidRDefault="006C0FD6" w:rsidP="00393937">
      <w:pPr>
        <w:pStyle w:val="a6"/>
        <w:tabs>
          <w:tab w:val="left" w:pos="142"/>
        </w:tabs>
        <w:suppressAutoHyphens w:val="0"/>
        <w:spacing w:line="360" w:lineRule="auto"/>
        <w:jc w:val="both"/>
      </w:pPr>
      <w:r w:rsidRPr="003A7214">
        <w:t>- отрядные дела;</w:t>
      </w:r>
    </w:p>
    <w:p w14:paraId="5BC0E76F" w14:textId="77777777" w:rsidR="00393937" w:rsidRDefault="006C0FD6" w:rsidP="00393937">
      <w:pPr>
        <w:pStyle w:val="a6"/>
        <w:tabs>
          <w:tab w:val="left" w:pos="142"/>
        </w:tabs>
        <w:suppressAutoHyphens w:val="0"/>
        <w:spacing w:line="360" w:lineRule="auto"/>
        <w:jc w:val="both"/>
      </w:pPr>
      <w:r w:rsidRPr="003A7214">
        <w:t xml:space="preserve">- методические разработки </w:t>
      </w:r>
      <w:proofErr w:type="spellStart"/>
      <w:r w:rsidRPr="003A7214">
        <w:t>общелагерных</w:t>
      </w:r>
      <w:proofErr w:type="spellEnd"/>
      <w:r w:rsidRPr="003A7214">
        <w:t xml:space="preserve"> мероприятий;</w:t>
      </w:r>
    </w:p>
    <w:p w14:paraId="1C3D9AD7" w14:textId="30F25558" w:rsidR="006C0FD6" w:rsidRPr="00393937" w:rsidRDefault="006C0FD6" w:rsidP="00393937">
      <w:pPr>
        <w:pStyle w:val="a6"/>
        <w:tabs>
          <w:tab w:val="left" w:pos="142"/>
        </w:tabs>
        <w:suppressAutoHyphens w:val="0"/>
        <w:spacing w:line="360" w:lineRule="auto"/>
        <w:jc w:val="both"/>
        <w:rPr>
          <w:i/>
        </w:rPr>
      </w:pPr>
      <w:r w:rsidRPr="003A7214">
        <w:t>- интернет – ресурсы.</w:t>
      </w:r>
    </w:p>
    <w:p w14:paraId="00967086" w14:textId="77777777" w:rsidR="00393937" w:rsidRDefault="006C0FD6" w:rsidP="00393937">
      <w:pPr>
        <w:tabs>
          <w:tab w:val="left" w:pos="142"/>
        </w:tabs>
        <w:spacing w:line="360" w:lineRule="auto"/>
        <w:ind w:firstLine="851"/>
        <w:jc w:val="both"/>
        <w:rPr>
          <w:i/>
        </w:rPr>
      </w:pPr>
      <w:r w:rsidRPr="003A7214">
        <w:rPr>
          <w:i/>
        </w:rPr>
        <w:t>4) техническое обеспечение:</w:t>
      </w:r>
    </w:p>
    <w:p w14:paraId="2F576B03" w14:textId="5625CD3D" w:rsidR="00393937" w:rsidRDefault="003E2484" w:rsidP="003E2484">
      <w:pPr>
        <w:tabs>
          <w:tab w:val="left" w:pos="142"/>
        </w:tabs>
        <w:spacing w:line="360" w:lineRule="auto"/>
        <w:jc w:val="both"/>
        <w:rPr>
          <w:i/>
        </w:rPr>
      </w:pPr>
      <w:r>
        <w:t xml:space="preserve">           </w:t>
      </w:r>
      <w:r w:rsidR="006C0FD6" w:rsidRPr="003A7214">
        <w:t>- спортивный инвентарь;</w:t>
      </w:r>
    </w:p>
    <w:p w14:paraId="055CD48A" w14:textId="5B79B177" w:rsidR="00393937" w:rsidRDefault="003E2484" w:rsidP="003E2484">
      <w:pPr>
        <w:tabs>
          <w:tab w:val="left" w:pos="142"/>
        </w:tabs>
        <w:spacing w:line="360" w:lineRule="auto"/>
        <w:jc w:val="both"/>
        <w:rPr>
          <w:i/>
        </w:rPr>
      </w:pPr>
      <w:r>
        <w:t xml:space="preserve">           </w:t>
      </w:r>
      <w:r w:rsidR="006C0FD6" w:rsidRPr="003A7214">
        <w:t>- спортивное оборудование;</w:t>
      </w:r>
    </w:p>
    <w:p w14:paraId="253C8E4D" w14:textId="1176BA7E" w:rsidR="00393937" w:rsidRDefault="003E2484" w:rsidP="003E2484">
      <w:pPr>
        <w:tabs>
          <w:tab w:val="left" w:pos="142"/>
        </w:tabs>
        <w:spacing w:line="360" w:lineRule="auto"/>
        <w:jc w:val="both"/>
        <w:rPr>
          <w:i/>
        </w:rPr>
      </w:pPr>
      <w:r>
        <w:t xml:space="preserve">           </w:t>
      </w:r>
      <w:r w:rsidR="006C0FD6" w:rsidRPr="003A7214">
        <w:t>- мультимедийный проектор;</w:t>
      </w:r>
    </w:p>
    <w:p w14:paraId="0E0AA1D3" w14:textId="6A319220" w:rsidR="00393937" w:rsidRDefault="003E2484" w:rsidP="003E2484">
      <w:pPr>
        <w:tabs>
          <w:tab w:val="left" w:pos="142"/>
        </w:tabs>
        <w:spacing w:line="360" w:lineRule="auto"/>
        <w:jc w:val="both"/>
        <w:rPr>
          <w:i/>
        </w:rPr>
      </w:pPr>
      <w:r>
        <w:t xml:space="preserve">           </w:t>
      </w:r>
      <w:r w:rsidR="006C0FD6" w:rsidRPr="003A7214">
        <w:t>- фото и видеотехника;</w:t>
      </w:r>
    </w:p>
    <w:p w14:paraId="71C3B4B6" w14:textId="03296E4D" w:rsidR="00393937" w:rsidRDefault="003E2484" w:rsidP="003E2484">
      <w:pPr>
        <w:tabs>
          <w:tab w:val="left" w:pos="142"/>
        </w:tabs>
        <w:spacing w:line="360" w:lineRule="auto"/>
        <w:jc w:val="both"/>
        <w:rPr>
          <w:i/>
        </w:rPr>
      </w:pPr>
      <w:r>
        <w:t xml:space="preserve">           </w:t>
      </w:r>
      <w:r w:rsidR="006C0FD6" w:rsidRPr="003A7214">
        <w:t>- компьютерный класс;</w:t>
      </w:r>
    </w:p>
    <w:p w14:paraId="0A7915FA" w14:textId="0C985C43" w:rsidR="00393937" w:rsidRDefault="003E2484" w:rsidP="003E2484">
      <w:pPr>
        <w:tabs>
          <w:tab w:val="left" w:pos="142"/>
        </w:tabs>
        <w:spacing w:line="360" w:lineRule="auto"/>
        <w:jc w:val="both"/>
        <w:rPr>
          <w:i/>
        </w:rPr>
      </w:pPr>
      <w:r>
        <w:t xml:space="preserve">           </w:t>
      </w:r>
      <w:r w:rsidR="006C0FD6" w:rsidRPr="003A7214">
        <w:t xml:space="preserve">- кабинеты </w:t>
      </w:r>
      <w:r w:rsidR="00393937">
        <w:t>учебного корпуса</w:t>
      </w:r>
      <w:r w:rsidR="006C0FD6" w:rsidRPr="003A7214">
        <w:t>;</w:t>
      </w:r>
    </w:p>
    <w:p w14:paraId="7E81CE3D" w14:textId="00AA4CB8" w:rsidR="00393937" w:rsidRDefault="003E2484" w:rsidP="003E2484">
      <w:pPr>
        <w:tabs>
          <w:tab w:val="left" w:pos="142"/>
        </w:tabs>
        <w:spacing w:line="360" w:lineRule="auto"/>
        <w:jc w:val="both"/>
        <w:rPr>
          <w:i/>
        </w:rPr>
      </w:pPr>
      <w:r>
        <w:t xml:space="preserve">          </w:t>
      </w:r>
      <w:r w:rsidR="006C0FD6" w:rsidRPr="003A7214">
        <w:t xml:space="preserve">- </w:t>
      </w:r>
      <w:r w:rsidR="00393937">
        <w:t>киноконцертный зал</w:t>
      </w:r>
      <w:r w:rsidR="006C0FD6" w:rsidRPr="003A7214">
        <w:t>;</w:t>
      </w:r>
    </w:p>
    <w:p w14:paraId="57B30439" w14:textId="6EB4D591" w:rsidR="00393937" w:rsidRDefault="003E2484" w:rsidP="003E2484">
      <w:pPr>
        <w:tabs>
          <w:tab w:val="left" w:pos="142"/>
        </w:tabs>
        <w:spacing w:line="360" w:lineRule="auto"/>
        <w:jc w:val="both"/>
        <w:rPr>
          <w:i/>
        </w:rPr>
      </w:pPr>
      <w:r>
        <w:t xml:space="preserve">          </w:t>
      </w:r>
      <w:r w:rsidR="006C0FD6" w:rsidRPr="003A7214">
        <w:t>- оргтехника;</w:t>
      </w:r>
    </w:p>
    <w:p w14:paraId="68A89FEF" w14:textId="2C39B5CE" w:rsidR="006C0FD6" w:rsidRDefault="003E2484" w:rsidP="003E2484">
      <w:pPr>
        <w:tabs>
          <w:tab w:val="left" w:pos="142"/>
        </w:tabs>
        <w:spacing w:line="360" w:lineRule="auto"/>
        <w:jc w:val="both"/>
      </w:pPr>
      <w:r>
        <w:t xml:space="preserve">          </w:t>
      </w:r>
      <w:r w:rsidR="006C0FD6" w:rsidRPr="003A7214">
        <w:t xml:space="preserve">- </w:t>
      </w:r>
      <w:r w:rsidR="006C0FD6">
        <w:t>светомузыкальная аппаратура.</w:t>
      </w:r>
    </w:p>
    <w:p w14:paraId="388CDB55" w14:textId="77777777" w:rsidR="004802EA" w:rsidRPr="00393937" w:rsidRDefault="004802EA" w:rsidP="00393937">
      <w:pPr>
        <w:tabs>
          <w:tab w:val="left" w:pos="142"/>
        </w:tabs>
        <w:spacing w:line="360" w:lineRule="auto"/>
        <w:ind w:firstLine="851"/>
        <w:jc w:val="both"/>
        <w:rPr>
          <w:i/>
        </w:rPr>
      </w:pPr>
    </w:p>
    <w:p w14:paraId="280C80D9" w14:textId="189A315F" w:rsidR="006C0FD6" w:rsidRPr="004802EA" w:rsidRDefault="006C0FD6" w:rsidP="004802EA">
      <w:pPr>
        <w:pStyle w:val="3"/>
        <w:jc w:val="center"/>
        <w:rPr>
          <w:rFonts w:ascii="Times New Roman" w:hAnsi="Times New Roman" w:cs="Times New Roman"/>
          <w:color w:val="000000" w:themeColor="text1"/>
          <w:lang w:eastAsia="ru-RU"/>
        </w:rPr>
      </w:pPr>
      <w:bookmarkStart w:id="26" w:name="_Toc207192699"/>
      <w:r w:rsidRPr="004802EA">
        <w:rPr>
          <w:rFonts w:ascii="Times New Roman" w:hAnsi="Times New Roman" w:cs="Times New Roman"/>
          <w:color w:val="000000" w:themeColor="text1"/>
          <w:lang w:eastAsia="ru-RU"/>
        </w:rPr>
        <w:lastRenderedPageBreak/>
        <w:t>6.4. Возможные риски</w:t>
      </w:r>
      <w:bookmarkEnd w:id="26"/>
    </w:p>
    <w:p w14:paraId="6E64D2CA" w14:textId="77777777" w:rsidR="00393937" w:rsidRPr="003A7214" w:rsidRDefault="00393937" w:rsidP="00393937">
      <w:pPr>
        <w:shd w:val="clear" w:color="auto" w:fill="FFFFFF"/>
        <w:rPr>
          <w:b/>
          <w:lang w:eastAsia="ru-RU"/>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402"/>
        <w:gridCol w:w="3934"/>
      </w:tblGrid>
      <w:tr w:rsidR="00393937" w:rsidRPr="00DB3284" w14:paraId="5BCD9500" w14:textId="77777777" w:rsidTr="00393937">
        <w:tc>
          <w:tcPr>
            <w:tcW w:w="2410" w:type="dxa"/>
            <w:tcBorders>
              <w:top w:val="single" w:sz="4" w:space="0" w:color="auto"/>
              <w:left w:val="single" w:sz="4" w:space="0" w:color="auto"/>
              <w:bottom w:val="single" w:sz="4" w:space="0" w:color="auto"/>
              <w:right w:val="single" w:sz="4" w:space="0" w:color="auto"/>
            </w:tcBorders>
            <w:hideMark/>
          </w:tcPr>
          <w:p w14:paraId="637B5C30" w14:textId="77777777" w:rsidR="00393937" w:rsidRPr="00DB3284" w:rsidRDefault="00393937" w:rsidP="00393937">
            <w:pPr>
              <w:spacing w:line="276" w:lineRule="auto"/>
              <w:jc w:val="center"/>
              <w:rPr>
                <w:b/>
                <w:spacing w:val="2"/>
                <w:szCs w:val="28"/>
              </w:rPr>
            </w:pPr>
            <w:r w:rsidRPr="00DB3284">
              <w:rPr>
                <w:b/>
                <w:spacing w:val="2"/>
                <w:szCs w:val="28"/>
              </w:rPr>
              <w:t>Период</w:t>
            </w:r>
          </w:p>
        </w:tc>
        <w:tc>
          <w:tcPr>
            <w:tcW w:w="3402" w:type="dxa"/>
            <w:tcBorders>
              <w:top w:val="single" w:sz="4" w:space="0" w:color="auto"/>
              <w:left w:val="single" w:sz="4" w:space="0" w:color="auto"/>
              <w:bottom w:val="single" w:sz="4" w:space="0" w:color="auto"/>
              <w:right w:val="single" w:sz="4" w:space="0" w:color="auto"/>
            </w:tcBorders>
            <w:hideMark/>
          </w:tcPr>
          <w:p w14:paraId="0E8C87EA" w14:textId="77777777" w:rsidR="00393937" w:rsidRPr="00DB3284" w:rsidRDefault="00393937" w:rsidP="00393937">
            <w:pPr>
              <w:spacing w:line="276" w:lineRule="auto"/>
              <w:jc w:val="center"/>
              <w:rPr>
                <w:b/>
                <w:spacing w:val="2"/>
                <w:szCs w:val="28"/>
              </w:rPr>
            </w:pPr>
            <w:r w:rsidRPr="00DB3284">
              <w:rPr>
                <w:b/>
                <w:spacing w:val="2"/>
                <w:szCs w:val="28"/>
              </w:rPr>
              <w:t>Факторы риска</w:t>
            </w:r>
          </w:p>
        </w:tc>
        <w:tc>
          <w:tcPr>
            <w:tcW w:w="3934" w:type="dxa"/>
            <w:tcBorders>
              <w:top w:val="single" w:sz="4" w:space="0" w:color="auto"/>
              <w:left w:val="single" w:sz="4" w:space="0" w:color="auto"/>
              <w:bottom w:val="single" w:sz="4" w:space="0" w:color="auto"/>
              <w:right w:val="single" w:sz="4" w:space="0" w:color="auto"/>
            </w:tcBorders>
          </w:tcPr>
          <w:p w14:paraId="4046D3C1" w14:textId="77777777" w:rsidR="00393937" w:rsidRPr="00DB3284" w:rsidRDefault="00393937" w:rsidP="00393937">
            <w:pPr>
              <w:spacing w:line="276" w:lineRule="auto"/>
              <w:jc w:val="center"/>
              <w:rPr>
                <w:b/>
                <w:spacing w:val="2"/>
                <w:szCs w:val="28"/>
              </w:rPr>
            </w:pPr>
            <w:r w:rsidRPr="00DB3284">
              <w:rPr>
                <w:b/>
                <w:spacing w:val="2"/>
                <w:szCs w:val="28"/>
              </w:rPr>
              <w:t>Формы работы</w:t>
            </w:r>
          </w:p>
          <w:p w14:paraId="78367258" w14:textId="77777777" w:rsidR="00393937" w:rsidRPr="00DB3284" w:rsidRDefault="00393937" w:rsidP="00393937">
            <w:pPr>
              <w:spacing w:line="276" w:lineRule="auto"/>
              <w:jc w:val="center"/>
              <w:rPr>
                <w:b/>
                <w:spacing w:val="2"/>
                <w:szCs w:val="28"/>
              </w:rPr>
            </w:pPr>
          </w:p>
        </w:tc>
      </w:tr>
      <w:tr w:rsidR="00393937" w:rsidRPr="00DB3284" w14:paraId="43D4321A" w14:textId="77777777" w:rsidTr="00393937">
        <w:tc>
          <w:tcPr>
            <w:tcW w:w="2410" w:type="dxa"/>
            <w:tcBorders>
              <w:top w:val="single" w:sz="4" w:space="0" w:color="auto"/>
              <w:left w:val="single" w:sz="4" w:space="0" w:color="auto"/>
              <w:bottom w:val="single" w:sz="4" w:space="0" w:color="auto"/>
              <w:right w:val="single" w:sz="4" w:space="0" w:color="auto"/>
            </w:tcBorders>
            <w:hideMark/>
          </w:tcPr>
          <w:p w14:paraId="78DA04BA" w14:textId="77777777" w:rsidR="00393937" w:rsidRPr="00DB3284" w:rsidRDefault="00393937" w:rsidP="00393937">
            <w:pPr>
              <w:spacing w:line="276" w:lineRule="auto"/>
              <w:rPr>
                <w:spacing w:val="2"/>
                <w:szCs w:val="28"/>
              </w:rPr>
            </w:pPr>
            <w:r w:rsidRPr="00DB3284">
              <w:rPr>
                <w:spacing w:val="2"/>
                <w:szCs w:val="28"/>
              </w:rPr>
              <w:t>Организационный</w:t>
            </w:r>
          </w:p>
        </w:tc>
        <w:tc>
          <w:tcPr>
            <w:tcW w:w="3402" w:type="dxa"/>
            <w:tcBorders>
              <w:top w:val="single" w:sz="4" w:space="0" w:color="auto"/>
              <w:left w:val="single" w:sz="4" w:space="0" w:color="auto"/>
              <w:bottom w:val="single" w:sz="4" w:space="0" w:color="auto"/>
              <w:right w:val="single" w:sz="4" w:space="0" w:color="auto"/>
            </w:tcBorders>
            <w:hideMark/>
          </w:tcPr>
          <w:p w14:paraId="5EF44AB4" w14:textId="77777777" w:rsidR="00393937" w:rsidRPr="00DB3284" w:rsidRDefault="00393937" w:rsidP="003E2484">
            <w:pPr>
              <w:spacing w:line="276" w:lineRule="auto"/>
              <w:jc w:val="both"/>
              <w:rPr>
                <w:spacing w:val="2"/>
                <w:szCs w:val="28"/>
              </w:rPr>
            </w:pPr>
            <w:r w:rsidRPr="00DB3284">
              <w:rPr>
                <w:spacing w:val="2"/>
                <w:szCs w:val="28"/>
              </w:rPr>
              <w:t>1. Низкое проявление интереса к предлагаемым видам деятельности</w:t>
            </w:r>
          </w:p>
          <w:p w14:paraId="5CE2D466" w14:textId="77777777" w:rsidR="00393937" w:rsidRPr="00DB3284" w:rsidRDefault="00393937" w:rsidP="003E2484">
            <w:pPr>
              <w:spacing w:line="276" w:lineRule="auto"/>
              <w:jc w:val="both"/>
              <w:rPr>
                <w:spacing w:val="2"/>
                <w:szCs w:val="28"/>
              </w:rPr>
            </w:pPr>
            <w:r w:rsidRPr="00DB3284">
              <w:rPr>
                <w:spacing w:val="2"/>
                <w:szCs w:val="28"/>
              </w:rPr>
              <w:t>2. Неприятие ребенка коллективом, заниженная самооценка и неуверенность в себе</w:t>
            </w:r>
          </w:p>
        </w:tc>
        <w:tc>
          <w:tcPr>
            <w:tcW w:w="3934" w:type="dxa"/>
            <w:tcBorders>
              <w:top w:val="single" w:sz="4" w:space="0" w:color="auto"/>
              <w:left w:val="single" w:sz="4" w:space="0" w:color="auto"/>
              <w:bottom w:val="single" w:sz="4" w:space="0" w:color="auto"/>
              <w:right w:val="single" w:sz="4" w:space="0" w:color="auto"/>
            </w:tcBorders>
          </w:tcPr>
          <w:p w14:paraId="04FB344F" w14:textId="77777777" w:rsidR="00393937" w:rsidRPr="00DB3284" w:rsidRDefault="00393937" w:rsidP="003E2484">
            <w:pPr>
              <w:numPr>
                <w:ilvl w:val="0"/>
                <w:numId w:val="38"/>
              </w:numPr>
              <w:tabs>
                <w:tab w:val="left" w:pos="49"/>
              </w:tabs>
              <w:suppressAutoHyphens w:val="0"/>
              <w:spacing w:line="276" w:lineRule="auto"/>
              <w:ind w:left="197" w:hanging="197"/>
              <w:jc w:val="both"/>
              <w:rPr>
                <w:spacing w:val="2"/>
                <w:szCs w:val="28"/>
              </w:rPr>
            </w:pPr>
            <w:r w:rsidRPr="00DB3284">
              <w:rPr>
                <w:spacing w:val="2"/>
                <w:szCs w:val="28"/>
              </w:rPr>
              <w:t>Проявление индивидуальной разъяснительной беседы, изуч</w:t>
            </w:r>
            <w:r w:rsidRPr="00DB3284">
              <w:rPr>
                <w:spacing w:val="2"/>
                <w:szCs w:val="28"/>
              </w:rPr>
              <w:t>е</w:t>
            </w:r>
            <w:r w:rsidRPr="00DB3284">
              <w:rPr>
                <w:spacing w:val="2"/>
                <w:szCs w:val="28"/>
              </w:rPr>
              <w:t>ние интересов ребенка</w:t>
            </w:r>
          </w:p>
          <w:p w14:paraId="341279B7" w14:textId="77777777" w:rsidR="00393937" w:rsidRPr="00DB3284" w:rsidRDefault="00393937" w:rsidP="003E2484">
            <w:pPr>
              <w:numPr>
                <w:ilvl w:val="0"/>
                <w:numId w:val="38"/>
              </w:numPr>
              <w:tabs>
                <w:tab w:val="left" w:pos="49"/>
              </w:tabs>
              <w:suppressAutoHyphens w:val="0"/>
              <w:spacing w:line="276" w:lineRule="auto"/>
              <w:ind w:left="197" w:hanging="197"/>
              <w:jc w:val="both"/>
              <w:rPr>
                <w:spacing w:val="2"/>
                <w:szCs w:val="28"/>
              </w:rPr>
            </w:pPr>
            <w:r w:rsidRPr="00DB3284">
              <w:rPr>
                <w:spacing w:val="2"/>
                <w:szCs w:val="28"/>
              </w:rPr>
              <w:t>Упражнения на знакомство, упражнения на раскрепощение, повышение самооценки</w:t>
            </w:r>
          </w:p>
        </w:tc>
      </w:tr>
      <w:tr w:rsidR="00393937" w:rsidRPr="00DB3284" w14:paraId="6FB743C0" w14:textId="77777777" w:rsidTr="00393937">
        <w:tc>
          <w:tcPr>
            <w:tcW w:w="2410" w:type="dxa"/>
            <w:tcBorders>
              <w:top w:val="single" w:sz="4" w:space="0" w:color="auto"/>
              <w:left w:val="single" w:sz="4" w:space="0" w:color="auto"/>
              <w:bottom w:val="single" w:sz="4" w:space="0" w:color="auto"/>
              <w:right w:val="single" w:sz="4" w:space="0" w:color="auto"/>
            </w:tcBorders>
            <w:hideMark/>
          </w:tcPr>
          <w:p w14:paraId="3E92FA5E" w14:textId="77777777" w:rsidR="00393937" w:rsidRPr="00DB3284" w:rsidRDefault="00393937" w:rsidP="00393937">
            <w:pPr>
              <w:spacing w:line="276" w:lineRule="auto"/>
              <w:rPr>
                <w:spacing w:val="2"/>
                <w:szCs w:val="28"/>
              </w:rPr>
            </w:pPr>
            <w:r w:rsidRPr="00DB3284">
              <w:rPr>
                <w:spacing w:val="2"/>
                <w:szCs w:val="28"/>
              </w:rPr>
              <w:t>Основной</w:t>
            </w:r>
          </w:p>
        </w:tc>
        <w:tc>
          <w:tcPr>
            <w:tcW w:w="3402" w:type="dxa"/>
            <w:tcBorders>
              <w:top w:val="single" w:sz="4" w:space="0" w:color="auto"/>
              <w:left w:val="single" w:sz="4" w:space="0" w:color="auto"/>
              <w:bottom w:val="single" w:sz="4" w:space="0" w:color="auto"/>
              <w:right w:val="single" w:sz="4" w:space="0" w:color="auto"/>
            </w:tcBorders>
            <w:hideMark/>
          </w:tcPr>
          <w:p w14:paraId="49D7A06F" w14:textId="77777777" w:rsidR="00393937" w:rsidRDefault="00393937" w:rsidP="003E2484">
            <w:pPr>
              <w:suppressAutoHyphens w:val="0"/>
              <w:spacing w:line="276" w:lineRule="auto"/>
              <w:jc w:val="both"/>
              <w:rPr>
                <w:spacing w:val="2"/>
                <w:szCs w:val="28"/>
              </w:rPr>
            </w:pPr>
            <w:r>
              <w:rPr>
                <w:spacing w:val="2"/>
                <w:szCs w:val="28"/>
              </w:rPr>
              <w:t xml:space="preserve">1. </w:t>
            </w:r>
            <w:r w:rsidRPr="00393937">
              <w:rPr>
                <w:spacing w:val="2"/>
                <w:szCs w:val="28"/>
              </w:rPr>
              <w:t>Спад интереса к сюжету смены</w:t>
            </w:r>
            <w:r>
              <w:rPr>
                <w:spacing w:val="2"/>
                <w:szCs w:val="28"/>
              </w:rPr>
              <w:t>.</w:t>
            </w:r>
          </w:p>
          <w:p w14:paraId="337FBAB3" w14:textId="77777777" w:rsidR="00393937" w:rsidRDefault="00393937" w:rsidP="003E2484">
            <w:pPr>
              <w:suppressAutoHyphens w:val="0"/>
              <w:spacing w:line="276" w:lineRule="auto"/>
              <w:jc w:val="both"/>
              <w:rPr>
                <w:spacing w:val="2"/>
                <w:szCs w:val="28"/>
              </w:rPr>
            </w:pPr>
            <w:r>
              <w:rPr>
                <w:spacing w:val="2"/>
                <w:szCs w:val="28"/>
              </w:rPr>
              <w:t xml:space="preserve">2. </w:t>
            </w:r>
            <w:r w:rsidRPr="00393937">
              <w:rPr>
                <w:spacing w:val="2"/>
                <w:szCs w:val="28"/>
              </w:rPr>
              <w:t>Проблемы в отношениях между ребенком и вожатым.</w:t>
            </w:r>
          </w:p>
          <w:p w14:paraId="786F4041" w14:textId="672FD633" w:rsidR="00393937" w:rsidRPr="00393937" w:rsidRDefault="00393937" w:rsidP="003E2484">
            <w:pPr>
              <w:suppressAutoHyphens w:val="0"/>
              <w:spacing w:line="276" w:lineRule="auto"/>
              <w:jc w:val="both"/>
              <w:rPr>
                <w:spacing w:val="2"/>
                <w:szCs w:val="28"/>
              </w:rPr>
            </w:pPr>
            <w:r>
              <w:rPr>
                <w:spacing w:val="2"/>
                <w:szCs w:val="28"/>
              </w:rPr>
              <w:t xml:space="preserve">3. </w:t>
            </w:r>
            <w:r w:rsidRPr="00393937">
              <w:rPr>
                <w:spacing w:val="2"/>
                <w:szCs w:val="28"/>
              </w:rPr>
              <w:t>Проблемы во взаимоотн</w:t>
            </w:r>
            <w:r w:rsidRPr="00393937">
              <w:rPr>
                <w:spacing w:val="2"/>
                <w:szCs w:val="28"/>
              </w:rPr>
              <w:t>о</w:t>
            </w:r>
            <w:r w:rsidRPr="00393937">
              <w:rPr>
                <w:spacing w:val="2"/>
                <w:szCs w:val="28"/>
              </w:rPr>
              <w:t>шениях ребят, конфликтная зона.</w:t>
            </w:r>
          </w:p>
        </w:tc>
        <w:tc>
          <w:tcPr>
            <w:tcW w:w="3934" w:type="dxa"/>
            <w:tcBorders>
              <w:top w:val="single" w:sz="4" w:space="0" w:color="auto"/>
              <w:left w:val="single" w:sz="4" w:space="0" w:color="auto"/>
              <w:bottom w:val="single" w:sz="4" w:space="0" w:color="auto"/>
              <w:right w:val="single" w:sz="4" w:space="0" w:color="auto"/>
            </w:tcBorders>
            <w:hideMark/>
          </w:tcPr>
          <w:p w14:paraId="5F00F26D" w14:textId="77777777" w:rsidR="00393937" w:rsidRPr="00DB3284" w:rsidRDefault="00393937" w:rsidP="003E2484">
            <w:pPr>
              <w:numPr>
                <w:ilvl w:val="0"/>
                <w:numId w:val="39"/>
              </w:numPr>
              <w:tabs>
                <w:tab w:val="left" w:pos="49"/>
              </w:tabs>
              <w:suppressAutoHyphens w:val="0"/>
              <w:spacing w:line="276" w:lineRule="auto"/>
              <w:ind w:left="197" w:hanging="197"/>
              <w:jc w:val="both"/>
              <w:rPr>
                <w:spacing w:val="2"/>
                <w:szCs w:val="28"/>
              </w:rPr>
            </w:pPr>
            <w:r w:rsidRPr="00DB3284">
              <w:rPr>
                <w:spacing w:val="2"/>
                <w:szCs w:val="28"/>
              </w:rPr>
              <w:t>Коррекция плана работы, изуч</w:t>
            </w:r>
            <w:r w:rsidRPr="00DB3284">
              <w:rPr>
                <w:spacing w:val="2"/>
                <w:szCs w:val="28"/>
              </w:rPr>
              <w:t>е</w:t>
            </w:r>
            <w:r w:rsidRPr="00DB3284">
              <w:rPr>
                <w:spacing w:val="2"/>
                <w:szCs w:val="28"/>
              </w:rPr>
              <w:t>ние потребностей и интересов детей</w:t>
            </w:r>
          </w:p>
          <w:p w14:paraId="7EA259E9" w14:textId="77777777" w:rsidR="00393937" w:rsidRDefault="00393937" w:rsidP="003E2484">
            <w:pPr>
              <w:numPr>
                <w:ilvl w:val="0"/>
                <w:numId w:val="39"/>
              </w:numPr>
              <w:tabs>
                <w:tab w:val="left" w:pos="49"/>
              </w:tabs>
              <w:suppressAutoHyphens w:val="0"/>
              <w:spacing w:line="276" w:lineRule="auto"/>
              <w:ind w:left="197" w:hanging="197"/>
              <w:jc w:val="both"/>
              <w:rPr>
                <w:spacing w:val="2"/>
                <w:szCs w:val="28"/>
              </w:rPr>
            </w:pPr>
            <w:r w:rsidRPr="00DB3284">
              <w:rPr>
                <w:spacing w:val="2"/>
                <w:szCs w:val="28"/>
              </w:rPr>
              <w:t>Индивидуальный подход, бес</w:t>
            </w:r>
            <w:r w:rsidRPr="00DB3284">
              <w:rPr>
                <w:spacing w:val="2"/>
                <w:szCs w:val="28"/>
              </w:rPr>
              <w:t>е</w:t>
            </w:r>
            <w:r w:rsidRPr="00DB3284">
              <w:rPr>
                <w:spacing w:val="2"/>
                <w:szCs w:val="28"/>
              </w:rPr>
              <w:t>ды</w:t>
            </w:r>
            <w:r>
              <w:rPr>
                <w:spacing w:val="2"/>
                <w:szCs w:val="28"/>
              </w:rPr>
              <w:t>.</w:t>
            </w:r>
          </w:p>
          <w:p w14:paraId="23222377" w14:textId="25711794" w:rsidR="00393937" w:rsidRPr="00393937" w:rsidRDefault="00393937" w:rsidP="003E2484">
            <w:pPr>
              <w:numPr>
                <w:ilvl w:val="0"/>
                <w:numId w:val="39"/>
              </w:numPr>
              <w:tabs>
                <w:tab w:val="left" w:pos="49"/>
              </w:tabs>
              <w:suppressAutoHyphens w:val="0"/>
              <w:spacing w:line="276" w:lineRule="auto"/>
              <w:ind w:left="197" w:hanging="197"/>
              <w:jc w:val="both"/>
              <w:rPr>
                <w:spacing w:val="2"/>
                <w:szCs w:val="28"/>
              </w:rPr>
            </w:pPr>
            <w:r w:rsidRPr="00393937">
              <w:rPr>
                <w:spacing w:val="2"/>
                <w:szCs w:val="28"/>
              </w:rPr>
              <w:t>Игры на сплочение, огоньки</w:t>
            </w:r>
          </w:p>
        </w:tc>
      </w:tr>
      <w:tr w:rsidR="00393937" w:rsidRPr="00DB3284" w14:paraId="3E9E9265" w14:textId="77777777" w:rsidTr="00393937">
        <w:tc>
          <w:tcPr>
            <w:tcW w:w="2410" w:type="dxa"/>
            <w:tcBorders>
              <w:top w:val="single" w:sz="4" w:space="0" w:color="auto"/>
              <w:left w:val="single" w:sz="4" w:space="0" w:color="auto"/>
              <w:bottom w:val="single" w:sz="4" w:space="0" w:color="auto"/>
              <w:right w:val="single" w:sz="4" w:space="0" w:color="auto"/>
            </w:tcBorders>
            <w:hideMark/>
          </w:tcPr>
          <w:p w14:paraId="64AF0D71" w14:textId="77777777" w:rsidR="00393937" w:rsidRPr="00DB3284" w:rsidRDefault="00393937" w:rsidP="00393937">
            <w:pPr>
              <w:spacing w:line="276" w:lineRule="auto"/>
              <w:rPr>
                <w:spacing w:val="2"/>
                <w:szCs w:val="28"/>
              </w:rPr>
            </w:pPr>
            <w:r w:rsidRPr="00DB3284">
              <w:rPr>
                <w:spacing w:val="2"/>
                <w:szCs w:val="28"/>
              </w:rPr>
              <w:t>Итоговый</w:t>
            </w:r>
          </w:p>
        </w:tc>
        <w:tc>
          <w:tcPr>
            <w:tcW w:w="3402" w:type="dxa"/>
            <w:tcBorders>
              <w:top w:val="single" w:sz="4" w:space="0" w:color="auto"/>
              <w:left w:val="single" w:sz="4" w:space="0" w:color="auto"/>
              <w:bottom w:val="single" w:sz="4" w:space="0" w:color="auto"/>
              <w:right w:val="single" w:sz="4" w:space="0" w:color="auto"/>
            </w:tcBorders>
            <w:hideMark/>
          </w:tcPr>
          <w:p w14:paraId="2AA38916" w14:textId="5F2DDD63" w:rsidR="00393937" w:rsidRPr="00393937" w:rsidRDefault="00393937" w:rsidP="003E2484">
            <w:pPr>
              <w:suppressAutoHyphens w:val="0"/>
              <w:spacing w:line="276" w:lineRule="auto"/>
              <w:jc w:val="both"/>
              <w:rPr>
                <w:spacing w:val="2"/>
                <w:szCs w:val="28"/>
              </w:rPr>
            </w:pPr>
            <w:r w:rsidRPr="00393937">
              <w:rPr>
                <w:spacing w:val="2"/>
                <w:szCs w:val="28"/>
              </w:rPr>
              <w:t>Депрессия и расстройство в связи с завершением смены и расставание.</w:t>
            </w:r>
          </w:p>
        </w:tc>
        <w:tc>
          <w:tcPr>
            <w:tcW w:w="3934" w:type="dxa"/>
            <w:tcBorders>
              <w:top w:val="single" w:sz="4" w:space="0" w:color="auto"/>
              <w:left w:val="single" w:sz="4" w:space="0" w:color="auto"/>
              <w:bottom w:val="single" w:sz="4" w:space="0" w:color="auto"/>
              <w:right w:val="single" w:sz="4" w:space="0" w:color="auto"/>
            </w:tcBorders>
            <w:hideMark/>
          </w:tcPr>
          <w:p w14:paraId="5ECECD15" w14:textId="77777777" w:rsidR="00393937" w:rsidRPr="00DB3284" w:rsidRDefault="00393937" w:rsidP="003E2484">
            <w:pPr>
              <w:tabs>
                <w:tab w:val="left" w:pos="305"/>
              </w:tabs>
              <w:suppressAutoHyphens w:val="0"/>
              <w:spacing w:line="276" w:lineRule="auto"/>
              <w:jc w:val="both"/>
              <w:rPr>
                <w:spacing w:val="2"/>
                <w:szCs w:val="28"/>
              </w:rPr>
            </w:pPr>
            <w:r w:rsidRPr="00DB3284">
              <w:rPr>
                <w:spacing w:val="2"/>
                <w:szCs w:val="28"/>
              </w:rPr>
              <w:t>Упражнения на построение успе</w:t>
            </w:r>
            <w:r w:rsidRPr="00DB3284">
              <w:rPr>
                <w:spacing w:val="2"/>
                <w:szCs w:val="28"/>
              </w:rPr>
              <w:t>ш</w:t>
            </w:r>
            <w:r w:rsidRPr="00DB3284">
              <w:rPr>
                <w:spacing w:val="2"/>
                <w:szCs w:val="28"/>
              </w:rPr>
              <w:t>ного дальнейшего последействия</w:t>
            </w:r>
          </w:p>
        </w:tc>
      </w:tr>
    </w:tbl>
    <w:p w14:paraId="78D5867A" w14:textId="77777777" w:rsidR="006C0FD6" w:rsidRPr="003A7214" w:rsidRDefault="006C0FD6" w:rsidP="006C0FD6">
      <w:pPr>
        <w:jc w:val="both"/>
        <w:rPr>
          <w:b/>
          <w:color w:val="000000"/>
        </w:rPr>
      </w:pPr>
    </w:p>
    <w:p w14:paraId="3294F806" w14:textId="77777777" w:rsidR="006C0FD6" w:rsidRPr="004802EA" w:rsidRDefault="006C0FD6" w:rsidP="004802EA">
      <w:pPr>
        <w:pStyle w:val="3"/>
        <w:jc w:val="center"/>
        <w:rPr>
          <w:rFonts w:ascii="Times New Roman" w:hAnsi="Times New Roman" w:cs="Times New Roman"/>
          <w:color w:val="000000" w:themeColor="text1"/>
        </w:rPr>
      </w:pPr>
      <w:bookmarkStart w:id="27" w:name="_Toc207192700"/>
      <w:r w:rsidRPr="004802EA">
        <w:rPr>
          <w:rFonts w:ascii="Times New Roman" w:hAnsi="Times New Roman" w:cs="Times New Roman"/>
          <w:color w:val="000000" w:themeColor="text1"/>
        </w:rPr>
        <w:t>7. Оценка результативности и качества программы</w:t>
      </w:r>
      <w:bookmarkEnd w:id="27"/>
    </w:p>
    <w:p w14:paraId="3248DC0E" w14:textId="77777777" w:rsidR="00E24485" w:rsidRPr="003A7214" w:rsidRDefault="00E24485" w:rsidP="006C0FD6">
      <w:pPr>
        <w:jc w:val="center"/>
        <w:rPr>
          <w:b/>
          <w:color w:val="000000"/>
          <w:highlight w:val="white"/>
        </w:rPr>
      </w:pPr>
    </w:p>
    <w:p w14:paraId="3544E804" w14:textId="77777777" w:rsidR="00982A27" w:rsidRPr="00982A27" w:rsidRDefault="00982A27" w:rsidP="00982A27">
      <w:pPr>
        <w:widowControl w:val="0"/>
        <w:tabs>
          <w:tab w:val="left" w:pos="142"/>
        </w:tabs>
        <w:suppressAutoHyphens w:val="0"/>
        <w:autoSpaceDE w:val="0"/>
        <w:autoSpaceDN w:val="0"/>
        <w:spacing w:line="360" w:lineRule="auto"/>
        <w:ind w:firstLine="567"/>
        <w:jc w:val="both"/>
        <w:rPr>
          <w:bCs/>
        </w:rPr>
      </w:pPr>
      <w:r w:rsidRPr="00982A27">
        <w:rPr>
          <w:bCs/>
        </w:rPr>
        <w:t>Результативность реализованной программы определяется при помощи системы м</w:t>
      </w:r>
      <w:r w:rsidRPr="00982A27">
        <w:rPr>
          <w:bCs/>
        </w:rPr>
        <w:t>о</w:t>
      </w:r>
      <w:r w:rsidRPr="00982A27">
        <w:rPr>
          <w:bCs/>
        </w:rPr>
        <w:t>ниторинга, осуществляемого в ходе первичной, промежуточной и итоговой диагностики.</w:t>
      </w:r>
    </w:p>
    <w:p w14:paraId="2F85A916" w14:textId="77777777" w:rsidR="00982A27" w:rsidRPr="00982A27" w:rsidRDefault="00982A27" w:rsidP="00982A27">
      <w:pPr>
        <w:widowControl w:val="0"/>
        <w:tabs>
          <w:tab w:val="left" w:pos="142"/>
        </w:tabs>
        <w:suppressAutoHyphens w:val="0"/>
        <w:autoSpaceDE w:val="0"/>
        <w:autoSpaceDN w:val="0"/>
        <w:spacing w:line="360" w:lineRule="auto"/>
        <w:ind w:firstLine="567"/>
        <w:jc w:val="both"/>
        <w:rPr>
          <w:bCs/>
        </w:rPr>
      </w:pPr>
      <w:r w:rsidRPr="00982A27">
        <w:rPr>
          <w:b/>
          <w:bCs/>
        </w:rPr>
        <w:t>Методы отслеживания результативности программы:</w:t>
      </w:r>
    </w:p>
    <w:p w14:paraId="35B47D58" w14:textId="77777777" w:rsidR="00982A27" w:rsidRPr="00982A27" w:rsidRDefault="00982A27" w:rsidP="006A2B3B">
      <w:pPr>
        <w:widowControl w:val="0"/>
        <w:numPr>
          <w:ilvl w:val="0"/>
          <w:numId w:val="40"/>
        </w:numPr>
        <w:tabs>
          <w:tab w:val="left" w:pos="142"/>
        </w:tabs>
        <w:suppressAutoHyphens w:val="0"/>
        <w:autoSpaceDE w:val="0"/>
        <w:autoSpaceDN w:val="0"/>
        <w:spacing w:line="360" w:lineRule="auto"/>
        <w:jc w:val="both"/>
        <w:rPr>
          <w:bCs/>
        </w:rPr>
      </w:pPr>
      <w:r w:rsidRPr="00982A27">
        <w:rPr>
          <w:bCs/>
        </w:rPr>
        <w:t>Сбор информации и анализ данных через: анкеты, опросы, отзывы детей, родит</w:t>
      </w:r>
      <w:r w:rsidRPr="00982A27">
        <w:rPr>
          <w:bCs/>
        </w:rPr>
        <w:t>е</w:t>
      </w:r>
      <w:r w:rsidRPr="00982A27">
        <w:rPr>
          <w:bCs/>
        </w:rPr>
        <w:t>лей о качестве образовательной программы.</w:t>
      </w:r>
    </w:p>
    <w:p w14:paraId="68397654" w14:textId="77777777" w:rsidR="00982A27" w:rsidRPr="00982A27" w:rsidRDefault="00982A27" w:rsidP="006A2B3B">
      <w:pPr>
        <w:widowControl w:val="0"/>
        <w:numPr>
          <w:ilvl w:val="0"/>
          <w:numId w:val="40"/>
        </w:numPr>
        <w:tabs>
          <w:tab w:val="left" w:pos="142"/>
        </w:tabs>
        <w:suppressAutoHyphens w:val="0"/>
        <w:autoSpaceDE w:val="0"/>
        <w:autoSpaceDN w:val="0"/>
        <w:spacing w:line="360" w:lineRule="auto"/>
        <w:jc w:val="both"/>
        <w:rPr>
          <w:bCs/>
        </w:rPr>
      </w:pPr>
      <w:r w:rsidRPr="00982A27">
        <w:rPr>
          <w:bCs/>
        </w:rPr>
        <w:t>Наблюдение.</w:t>
      </w:r>
    </w:p>
    <w:p w14:paraId="7F7D5ACA" w14:textId="77777777" w:rsidR="00982A27" w:rsidRPr="00982A27" w:rsidRDefault="00982A27" w:rsidP="006A2B3B">
      <w:pPr>
        <w:widowControl w:val="0"/>
        <w:numPr>
          <w:ilvl w:val="0"/>
          <w:numId w:val="40"/>
        </w:numPr>
        <w:tabs>
          <w:tab w:val="left" w:pos="142"/>
        </w:tabs>
        <w:suppressAutoHyphens w:val="0"/>
        <w:autoSpaceDE w:val="0"/>
        <w:autoSpaceDN w:val="0"/>
        <w:spacing w:line="360" w:lineRule="auto"/>
        <w:jc w:val="both"/>
        <w:rPr>
          <w:bCs/>
        </w:rPr>
      </w:pPr>
      <w:r w:rsidRPr="00982A27">
        <w:rPr>
          <w:bCs/>
        </w:rPr>
        <w:t>Сравнительный анализ результатов диагностики.</w:t>
      </w:r>
    </w:p>
    <w:p w14:paraId="0710F544" w14:textId="77777777" w:rsidR="00982A27" w:rsidRPr="00982A27" w:rsidRDefault="00982A27" w:rsidP="006A2B3B">
      <w:pPr>
        <w:widowControl w:val="0"/>
        <w:numPr>
          <w:ilvl w:val="0"/>
          <w:numId w:val="40"/>
        </w:numPr>
        <w:tabs>
          <w:tab w:val="left" w:pos="142"/>
        </w:tabs>
        <w:suppressAutoHyphens w:val="0"/>
        <w:autoSpaceDE w:val="0"/>
        <w:autoSpaceDN w:val="0"/>
        <w:spacing w:line="360" w:lineRule="auto"/>
        <w:jc w:val="both"/>
        <w:rPr>
          <w:bCs/>
        </w:rPr>
      </w:pPr>
      <w:r w:rsidRPr="00982A27">
        <w:rPr>
          <w:bCs/>
        </w:rPr>
        <w:t>Обобщение, подведение итогов реализации программы.</w:t>
      </w:r>
    </w:p>
    <w:p w14:paraId="309DEB2D" w14:textId="77777777" w:rsidR="00982A27" w:rsidRPr="00982A27" w:rsidRDefault="00982A27" w:rsidP="006A2B3B">
      <w:pPr>
        <w:widowControl w:val="0"/>
        <w:numPr>
          <w:ilvl w:val="0"/>
          <w:numId w:val="40"/>
        </w:numPr>
        <w:tabs>
          <w:tab w:val="left" w:pos="142"/>
        </w:tabs>
        <w:suppressAutoHyphens w:val="0"/>
        <w:autoSpaceDE w:val="0"/>
        <w:autoSpaceDN w:val="0"/>
        <w:spacing w:line="360" w:lineRule="auto"/>
        <w:jc w:val="both"/>
        <w:rPr>
          <w:bCs/>
        </w:rPr>
      </w:pPr>
      <w:r w:rsidRPr="00982A27">
        <w:rPr>
          <w:bCs/>
        </w:rPr>
        <w:t>Исследование уровня удовлетворенности детей и родителей образовательной пр</w:t>
      </w:r>
      <w:r w:rsidRPr="00982A27">
        <w:rPr>
          <w:bCs/>
        </w:rPr>
        <w:t>о</w:t>
      </w:r>
      <w:r w:rsidRPr="00982A27">
        <w:rPr>
          <w:bCs/>
        </w:rPr>
        <w:t>граммой.</w:t>
      </w:r>
    </w:p>
    <w:tbl>
      <w:tblPr>
        <w:tblW w:w="9601"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47"/>
        <w:gridCol w:w="3686"/>
        <w:gridCol w:w="2268"/>
      </w:tblGrid>
      <w:tr w:rsidR="00982A27" w:rsidRPr="00B00CDC" w14:paraId="36852FBE" w14:textId="77777777" w:rsidTr="00E6300B">
        <w:tc>
          <w:tcPr>
            <w:tcW w:w="3647" w:type="dxa"/>
            <w:tcBorders>
              <w:top w:val="single" w:sz="4" w:space="0" w:color="000000"/>
              <w:left w:val="single" w:sz="4" w:space="0" w:color="000000"/>
              <w:bottom w:val="single" w:sz="4" w:space="0" w:color="000000"/>
              <w:right w:val="single" w:sz="4" w:space="0" w:color="000000"/>
            </w:tcBorders>
          </w:tcPr>
          <w:p w14:paraId="21746DCD" w14:textId="77777777" w:rsidR="00982A27" w:rsidRPr="00B00CDC" w:rsidRDefault="00982A27" w:rsidP="00E6300B">
            <w:pPr>
              <w:spacing w:line="276" w:lineRule="auto"/>
              <w:rPr>
                <w:b/>
              </w:rPr>
            </w:pPr>
            <w:r w:rsidRPr="00B00CDC">
              <w:rPr>
                <w:b/>
              </w:rPr>
              <w:t>Ожидаемый результат</w:t>
            </w:r>
          </w:p>
          <w:p w14:paraId="0AA51DD4" w14:textId="77777777" w:rsidR="00982A27" w:rsidRPr="00B00CDC" w:rsidRDefault="00982A27" w:rsidP="00E6300B">
            <w:pPr>
              <w:spacing w:line="276" w:lineRule="auto"/>
              <w:rPr>
                <w:b/>
              </w:rPr>
            </w:pPr>
          </w:p>
        </w:tc>
        <w:tc>
          <w:tcPr>
            <w:tcW w:w="3686" w:type="dxa"/>
            <w:tcBorders>
              <w:top w:val="single" w:sz="4" w:space="0" w:color="000000"/>
              <w:left w:val="single" w:sz="4" w:space="0" w:color="000000"/>
              <w:bottom w:val="single" w:sz="4" w:space="0" w:color="000000"/>
              <w:right w:val="single" w:sz="4" w:space="0" w:color="000000"/>
            </w:tcBorders>
          </w:tcPr>
          <w:p w14:paraId="7B760502" w14:textId="77777777" w:rsidR="00982A27" w:rsidRPr="00B00CDC" w:rsidRDefault="00982A27" w:rsidP="00E6300B">
            <w:pPr>
              <w:spacing w:line="276" w:lineRule="auto"/>
              <w:rPr>
                <w:b/>
              </w:rPr>
            </w:pPr>
            <w:r w:rsidRPr="00B00CDC">
              <w:rPr>
                <w:b/>
              </w:rPr>
              <w:t>События смены, способствующие его достижению</w:t>
            </w:r>
          </w:p>
        </w:tc>
        <w:tc>
          <w:tcPr>
            <w:tcW w:w="2268" w:type="dxa"/>
            <w:tcBorders>
              <w:top w:val="single" w:sz="4" w:space="0" w:color="000000"/>
              <w:left w:val="single" w:sz="4" w:space="0" w:color="000000"/>
              <w:bottom w:val="single" w:sz="4" w:space="0" w:color="000000"/>
              <w:right w:val="single" w:sz="4" w:space="0" w:color="000000"/>
            </w:tcBorders>
          </w:tcPr>
          <w:p w14:paraId="79AB2A5D" w14:textId="77777777" w:rsidR="00982A27" w:rsidRPr="00B00CDC" w:rsidRDefault="00982A27" w:rsidP="00E6300B">
            <w:pPr>
              <w:spacing w:line="276" w:lineRule="auto"/>
              <w:rPr>
                <w:b/>
              </w:rPr>
            </w:pPr>
            <w:r w:rsidRPr="00B00CDC">
              <w:rPr>
                <w:b/>
              </w:rPr>
              <w:t>Диагностика</w:t>
            </w:r>
          </w:p>
        </w:tc>
      </w:tr>
      <w:tr w:rsidR="00982A27" w:rsidRPr="00B00CDC" w14:paraId="6CC1FC61" w14:textId="77777777" w:rsidTr="00E6300B">
        <w:trPr>
          <w:trHeight w:val="391"/>
        </w:trPr>
        <w:tc>
          <w:tcPr>
            <w:tcW w:w="3647" w:type="dxa"/>
            <w:tcBorders>
              <w:top w:val="single" w:sz="4" w:space="0" w:color="000000"/>
              <w:left w:val="single" w:sz="4" w:space="0" w:color="000000"/>
              <w:bottom w:val="single" w:sz="4" w:space="0" w:color="000000"/>
              <w:right w:val="single" w:sz="4" w:space="0" w:color="000000"/>
            </w:tcBorders>
            <w:shd w:val="clear" w:color="auto" w:fill="E7E6E6"/>
          </w:tcPr>
          <w:p w14:paraId="2E854C8A" w14:textId="77777777" w:rsidR="00982A27" w:rsidRPr="00B00CDC" w:rsidRDefault="00982A27" w:rsidP="00E6300B">
            <w:pPr>
              <w:spacing w:line="276" w:lineRule="auto"/>
              <w:rPr>
                <w:b/>
              </w:rPr>
            </w:pPr>
            <w:r w:rsidRPr="00B00CDC">
              <w:rPr>
                <w:b/>
              </w:rPr>
              <w:t>Метапредметный</w:t>
            </w:r>
          </w:p>
        </w:tc>
        <w:tc>
          <w:tcPr>
            <w:tcW w:w="3686" w:type="dxa"/>
            <w:tcBorders>
              <w:top w:val="single" w:sz="4" w:space="0" w:color="000000"/>
              <w:left w:val="single" w:sz="4" w:space="0" w:color="000000"/>
              <w:bottom w:val="single" w:sz="4" w:space="0" w:color="000000"/>
              <w:right w:val="single" w:sz="4" w:space="0" w:color="000000"/>
            </w:tcBorders>
            <w:shd w:val="clear" w:color="auto" w:fill="E7E6E6"/>
          </w:tcPr>
          <w:p w14:paraId="4AD60CAB" w14:textId="77777777" w:rsidR="00982A27" w:rsidRPr="00B00CDC" w:rsidRDefault="00982A27" w:rsidP="00E6300B">
            <w:pPr>
              <w:spacing w:line="276" w:lineRule="auto"/>
            </w:pPr>
          </w:p>
        </w:tc>
        <w:tc>
          <w:tcPr>
            <w:tcW w:w="2268" w:type="dxa"/>
            <w:tcBorders>
              <w:top w:val="single" w:sz="4" w:space="0" w:color="000000"/>
              <w:left w:val="single" w:sz="4" w:space="0" w:color="000000"/>
              <w:bottom w:val="single" w:sz="4" w:space="0" w:color="000000"/>
              <w:right w:val="single" w:sz="4" w:space="0" w:color="000000"/>
            </w:tcBorders>
            <w:shd w:val="clear" w:color="auto" w:fill="E7E6E6"/>
          </w:tcPr>
          <w:p w14:paraId="10B0E15A" w14:textId="77777777" w:rsidR="00982A27" w:rsidRPr="00B00CDC" w:rsidRDefault="00982A27" w:rsidP="00E6300B">
            <w:pPr>
              <w:spacing w:line="276" w:lineRule="auto"/>
            </w:pPr>
          </w:p>
        </w:tc>
      </w:tr>
      <w:tr w:rsidR="00A304A3" w:rsidRPr="00B00CDC" w14:paraId="4368286B" w14:textId="77777777" w:rsidTr="00E6300B">
        <w:tc>
          <w:tcPr>
            <w:tcW w:w="3647" w:type="dxa"/>
            <w:tcBorders>
              <w:top w:val="single" w:sz="4" w:space="0" w:color="000000"/>
              <w:left w:val="single" w:sz="4" w:space="0" w:color="000000"/>
              <w:bottom w:val="single" w:sz="4" w:space="0" w:color="000000"/>
              <w:right w:val="single" w:sz="4" w:space="0" w:color="000000"/>
            </w:tcBorders>
          </w:tcPr>
          <w:p w14:paraId="68FC0867" w14:textId="3780F39A" w:rsidR="00A304A3" w:rsidRPr="00B00CDC" w:rsidRDefault="00A304A3" w:rsidP="00A304A3">
            <w:pPr>
              <w:spacing w:line="276" w:lineRule="auto"/>
            </w:pPr>
            <w:r w:rsidRPr="00E32E6E">
              <w:t>Познакомить участников смены с основами туристической деятельности и краеведения.</w:t>
            </w:r>
          </w:p>
        </w:tc>
        <w:tc>
          <w:tcPr>
            <w:tcW w:w="3686" w:type="dxa"/>
            <w:tcBorders>
              <w:top w:val="single" w:sz="4" w:space="0" w:color="000000"/>
              <w:left w:val="single" w:sz="4" w:space="0" w:color="000000"/>
              <w:bottom w:val="single" w:sz="4" w:space="0" w:color="000000"/>
              <w:right w:val="single" w:sz="4" w:space="0" w:color="000000"/>
            </w:tcBorders>
          </w:tcPr>
          <w:p w14:paraId="1BB8668B" w14:textId="77777777" w:rsidR="00A304A3" w:rsidRDefault="00A304A3" w:rsidP="00A304A3">
            <w:pPr>
              <w:spacing w:line="276" w:lineRule="auto"/>
            </w:pPr>
            <w:r w:rsidRPr="00B00CDC">
              <w:t>Образовательные программы, клубы по интересам</w:t>
            </w:r>
            <w:r>
              <w:t xml:space="preserve"> (</w:t>
            </w:r>
            <w:proofErr w:type="gramStart"/>
            <w:r>
              <w:t>ДОП</w:t>
            </w:r>
            <w:proofErr w:type="gramEnd"/>
            <w:r>
              <w:t>).</w:t>
            </w:r>
          </w:p>
          <w:p w14:paraId="200BB67E" w14:textId="0C42B00D" w:rsidR="00A304A3" w:rsidRPr="00B00CDC" w:rsidRDefault="00A304A3" w:rsidP="00A304A3">
            <w:pPr>
              <w:spacing w:line="276" w:lineRule="auto"/>
            </w:pPr>
            <w:r>
              <w:t>Тематические мероприятия.</w:t>
            </w:r>
          </w:p>
        </w:tc>
        <w:tc>
          <w:tcPr>
            <w:tcW w:w="2268" w:type="dxa"/>
            <w:tcBorders>
              <w:top w:val="single" w:sz="4" w:space="0" w:color="000000"/>
              <w:left w:val="single" w:sz="4" w:space="0" w:color="000000"/>
              <w:bottom w:val="single" w:sz="4" w:space="0" w:color="000000"/>
              <w:right w:val="single" w:sz="4" w:space="0" w:color="000000"/>
            </w:tcBorders>
          </w:tcPr>
          <w:p w14:paraId="435C34F3" w14:textId="7F332EAD" w:rsidR="00A304A3" w:rsidRPr="00B00CDC" w:rsidRDefault="00A304A3" w:rsidP="00A304A3">
            <w:pPr>
              <w:spacing w:line="276" w:lineRule="auto"/>
            </w:pPr>
            <w:r>
              <w:t xml:space="preserve">Включенное наблюдение за участниками смены. Входящее и </w:t>
            </w:r>
            <w:r>
              <w:lastRenderedPageBreak/>
              <w:t>исходящее социальное анкетирование.</w:t>
            </w:r>
          </w:p>
        </w:tc>
      </w:tr>
      <w:tr w:rsidR="00982A27" w:rsidRPr="00B00CDC" w14:paraId="463C2C67" w14:textId="77777777" w:rsidTr="00E6300B">
        <w:tc>
          <w:tcPr>
            <w:tcW w:w="3647" w:type="dxa"/>
            <w:tcBorders>
              <w:top w:val="single" w:sz="4" w:space="0" w:color="000000"/>
              <w:left w:val="single" w:sz="4" w:space="0" w:color="000000"/>
              <w:bottom w:val="single" w:sz="4" w:space="0" w:color="000000"/>
              <w:right w:val="single" w:sz="4" w:space="0" w:color="000000"/>
            </w:tcBorders>
          </w:tcPr>
          <w:p w14:paraId="0DE3580E" w14:textId="7520DA7E" w:rsidR="00982A27" w:rsidRPr="00B00CDC" w:rsidRDefault="00E32E6E" w:rsidP="00E6300B">
            <w:pPr>
              <w:spacing w:line="276" w:lineRule="auto"/>
            </w:pPr>
            <w:r w:rsidRPr="00E32E6E">
              <w:lastRenderedPageBreak/>
              <w:t>Развивать познавательные, туристско-краеведческие навыки.</w:t>
            </w:r>
          </w:p>
        </w:tc>
        <w:tc>
          <w:tcPr>
            <w:tcW w:w="3686" w:type="dxa"/>
            <w:tcBorders>
              <w:top w:val="single" w:sz="4" w:space="0" w:color="000000"/>
              <w:left w:val="single" w:sz="4" w:space="0" w:color="000000"/>
              <w:bottom w:val="single" w:sz="4" w:space="0" w:color="000000"/>
              <w:right w:val="single" w:sz="4" w:space="0" w:color="000000"/>
            </w:tcBorders>
          </w:tcPr>
          <w:p w14:paraId="1BCDE927" w14:textId="4E0A2C24" w:rsidR="00982A27" w:rsidRDefault="00982A27" w:rsidP="00E6300B">
            <w:pPr>
              <w:spacing w:line="276" w:lineRule="auto"/>
            </w:pPr>
            <w:r w:rsidRPr="00B00CDC">
              <w:t>Образовательные программы, клубы по интересам</w:t>
            </w:r>
            <w:r w:rsidR="00A304A3">
              <w:t xml:space="preserve"> (</w:t>
            </w:r>
            <w:proofErr w:type="gramStart"/>
            <w:r w:rsidR="00A304A3">
              <w:t>ДОП</w:t>
            </w:r>
            <w:proofErr w:type="gramEnd"/>
            <w:r w:rsidR="00A304A3">
              <w:t>)</w:t>
            </w:r>
            <w:r w:rsidR="00C92129">
              <w:t>.</w:t>
            </w:r>
          </w:p>
          <w:p w14:paraId="65B5D9FD" w14:textId="634430E8" w:rsidR="00A304A3" w:rsidRPr="00B00CDC" w:rsidRDefault="00A304A3" w:rsidP="00E6300B">
            <w:pPr>
              <w:spacing w:line="276" w:lineRule="auto"/>
            </w:pPr>
            <w:r>
              <w:t>Тематические мероприятия.</w:t>
            </w:r>
          </w:p>
        </w:tc>
        <w:tc>
          <w:tcPr>
            <w:tcW w:w="2268" w:type="dxa"/>
            <w:tcBorders>
              <w:top w:val="single" w:sz="4" w:space="0" w:color="000000"/>
              <w:left w:val="single" w:sz="4" w:space="0" w:color="000000"/>
              <w:bottom w:val="single" w:sz="4" w:space="0" w:color="000000"/>
              <w:right w:val="single" w:sz="4" w:space="0" w:color="000000"/>
            </w:tcBorders>
          </w:tcPr>
          <w:p w14:paraId="0DC47EAB" w14:textId="3C345221" w:rsidR="00982A27" w:rsidRPr="00B00CDC" w:rsidRDefault="00A304A3" w:rsidP="00E6300B">
            <w:pPr>
              <w:spacing w:line="276" w:lineRule="auto"/>
            </w:pPr>
            <w:r>
              <w:t xml:space="preserve">Участие в финальной игре </w:t>
            </w:r>
            <w:r w:rsidRPr="00A304A3">
              <w:t xml:space="preserve">«Вызов: покорители вершин».                       </w:t>
            </w:r>
          </w:p>
        </w:tc>
      </w:tr>
      <w:tr w:rsidR="00982A27" w:rsidRPr="00B00CDC" w14:paraId="410D9D2B" w14:textId="77777777" w:rsidTr="00E6300B">
        <w:tc>
          <w:tcPr>
            <w:tcW w:w="3647" w:type="dxa"/>
            <w:tcBorders>
              <w:top w:val="single" w:sz="4" w:space="0" w:color="000000"/>
              <w:left w:val="single" w:sz="4" w:space="0" w:color="000000"/>
              <w:bottom w:val="single" w:sz="4" w:space="0" w:color="000000"/>
              <w:right w:val="single" w:sz="4" w:space="0" w:color="000000"/>
            </w:tcBorders>
          </w:tcPr>
          <w:p w14:paraId="0D8053CC" w14:textId="2A75546C" w:rsidR="00982A27" w:rsidRPr="00B00CDC" w:rsidRDefault="00E32E6E" w:rsidP="00E6300B">
            <w:pPr>
              <w:spacing w:line="276" w:lineRule="auto"/>
            </w:pPr>
            <w:r w:rsidRPr="00E32E6E">
              <w:t>Развивать творческие способности, эмоциональную сферу, воображение и фантазию ребенка.</w:t>
            </w:r>
          </w:p>
        </w:tc>
        <w:tc>
          <w:tcPr>
            <w:tcW w:w="3686" w:type="dxa"/>
            <w:tcBorders>
              <w:top w:val="single" w:sz="4" w:space="0" w:color="000000"/>
              <w:left w:val="single" w:sz="4" w:space="0" w:color="000000"/>
              <w:bottom w:val="single" w:sz="4" w:space="0" w:color="000000"/>
              <w:right w:val="single" w:sz="4" w:space="0" w:color="000000"/>
            </w:tcBorders>
          </w:tcPr>
          <w:p w14:paraId="0F1B6D90" w14:textId="155D3A5B" w:rsidR="00C92129" w:rsidRDefault="00982A27" w:rsidP="00C92129">
            <w:pPr>
              <w:spacing w:line="276" w:lineRule="auto"/>
            </w:pPr>
            <w:r w:rsidRPr="00B00CDC">
              <w:t>Участие в работе органов соуправления</w:t>
            </w:r>
            <w:r w:rsidR="00C92129">
              <w:t>.</w:t>
            </w:r>
          </w:p>
          <w:p w14:paraId="349461B8" w14:textId="7D2F6AFB" w:rsidR="00C92129" w:rsidRPr="00B00CDC" w:rsidRDefault="00C92129" w:rsidP="00C92129">
            <w:pPr>
              <w:spacing w:line="276" w:lineRule="auto"/>
            </w:pPr>
            <w:r w:rsidRPr="00C92129">
              <w:t>Общие и отрядные мероприятия.</w:t>
            </w:r>
          </w:p>
          <w:p w14:paraId="2A46E67C" w14:textId="7A698DDE" w:rsidR="00982A27" w:rsidRPr="00B00CDC" w:rsidRDefault="00982A27" w:rsidP="00E6300B">
            <w:pPr>
              <w:spacing w:line="276" w:lineRule="auto"/>
            </w:pPr>
          </w:p>
        </w:tc>
        <w:tc>
          <w:tcPr>
            <w:tcW w:w="2268" w:type="dxa"/>
            <w:tcBorders>
              <w:top w:val="single" w:sz="4" w:space="0" w:color="000000"/>
              <w:left w:val="single" w:sz="4" w:space="0" w:color="000000"/>
              <w:bottom w:val="single" w:sz="4" w:space="0" w:color="000000"/>
              <w:right w:val="single" w:sz="4" w:space="0" w:color="000000"/>
            </w:tcBorders>
          </w:tcPr>
          <w:p w14:paraId="7D04ED39" w14:textId="1BBFF108" w:rsidR="00982A27" w:rsidRPr="00B00CDC" w:rsidRDefault="00982A27" w:rsidP="00E6300B">
            <w:pPr>
              <w:spacing w:line="276" w:lineRule="auto"/>
            </w:pPr>
            <w:r w:rsidRPr="00B00CDC">
              <w:t>Рефлексия по итогам участия</w:t>
            </w:r>
            <w:r w:rsidR="00C92129">
              <w:t>.</w:t>
            </w:r>
          </w:p>
        </w:tc>
      </w:tr>
      <w:tr w:rsidR="00982A27" w:rsidRPr="00B00CDC" w14:paraId="31CA77EA" w14:textId="77777777" w:rsidTr="00C92129">
        <w:tc>
          <w:tcPr>
            <w:tcW w:w="36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2533F08" w14:textId="77777777" w:rsidR="00982A27" w:rsidRPr="00B00CDC" w:rsidRDefault="00982A27" w:rsidP="00E6300B">
            <w:pPr>
              <w:spacing w:line="276" w:lineRule="auto"/>
              <w:rPr>
                <w:b/>
              </w:rPr>
            </w:pPr>
            <w:r w:rsidRPr="00B00CDC">
              <w:rPr>
                <w:b/>
              </w:rPr>
              <w:t>Личностный</w:t>
            </w:r>
          </w:p>
        </w:tc>
        <w:tc>
          <w:tcPr>
            <w:tcW w:w="36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EA5E988" w14:textId="77777777" w:rsidR="00982A27" w:rsidRPr="00B00CDC" w:rsidRDefault="00982A27" w:rsidP="00E6300B">
            <w:pPr>
              <w:spacing w:line="276" w:lineRule="auto"/>
            </w:pP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DFCAECC" w14:textId="77777777" w:rsidR="00982A27" w:rsidRPr="00B00CDC" w:rsidRDefault="00982A27" w:rsidP="00E6300B">
            <w:pPr>
              <w:spacing w:line="276" w:lineRule="auto"/>
            </w:pPr>
          </w:p>
        </w:tc>
      </w:tr>
      <w:tr w:rsidR="00982A27" w:rsidRPr="00B00CDC" w14:paraId="61FBD1AE" w14:textId="77777777" w:rsidTr="00E6300B">
        <w:tc>
          <w:tcPr>
            <w:tcW w:w="3647" w:type="dxa"/>
            <w:tcBorders>
              <w:top w:val="single" w:sz="4" w:space="0" w:color="000000"/>
              <w:left w:val="single" w:sz="4" w:space="0" w:color="000000"/>
              <w:bottom w:val="single" w:sz="4" w:space="0" w:color="000000"/>
              <w:right w:val="single" w:sz="4" w:space="0" w:color="000000"/>
            </w:tcBorders>
          </w:tcPr>
          <w:p w14:paraId="727D0F01" w14:textId="1FDD623A" w:rsidR="00982A27" w:rsidRPr="00B00CDC" w:rsidRDefault="00C92129" w:rsidP="00E6300B">
            <w:pPr>
              <w:spacing w:line="276" w:lineRule="auto"/>
            </w:pPr>
            <w:r w:rsidRPr="00C92129">
              <w:t>Развивать навыки работы в команде, ответственность за собственные и коллективные решения</w:t>
            </w:r>
            <w:r w:rsidR="00982A27" w:rsidRPr="00B00CDC">
              <w:t>.</w:t>
            </w:r>
          </w:p>
        </w:tc>
        <w:tc>
          <w:tcPr>
            <w:tcW w:w="3686" w:type="dxa"/>
            <w:tcBorders>
              <w:top w:val="single" w:sz="4" w:space="0" w:color="000000"/>
              <w:left w:val="single" w:sz="4" w:space="0" w:color="000000"/>
              <w:bottom w:val="single" w:sz="4" w:space="0" w:color="000000"/>
              <w:right w:val="single" w:sz="4" w:space="0" w:color="000000"/>
            </w:tcBorders>
          </w:tcPr>
          <w:p w14:paraId="28864EA6" w14:textId="415281B1" w:rsidR="00C92129" w:rsidRDefault="00C92129" w:rsidP="00E6300B">
            <w:pPr>
              <w:spacing w:line="276" w:lineRule="auto"/>
            </w:pPr>
            <w:r>
              <w:t xml:space="preserve">Игры на </w:t>
            </w:r>
            <w:proofErr w:type="spellStart"/>
            <w:r>
              <w:t>командообразование</w:t>
            </w:r>
            <w:proofErr w:type="spellEnd"/>
            <w:r>
              <w:t>.</w:t>
            </w:r>
          </w:p>
          <w:p w14:paraId="62F69853" w14:textId="0F8D185E" w:rsidR="00982A27" w:rsidRPr="00B00CDC" w:rsidRDefault="00982A27" w:rsidP="00E6300B">
            <w:pPr>
              <w:spacing w:line="276" w:lineRule="auto"/>
            </w:pPr>
            <w:r w:rsidRPr="00B00CDC">
              <w:t>Общие и отрядные мероприятия.</w:t>
            </w:r>
            <w:r w:rsidR="00C92129">
              <w:t xml:space="preserve"> Участие в финальной и</w:t>
            </w:r>
            <w:r w:rsidR="00C92129" w:rsidRPr="00C92129">
              <w:t>гр</w:t>
            </w:r>
            <w:r w:rsidR="00C92129">
              <w:t>е</w:t>
            </w:r>
            <w:r w:rsidR="00C92129" w:rsidRPr="00C92129">
              <w:t xml:space="preserve"> </w:t>
            </w:r>
            <w:r w:rsidR="00A304A3">
              <w:t xml:space="preserve">смены </w:t>
            </w:r>
            <w:r w:rsidR="00C92129" w:rsidRPr="00C92129">
              <w:t>«Вызов: покорители вершин»</w:t>
            </w:r>
            <w:r w:rsidR="00C92129">
              <w:t>.</w:t>
            </w:r>
            <w:r w:rsidR="00C92129" w:rsidRPr="00C92129">
              <w:t xml:space="preserve">                       </w:t>
            </w:r>
          </w:p>
        </w:tc>
        <w:tc>
          <w:tcPr>
            <w:tcW w:w="2268" w:type="dxa"/>
            <w:tcBorders>
              <w:top w:val="single" w:sz="4" w:space="0" w:color="000000"/>
              <w:left w:val="single" w:sz="4" w:space="0" w:color="000000"/>
              <w:bottom w:val="single" w:sz="4" w:space="0" w:color="000000"/>
              <w:right w:val="single" w:sz="4" w:space="0" w:color="000000"/>
            </w:tcBorders>
          </w:tcPr>
          <w:p w14:paraId="293E9C38" w14:textId="77777777" w:rsidR="00982A27" w:rsidRPr="00B00CDC" w:rsidRDefault="00982A27" w:rsidP="00E6300B">
            <w:pPr>
              <w:spacing w:line="276" w:lineRule="auto"/>
            </w:pPr>
            <w:r w:rsidRPr="00B00CDC">
              <w:t>Наблюдение</w:t>
            </w:r>
          </w:p>
        </w:tc>
      </w:tr>
      <w:tr w:rsidR="00C92129" w:rsidRPr="00B00CDC" w14:paraId="4542C501" w14:textId="77777777" w:rsidTr="00E6300B">
        <w:tc>
          <w:tcPr>
            <w:tcW w:w="3647" w:type="dxa"/>
            <w:tcBorders>
              <w:top w:val="single" w:sz="4" w:space="0" w:color="000000"/>
              <w:left w:val="single" w:sz="4" w:space="0" w:color="000000"/>
              <w:bottom w:val="single" w:sz="4" w:space="0" w:color="000000"/>
              <w:right w:val="single" w:sz="4" w:space="0" w:color="000000"/>
            </w:tcBorders>
          </w:tcPr>
          <w:p w14:paraId="219C2B36" w14:textId="6F6A6A09" w:rsidR="00C92129" w:rsidRPr="00C92129" w:rsidRDefault="00C92129" w:rsidP="00E6300B">
            <w:pPr>
              <w:spacing w:line="276" w:lineRule="auto"/>
            </w:pPr>
            <w:r w:rsidRPr="00E32E6E">
              <w:rPr>
                <w:bCs/>
              </w:rPr>
              <w:t>Способствовать сохранению и укреплению здоровья детей, формированию у них устойчивой мотивации к ведению здорового образа жизни.</w:t>
            </w:r>
          </w:p>
        </w:tc>
        <w:tc>
          <w:tcPr>
            <w:tcW w:w="3686" w:type="dxa"/>
            <w:tcBorders>
              <w:top w:val="single" w:sz="4" w:space="0" w:color="000000"/>
              <w:left w:val="single" w:sz="4" w:space="0" w:color="000000"/>
              <w:bottom w:val="single" w:sz="4" w:space="0" w:color="000000"/>
              <w:right w:val="single" w:sz="4" w:space="0" w:color="000000"/>
            </w:tcBorders>
          </w:tcPr>
          <w:p w14:paraId="6A58B6E0" w14:textId="5D11ED7D" w:rsidR="00C92129" w:rsidRDefault="00C92129" w:rsidP="00E6300B">
            <w:pPr>
              <w:spacing w:line="276" w:lineRule="auto"/>
            </w:pPr>
            <w:r>
              <w:t>Ежедневные зарядки.</w:t>
            </w:r>
          </w:p>
          <w:p w14:paraId="59E3B8DF" w14:textId="54660EF5" w:rsidR="00C92129" w:rsidRDefault="00C92129" w:rsidP="00E6300B">
            <w:pPr>
              <w:spacing w:line="276" w:lineRule="auto"/>
            </w:pPr>
            <w:r>
              <w:t>Занятия образовательного блока и программ дополнительного образования спортивной направленности.</w:t>
            </w:r>
          </w:p>
          <w:p w14:paraId="7F327DDF" w14:textId="2C83B93C" w:rsidR="00C92129" w:rsidRPr="00B00CDC" w:rsidRDefault="00C92129" w:rsidP="00E6300B">
            <w:pPr>
              <w:spacing w:line="276" w:lineRule="auto"/>
            </w:pPr>
            <w:r>
              <w:t>Спортивный турнир.</w:t>
            </w:r>
          </w:p>
        </w:tc>
        <w:tc>
          <w:tcPr>
            <w:tcW w:w="2268" w:type="dxa"/>
            <w:tcBorders>
              <w:top w:val="single" w:sz="4" w:space="0" w:color="000000"/>
              <w:left w:val="single" w:sz="4" w:space="0" w:color="000000"/>
              <w:bottom w:val="single" w:sz="4" w:space="0" w:color="000000"/>
              <w:right w:val="single" w:sz="4" w:space="0" w:color="000000"/>
            </w:tcBorders>
          </w:tcPr>
          <w:p w14:paraId="71F943A8" w14:textId="09974126" w:rsidR="00C92129" w:rsidRDefault="00C92129" w:rsidP="00E6300B">
            <w:pPr>
              <w:spacing w:line="276" w:lineRule="auto"/>
            </w:pPr>
            <w:r>
              <w:t>Наблюдение.</w:t>
            </w:r>
          </w:p>
          <w:p w14:paraId="4F13CA3F" w14:textId="258171D8" w:rsidR="00C92129" w:rsidRPr="00B00CDC" w:rsidRDefault="00C92129" w:rsidP="00E6300B">
            <w:pPr>
              <w:spacing w:line="276" w:lineRule="auto"/>
            </w:pPr>
            <w:r>
              <w:t>П</w:t>
            </w:r>
            <w:r w:rsidRPr="00C92129">
              <w:t xml:space="preserve">одведение итогов реализации </w:t>
            </w:r>
            <w:r>
              <w:t xml:space="preserve">образовательного блока и </w:t>
            </w:r>
            <w:r w:rsidRPr="00C92129">
              <w:t>программ</w:t>
            </w:r>
            <w:r>
              <w:t xml:space="preserve"> </w:t>
            </w:r>
            <w:r w:rsidRPr="00C92129">
              <w:t>дополнительного образования спортивной направленности.</w:t>
            </w:r>
          </w:p>
        </w:tc>
      </w:tr>
    </w:tbl>
    <w:p w14:paraId="08383B27" w14:textId="77777777" w:rsidR="00982A27" w:rsidRDefault="00982A27" w:rsidP="00E24485">
      <w:pPr>
        <w:widowControl w:val="0"/>
        <w:tabs>
          <w:tab w:val="left" w:pos="142"/>
        </w:tabs>
        <w:suppressAutoHyphens w:val="0"/>
        <w:autoSpaceDE w:val="0"/>
        <w:autoSpaceDN w:val="0"/>
        <w:spacing w:line="360" w:lineRule="auto"/>
        <w:ind w:firstLine="567"/>
        <w:jc w:val="both"/>
        <w:rPr>
          <w:bCs/>
        </w:rPr>
      </w:pPr>
    </w:p>
    <w:p w14:paraId="0E1B3B13" w14:textId="77777777" w:rsidR="00982A27" w:rsidRDefault="00982A27" w:rsidP="00E24485">
      <w:pPr>
        <w:widowControl w:val="0"/>
        <w:tabs>
          <w:tab w:val="left" w:pos="142"/>
        </w:tabs>
        <w:suppressAutoHyphens w:val="0"/>
        <w:autoSpaceDE w:val="0"/>
        <w:autoSpaceDN w:val="0"/>
        <w:spacing w:line="360" w:lineRule="auto"/>
        <w:ind w:firstLine="567"/>
        <w:jc w:val="both"/>
        <w:rPr>
          <w:bCs/>
        </w:rPr>
      </w:pPr>
    </w:p>
    <w:p w14:paraId="40D969EC" w14:textId="77777777" w:rsidR="008A4EE5" w:rsidRDefault="008A4EE5" w:rsidP="00EF1613">
      <w:pPr>
        <w:suppressAutoHyphens w:val="0"/>
        <w:spacing w:after="200" w:line="276" w:lineRule="auto"/>
        <w:jc w:val="center"/>
        <w:rPr>
          <w:b/>
          <w:spacing w:val="2"/>
        </w:rPr>
      </w:pPr>
    </w:p>
    <w:p w14:paraId="5D3DCCFE" w14:textId="77777777" w:rsidR="00822BB8" w:rsidRDefault="00822BB8" w:rsidP="00EF1613">
      <w:pPr>
        <w:suppressAutoHyphens w:val="0"/>
        <w:spacing w:after="200" w:line="276" w:lineRule="auto"/>
        <w:jc w:val="center"/>
        <w:rPr>
          <w:b/>
          <w:spacing w:val="2"/>
        </w:rPr>
      </w:pPr>
    </w:p>
    <w:p w14:paraId="50F2DBCC" w14:textId="3F71A56A" w:rsidR="000A32A6" w:rsidRDefault="000A32A6" w:rsidP="003311F2">
      <w:pPr>
        <w:suppressAutoHyphens w:val="0"/>
        <w:spacing w:after="200" w:line="276" w:lineRule="auto"/>
        <w:rPr>
          <w:b/>
          <w:spacing w:val="2"/>
        </w:rPr>
      </w:pPr>
    </w:p>
    <w:p w14:paraId="05E39C44" w14:textId="11501437" w:rsidR="00393937" w:rsidRDefault="00393937" w:rsidP="003311F2">
      <w:pPr>
        <w:suppressAutoHyphens w:val="0"/>
        <w:spacing w:after="200" w:line="276" w:lineRule="auto"/>
        <w:rPr>
          <w:b/>
          <w:spacing w:val="2"/>
        </w:rPr>
      </w:pPr>
    </w:p>
    <w:p w14:paraId="48244E68" w14:textId="33E0D01C" w:rsidR="00982A27" w:rsidRDefault="00982A27" w:rsidP="003311F2">
      <w:pPr>
        <w:suppressAutoHyphens w:val="0"/>
        <w:spacing w:after="200" w:line="276" w:lineRule="auto"/>
        <w:rPr>
          <w:b/>
          <w:spacing w:val="2"/>
        </w:rPr>
      </w:pPr>
    </w:p>
    <w:p w14:paraId="529CA454" w14:textId="5E590268" w:rsidR="00982A27" w:rsidRDefault="00982A27" w:rsidP="003311F2">
      <w:pPr>
        <w:suppressAutoHyphens w:val="0"/>
        <w:spacing w:after="200" w:line="276" w:lineRule="auto"/>
        <w:rPr>
          <w:b/>
          <w:spacing w:val="2"/>
        </w:rPr>
      </w:pPr>
    </w:p>
    <w:p w14:paraId="17BE2C18" w14:textId="75AE662A" w:rsidR="00982A27" w:rsidRDefault="00982A27" w:rsidP="003311F2">
      <w:pPr>
        <w:suppressAutoHyphens w:val="0"/>
        <w:spacing w:after="200" w:line="276" w:lineRule="auto"/>
        <w:rPr>
          <w:b/>
          <w:spacing w:val="2"/>
        </w:rPr>
      </w:pPr>
    </w:p>
    <w:p w14:paraId="3E92441B" w14:textId="0C4B9A8D" w:rsidR="00982A27" w:rsidRDefault="00982A27" w:rsidP="003311F2">
      <w:pPr>
        <w:suppressAutoHyphens w:val="0"/>
        <w:spacing w:after="200" w:line="276" w:lineRule="auto"/>
        <w:rPr>
          <w:b/>
          <w:spacing w:val="2"/>
        </w:rPr>
      </w:pPr>
    </w:p>
    <w:p w14:paraId="2FB6D596" w14:textId="575AAF43" w:rsidR="00C92129" w:rsidRDefault="00C92129" w:rsidP="003311F2">
      <w:pPr>
        <w:suppressAutoHyphens w:val="0"/>
        <w:spacing w:after="200" w:line="276" w:lineRule="auto"/>
        <w:rPr>
          <w:b/>
          <w:spacing w:val="2"/>
        </w:rPr>
      </w:pPr>
    </w:p>
    <w:p w14:paraId="4D02754E" w14:textId="77777777" w:rsidR="004802EA" w:rsidRPr="00EF1613" w:rsidRDefault="004802EA" w:rsidP="003311F2">
      <w:pPr>
        <w:suppressAutoHyphens w:val="0"/>
        <w:spacing w:after="200" w:line="276" w:lineRule="auto"/>
        <w:rPr>
          <w:b/>
          <w:spacing w:val="2"/>
        </w:rPr>
      </w:pPr>
    </w:p>
    <w:p w14:paraId="33A307A7" w14:textId="5F2C5A65" w:rsidR="00E70E10" w:rsidRPr="004802EA" w:rsidRDefault="006C0FD6" w:rsidP="004802EA">
      <w:pPr>
        <w:pStyle w:val="3"/>
        <w:spacing w:line="360" w:lineRule="auto"/>
        <w:jc w:val="center"/>
        <w:rPr>
          <w:rFonts w:ascii="Times New Roman" w:hAnsi="Times New Roman" w:cs="Times New Roman"/>
          <w:color w:val="000000" w:themeColor="text1"/>
        </w:rPr>
      </w:pPr>
      <w:bookmarkStart w:id="28" w:name="_Toc207192701"/>
      <w:r w:rsidRPr="004802EA">
        <w:rPr>
          <w:rFonts w:ascii="Times New Roman" w:hAnsi="Times New Roman" w:cs="Times New Roman"/>
          <w:color w:val="000000" w:themeColor="text1"/>
        </w:rPr>
        <w:lastRenderedPageBreak/>
        <w:t>8</w:t>
      </w:r>
      <w:r w:rsidR="00F8271A" w:rsidRPr="004802EA">
        <w:rPr>
          <w:rFonts w:ascii="Times New Roman" w:hAnsi="Times New Roman" w:cs="Times New Roman"/>
          <w:color w:val="000000" w:themeColor="text1"/>
        </w:rPr>
        <w:t>.</w:t>
      </w:r>
      <w:r w:rsidR="00E70E10" w:rsidRPr="004802EA">
        <w:rPr>
          <w:rFonts w:ascii="Times New Roman" w:hAnsi="Times New Roman" w:cs="Times New Roman"/>
          <w:color w:val="000000" w:themeColor="text1"/>
        </w:rPr>
        <w:t xml:space="preserve"> </w:t>
      </w:r>
      <w:r w:rsidR="00F8271A" w:rsidRPr="004802EA">
        <w:rPr>
          <w:rFonts w:ascii="Times New Roman" w:hAnsi="Times New Roman" w:cs="Times New Roman"/>
          <w:color w:val="000000" w:themeColor="text1"/>
        </w:rPr>
        <w:t>СПИСОК ИСПОЛЬЗУЕМОЙ ЛИТЕРАТУРЫ</w:t>
      </w:r>
      <w:r w:rsidR="002D395F" w:rsidRPr="004802EA">
        <w:rPr>
          <w:rFonts w:ascii="Times New Roman" w:hAnsi="Times New Roman" w:cs="Times New Roman"/>
          <w:color w:val="000000" w:themeColor="text1"/>
        </w:rPr>
        <w:t>:</w:t>
      </w:r>
      <w:bookmarkEnd w:id="28"/>
    </w:p>
    <w:p w14:paraId="70F7F8C8" w14:textId="4C5FB8CB" w:rsidR="00570570" w:rsidRDefault="00570570" w:rsidP="00570570">
      <w:pPr>
        <w:numPr>
          <w:ilvl w:val="0"/>
          <w:numId w:val="22"/>
        </w:numPr>
        <w:suppressAutoHyphens w:val="0"/>
        <w:spacing w:after="200" w:line="360" w:lineRule="auto"/>
        <w:contextualSpacing/>
        <w:jc w:val="both"/>
        <w:textAlignment w:val="baseline"/>
        <w:rPr>
          <w:lang w:eastAsia="ru-RU"/>
        </w:rPr>
      </w:pPr>
      <w:r>
        <w:rPr>
          <w:lang w:eastAsia="ru-RU"/>
        </w:rPr>
        <w:t>Абрамов, В. М. Школьный туризм [Текст] / В. М. Абрамов, С. П. Емельянов. - Чебо</w:t>
      </w:r>
      <w:r>
        <w:rPr>
          <w:lang w:eastAsia="ru-RU"/>
        </w:rPr>
        <w:t>к</w:t>
      </w:r>
      <w:r>
        <w:rPr>
          <w:lang w:eastAsia="ru-RU"/>
        </w:rPr>
        <w:t>сары: Чуваш</w:t>
      </w:r>
      <w:proofErr w:type="gramStart"/>
      <w:r>
        <w:rPr>
          <w:lang w:eastAsia="ru-RU"/>
        </w:rPr>
        <w:t>.</w:t>
      </w:r>
      <w:proofErr w:type="gramEnd"/>
      <w:r>
        <w:rPr>
          <w:lang w:eastAsia="ru-RU"/>
        </w:rPr>
        <w:t xml:space="preserve"> </w:t>
      </w:r>
      <w:proofErr w:type="gramStart"/>
      <w:r>
        <w:rPr>
          <w:lang w:eastAsia="ru-RU"/>
        </w:rPr>
        <w:t>к</w:t>
      </w:r>
      <w:proofErr w:type="gramEnd"/>
      <w:r>
        <w:rPr>
          <w:lang w:eastAsia="ru-RU"/>
        </w:rPr>
        <w:t>н. изд-во, 1973. - 175 с.</w:t>
      </w:r>
    </w:p>
    <w:p w14:paraId="740FF282" w14:textId="3C94AE69" w:rsidR="00570570" w:rsidRDefault="00570570" w:rsidP="00570570">
      <w:pPr>
        <w:numPr>
          <w:ilvl w:val="0"/>
          <w:numId w:val="22"/>
        </w:numPr>
        <w:suppressAutoHyphens w:val="0"/>
        <w:spacing w:after="200" w:line="360" w:lineRule="auto"/>
        <w:contextualSpacing/>
        <w:jc w:val="both"/>
        <w:textAlignment w:val="baseline"/>
        <w:rPr>
          <w:lang w:eastAsia="ru-RU"/>
        </w:rPr>
      </w:pPr>
      <w:r>
        <w:rPr>
          <w:lang w:eastAsia="ru-RU"/>
        </w:rPr>
        <w:t>Базарова, З. С. Туристские тропы</w:t>
      </w:r>
      <w:proofErr w:type="gramStart"/>
      <w:r>
        <w:rPr>
          <w:lang w:eastAsia="ru-RU"/>
        </w:rPr>
        <w:t xml:space="preserve"> :</w:t>
      </w:r>
      <w:proofErr w:type="gramEnd"/>
      <w:r>
        <w:rPr>
          <w:lang w:eastAsia="ru-RU"/>
        </w:rPr>
        <w:t xml:space="preserve"> сюжетный урок [Текст] / З. С. Базарова // Физкул</w:t>
      </w:r>
      <w:r>
        <w:rPr>
          <w:lang w:eastAsia="ru-RU"/>
        </w:rPr>
        <w:t>ь</w:t>
      </w:r>
      <w:r>
        <w:rPr>
          <w:lang w:eastAsia="ru-RU"/>
        </w:rPr>
        <w:t>тура и спорт. - 2006. - № 5. - С. 46.</w:t>
      </w:r>
    </w:p>
    <w:p w14:paraId="22D76E1F" w14:textId="52653880" w:rsidR="00570570" w:rsidRDefault="00570570" w:rsidP="00570570">
      <w:pPr>
        <w:numPr>
          <w:ilvl w:val="0"/>
          <w:numId w:val="22"/>
        </w:numPr>
        <w:suppressAutoHyphens w:val="0"/>
        <w:spacing w:after="200" w:line="360" w:lineRule="auto"/>
        <w:contextualSpacing/>
        <w:jc w:val="both"/>
        <w:textAlignment w:val="baseline"/>
        <w:rPr>
          <w:lang w:eastAsia="ru-RU"/>
        </w:rPr>
      </w:pPr>
      <w:r>
        <w:rPr>
          <w:lang w:eastAsia="ru-RU"/>
        </w:rPr>
        <w:t>Бардин, К. В. Азбука туризма: (о технике пешеходных путешествий) [Текст]</w:t>
      </w:r>
      <w:proofErr w:type="gramStart"/>
      <w:r>
        <w:rPr>
          <w:lang w:eastAsia="ru-RU"/>
        </w:rPr>
        <w:t xml:space="preserve"> :</w:t>
      </w:r>
      <w:proofErr w:type="gramEnd"/>
      <w:r>
        <w:rPr>
          <w:lang w:eastAsia="ru-RU"/>
        </w:rPr>
        <w:t xml:space="preserve"> пособие для учителей, руководителей / К. В. Бардин. - 2-е, </w:t>
      </w:r>
      <w:proofErr w:type="spellStart"/>
      <w:r>
        <w:rPr>
          <w:lang w:eastAsia="ru-RU"/>
        </w:rPr>
        <w:t>испр</w:t>
      </w:r>
      <w:proofErr w:type="spellEnd"/>
      <w:r>
        <w:rPr>
          <w:lang w:eastAsia="ru-RU"/>
        </w:rPr>
        <w:t>. и доп. - М. : Просвещение, 1981. - 205 с.</w:t>
      </w:r>
    </w:p>
    <w:p w14:paraId="3DA86FB5" w14:textId="111DC10E" w:rsidR="00570570" w:rsidRDefault="00570570" w:rsidP="00570570">
      <w:pPr>
        <w:numPr>
          <w:ilvl w:val="0"/>
          <w:numId w:val="22"/>
        </w:numPr>
        <w:suppressAutoHyphens w:val="0"/>
        <w:spacing w:after="200" w:line="360" w:lineRule="auto"/>
        <w:contextualSpacing/>
        <w:jc w:val="both"/>
        <w:textAlignment w:val="baseline"/>
        <w:rPr>
          <w:lang w:eastAsia="ru-RU"/>
        </w:rPr>
      </w:pPr>
      <w:r>
        <w:rPr>
          <w:lang w:eastAsia="ru-RU"/>
        </w:rPr>
        <w:t>Буланов, М. И. Профильный туристско-экологический лагерь [Текст] / М. И. Буланова, Н. А. Буланова // Физическая культура в школе. - 2004. - № 3. - С. 57-63.</w:t>
      </w:r>
    </w:p>
    <w:p w14:paraId="01D2416F" w14:textId="54B13A33" w:rsidR="00570570" w:rsidRDefault="00570570" w:rsidP="00570570">
      <w:pPr>
        <w:numPr>
          <w:ilvl w:val="0"/>
          <w:numId w:val="22"/>
        </w:numPr>
        <w:suppressAutoHyphens w:val="0"/>
        <w:spacing w:after="200" w:line="360" w:lineRule="auto"/>
        <w:contextualSpacing/>
        <w:jc w:val="both"/>
        <w:textAlignment w:val="baseline"/>
        <w:rPr>
          <w:lang w:eastAsia="ru-RU"/>
        </w:rPr>
      </w:pPr>
      <w:r>
        <w:rPr>
          <w:lang w:eastAsia="ru-RU"/>
        </w:rPr>
        <w:t xml:space="preserve">Булгаков, А. А. Два дня в конце недели [Текст] / А. А. Булгаков, Г. Я. </w:t>
      </w:r>
      <w:proofErr w:type="spellStart"/>
      <w:r>
        <w:rPr>
          <w:lang w:eastAsia="ru-RU"/>
        </w:rPr>
        <w:t>Рыжавский</w:t>
      </w:r>
      <w:proofErr w:type="spellEnd"/>
      <w:r>
        <w:rPr>
          <w:lang w:eastAsia="ru-RU"/>
        </w:rPr>
        <w:t>. - М.</w:t>
      </w:r>
      <w:proofErr w:type="gramStart"/>
      <w:r>
        <w:rPr>
          <w:lang w:eastAsia="ru-RU"/>
        </w:rPr>
        <w:t xml:space="preserve"> :</w:t>
      </w:r>
      <w:proofErr w:type="gramEnd"/>
      <w:r>
        <w:rPr>
          <w:lang w:eastAsia="ru-RU"/>
        </w:rPr>
        <w:t xml:space="preserve"> Физкультура и спорт, 1984. - 126 с.</w:t>
      </w:r>
    </w:p>
    <w:p w14:paraId="7A24E828" w14:textId="0618BFE3" w:rsidR="00570570" w:rsidRDefault="00570570" w:rsidP="00570570">
      <w:pPr>
        <w:numPr>
          <w:ilvl w:val="0"/>
          <w:numId w:val="22"/>
        </w:numPr>
        <w:suppressAutoHyphens w:val="0"/>
        <w:spacing w:after="200" w:line="360" w:lineRule="auto"/>
        <w:contextualSpacing/>
        <w:jc w:val="both"/>
        <w:textAlignment w:val="baseline"/>
        <w:rPr>
          <w:lang w:eastAsia="ru-RU"/>
        </w:rPr>
      </w:pPr>
      <w:r>
        <w:rPr>
          <w:lang w:eastAsia="ru-RU"/>
        </w:rPr>
        <w:t>Веретенников, Е. И. Общественный туристский актив. Подготовка, обучение, воспит</w:t>
      </w:r>
      <w:r>
        <w:rPr>
          <w:lang w:eastAsia="ru-RU"/>
        </w:rPr>
        <w:t>а</w:t>
      </w:r>
      <w:r>
        <w:rPr>
          <w:lang w:eastAsia="ru-RU"/>
        </w:rPr>
        <w:t xml:space="preserve">ние [Текст] / Е. И. Веретенников, И. А. </w:t>
      </w:r>
      <w:proofErr w:type="spellStart"/>
      <w:r>
        <w:rPr>
          <w:lang w:eastAsia="ru-RU"/>
        </w:rPr>
        <w:t>Дрогов</w:t>
      </w:r>
      <w:proofErr w:type="spellEnd"/>
      <w:r>
        <w:rPr>
          <w:lang w:eastAsia="ru-RU"/>
        </w:rPr>
        <w:t>. - М.</w:t>
      </w:r>
      <w:proofErr w:type="gramStart"/>
      <w:r>
        <w:rPr>
          <w:lang w:eastAsia="ru-RU"/>
        </w:rPr>
        <w:t xml:space="preserve"> :</w:t>
      </w:r>
      <w:proofErr w:type="gramEnd"/>
      <w:r>
        <w:rPr>
          <w:lang w:eastAsia="ru-RU"/>
        </w:rPr>
        <w:t xml:space="preserve"> </w:t>
      </w:r>
      <w:proofErr w:type="spellStart"/>
      <w:r>
        <w:rPr>
          <w:lang w:eastAsia="ru-RU"/>
        </w:rPr>
        <w:t>Профиздат</w:t>
      </w:r>
      <w:proofErr w:type="spellEnd"/>
      <w:r>
        <w:rPr>
          <w:lang w:eastAsia="ru-RU"/>
        </w:rPr>
        <w:t>, 1990. - 176 с. - (Б-</w:t>
      </w:r>
      <w:proofErr w:type="spellStart"/>
      <w:r>
        <w:rPr>
          <w:lang w:eastAsia="ru-RU"/>
        </w:rPr>
        <w:t>чка</w:t>
      </w:r>
      <w:proofErr w:type="spellEnd"/>
      <w:r>
        <w:rPr>
          <w:lang w:eastAsia="ru-RU"/>
        </w:rPr>
        <w:t xml:space="preserve"> самодеятельного туриста).</w:t>
      </w:r>
    </w:p>
    <w:p w14:paraId="2C50CF0E" w14:textId="77777777" w:rsidR="0095061A" w:rsidRDefault="00570570" w:rsidP="0095061A">
      <w:pPr>
        <w:numPr>
          <w:ilvl w:val="0"/>
          <w:numId w:val="22"/>
        </w:numPr>
        <w:suppressAutoHyphens w:val="0"/>
        <w:spacing w:after="200" w:line="360" w:lineRule="auto"/>
        <w:contextualSpacing/>
        <w:jc w:val="both"/>
        <w:textAlignment w:val="baseline"/>
        <w:rPr>
          <w:lang w:eastAsia="ru-RU"/>
        </w:rPr>
      </w:pPr>
      <w:r>
        <w:rPr>
          <w:lang w:eastAsia="ru-RU"/>
        </w:rPr>
        <w:t>Власов, А. А. Туризм [Текст]</w:t>
      </w:r>
      <w:proofErr w:type="gramStart"/>
      <w:r>
        <w:rPr>
          <w:lang w:eastAsia="ru-RU"/>
        </w:rPr>
        <w:t xml:space="preserve"> :</w:t>
      </w:r>
      <w:proofErr w:type="gramEnd"/>
      <w:r>
        <w:rPr>
          <w:lang w:eastAsia="ru-RU"/>
        </w:rPr>
        <w:t xml:space="preserve"> учебно-метод. пособие / А. А. Власов, А. Г. Нагорный. - М.</w:t>
      </w:r>
      <w:proofErr w:type="gramStart"/>
      <w:r>
        <w:rPr>
          <w:lang w:eastAsia="ru-RU"/>
        </w:rPr>
        <w:t xml:space="preserve"> :</w:t>
      </w:r>
      <w:proofErr w:type="gramEnd"/>
      <w:r>
        <w:rPr>
          <w:lang w:eastAsia="ru-RU"/>
        </w:rPr>
        <w:t xml:space="preserve"> </w:t>
      </w:r>
      <w:proofErr w:type="spellStart"/>
      <w:r>
        <w:rPr>
          <w:lang w:eastAsia="ru-RU"/>
        </w:rPr>
        <w:t>Высш</w:t>
      </w:r>
      <w:proofErr w:type="spellEnd"/>
      <w:r>
        <w:rPr>
          <w:lang w:eastAsia="ru-RU"/>
        </w:rPr>
        <w:t xml:space="preserve">. </w:t>
      </w:r>
      <w:proofErr w:type="spellStart"/>
      <w:r>
        <w:rPr>
          <w:lang w:eastAsia="ru-RU"/>
        </w:rPr>
        <w:t>шк</w:t>
      </w:r>
      <w:proofErr w:type="spellEnd"/>
      <w:r>
        <w:rPr>
          <w:lang w:eastAsia="ru-RU"/>
        </w:rPr>
        <w:t>., 1977. - 95 с.</w:t>
      </w:r>
    </w:p>
    <w:p w14:paraId="00FCE370" w14:textId="543264C5" w:rsidR="00570570" w:rsidRDefault="00570570" w:rsidP="0095061A">
      <w:pPr>
        <w:numPr>
          <w:ilvl w:val="0"/>
          <w:numId w:val="22"/>
        </w:numPr>
        <w:suppressAutoHyphens w:val="0"/>
        <w:spacing w:after="200" w:line="360" w:lineRule="auto"/>
        <w:contextualSpacing/>
        <w:jc w:val="both"/>
        <w:textAlignment w:val="baseline"/>
        <w:rPr>
          <w:lang w:eastAsia="ru-RU"/>
        </w:rPr>
      </w:pPr>
      <w:r>
        <w:rPr>
          <w:lang w:eastAsia="ru-RU"/>
        </w:rPr>
        <w:t>Волков, Л. В. Физическое воспитание учащихся [Текст]</w:t>
      </w:r>
      <w:proofErr w:type="gramStart"/>
      <w:r>
        <w:rPr>
          <w:lang w:eastAsia="ru-RU"/>
        </w:rPr>
        <w:t xml:space="preserve"> :</w:t>
      </w:r>
      <w:proofErr w:type="gramEnd"/>
      <w:r>
        <w:rPr>
          <w:lang w:eastAsia="ru-RU"/>
        </w:rPr>
        <w:t xml:space="preserve"> пособие для учителя / Л. В. Волков. - Киев</w:t>
      </w:r>
      <w:proofErr w:type="gramStart"/>
      <w:r>
        <w:rPr>
          <w:lang w:eastAsia="ru-RU"/>
        </w:rPr>
        <w:t xml:space="preserve"> :</w:t>
      </w:r>
      <w:proofErr w:type="gramEnd"/>
      <w:r>
        <w:rPr>
          <w:lang w:eastAsia="ru-RU"/>
        </w:rPr>
        <w:t xml:space="preserve"> Рад</w:t>
      </w:r>
      <w:proofErr w:type="gramStart"/>
      <w:r>
        <w:rPr>
          <w:lang w:eastAsia="ru-RU"/>
        </w:rPr>
        <w:t>.</w:t>
      </w:r>
      <w:proofErr w:type="gramEnd"/>
      <w:r>
        <w:rPr>
          <w:lang w:eastAsia="ru-RU"/>
        </w:rPr>
        <w:t xml:space="preserve"> </w:t>
      </w:r>
      <w:proofErr w:type="gramStart"/>
      <w:r>
        <w:rPr>
          <w:lang w:eastAsia="ru-RU"/>
        </w:rPr>
        <w:t>ш</w:t>
      </w:r>
      <w:proofErr w:type="gramEnd"/>
      <w:r>
        <w:rPr>
          <w:lang w:eastAsia="ru-RU"/>
        </w:rPr>
        <w:t>кола, 1988. - 184 с.</w:t>
      </w:r>
    </w:p>
    <w:p w14:paraId="00ADFD0F" w14:textId="3FA19774" w:rsidR="00570570" w:rsidRDefault="00570570" w:rsidP="00570570">
      <w:pPr>
        <w:numPr>
          <w:ilvl w:val="0"/>
          <w:numId w:val="22"/>
        </w:numPr>
        <w:suppressAutoHyphens w:val="0"/>
        <w:spacing w:after="200" w:line="360" w:lineRule="auto"/>
        <w:contextualSpacing/>
        <w:jc w:val="both"/>
        <w:textAlignment w:val="baseline"/>
        <w:rPr>
          <w:lang w:eastAsia="ru-RU"/>
        </w:rPr>
      </w:pPr>
      <w:r>
        <w:rPr>
          <w:lang w:eastAsia="ru-RU"/>
        </w:rPr>
        <w:t>Воронов, Ю. С. Основы подготовки спортивного резерва в ориентировании [Текст] / Ю. С. Воронов. - М.</w:t>
      </w:r>
      <w:proofErr w:type="gramStart"/>
      <w:r>
        <w:rPr>
          <w:lang w:eastAsia="ru-RU"/>
        </w:rPr>
        <w:t xml:space="preserve"> :</w:t>
      </w:r>
      <w:proofErr w:type="gramEnd"/>
      <w:r>
        <w:rPr>
          <w:lang w:eastAsia="ru-RU"/>
        </w:rPr>
        <w:t xml:space="preserve"> </w:t>
      </w:r>
      <w:proofErr w:type="spellStart"/>
      <w:r>
        <w:rPr>
          <w:lang w:eastAsia="ru-RU"/>
        </w:rPr>
        <w:t>ЦДЮТиК</w:t>
      </w:r>
      <w:proofErr w:type="spellEnd"/>
      <w:r>
        <w:rPr>
          <w:lang w:eastAsia="ru-RU"/>
        </w:rPr>
        <w:t>, 2001. - 72 с.</w:t>
      </w:r>
    </w:p>
    <w:p w14:paraId="2DD1D2DC" w14:textId="71843D8F" w:rsidR="00570570" w:rsidRDefault="00570570" w:rsidP="00570570">
      <w:pPr>
        <w:numPr>
          <w:ilvl w:val="0"/>
          <w:numId w:val="22"/>
        </w:numPr>
        <w:suppressAutoHyphens w:val="0"/>
        <w:spacing w:after="200" w:line="360" w:lineRule="auto"/>
        <w:contextualSpacing/>
        <w:jc w:val="both"/>
        <w:textAlignment w:val="baseline"/>
        <w:rPr>
          <w:lang w:eastAsia="ru-RU"/>
        </w:rPr>
      </w:pPr>
      <w:r>
        <w:rPr>
          <w:lang w:eastAsia="ru-RU"/>
        </w:rPr>
        <w:t>Вяткин, Л. А. Туризм и спортивное ориентирование [Текст] : учеб</w:t>
      </w:r>
      <w:proofErr w:type="gramStart"/>
      <w:r>
        <w:rPr>
          <w:lang w:eastAsia="ru-RU"/>
        </w:rPr>
        <w:t>.</w:t>
      </w:r>
      <w:proofErr w:type="gramEnd"/>
      <w:r>
        <w:rPr>
          <w:lang w:eastAsia="ru-RU"/>
        </w:rPr>
        <w:t xml:space="preserve"> </w:t>
      </w:r>
      <w:proofErr w:type="gramStart"/>
      <w:r>
        <w:rPr>
          <w:lang w:eastAsia="ru-RU"/>
        </w:rPr>
        <w:t>п</w:t>
      </w:r>
      <w:proofErr w:type="gramEnd"/>
      <w:r>
        <w:rPr>
          <w:lang w:eastAsia="ru-RU"/>
        </w:rPr>
        <w:t xml:space="preserve">особие для вузов / Л. А. Вяткин, Е. В. </w:t>
      </w:r>
      <w:proofErr w:type="spellStart"/>
      <w:r>
        <w:rPr>
          <w:lang w:eastAsia="ru-RU"/>
        </w:rPr>
        <w:t>Сидорчук</w:t>
      </w:r>
      <w:proofErr w:type="spellEnd"/>
      <w:r>
        <w:rPr>
          <w:lang w:eastAsia="ru-RU"/>
        </w:rPr>
        <w:t xml:space="preserve">, Д. Н. </w:t>
      </w:r>
      <w:proofErr w:type="spellStart"/>
      <w:r>
        <w:rPr>
          <w:lang w:eastAsia="ru-RU"/>
        </w:rPr>
        <w:t>Немытов</w:t>
      </w:r>
      <w:proofErr w:type="spellEnd"/>
      <w:r>
        <w:rPr>
          <w:lang w:eastAsia="ru-RU"/>
        </w:rPr>
        <w:t>. - М.</w:t>
      </w:r>
      <w:proofErr w:type="gramStart"/>
      <w:r>
        <w:rPr>
          <w:lang w:eastAsia="ru-RU"/>
        </w:rPr>
        <w:t xml:space="preserve"> :</w:t>
      </w:r>
      <w:proofErr w:type="gramEnd"/>
      <w:r>
        <w:rPr>
          <w:lang w:eastAsia="ru-RU"/>
        </w:rPr>
        <w:t xml:space="preserve"> Академия, 2001. - 208 с.</w:t>
      </w:r>
    </w:p>
    <w:p w14:paraId="65931FEA" w14:textId="62F04F53" w:rsidR="00570570" w:rsidRDefault="00570570" w:rsidP="00570570">
      <w:pPr>
        <w:numPr>
          <w:ilvl w:val="0"/>
          <w:numId w:val="22"/>
        </w:numPr>
        <w:suppressAutoHyphens w:val="0"/>
        <w:spacing w:after="200" w:line="360" w:lineRule="auto"/>
        <w:contextualSpacing/>
        <w:jc w:val="both"/>
        <w:textAlignment w:val="baseline"/>
        <w:rPr>
          <w:lang w:eastAsia="ru-RU"/>
        </w:rPr>
      </w:pPr>
      <w:r>
        <w:rPr>
          <w:lang w:eastAsia="ru-RU"/>
        </w:rPr>
        <w:t>Истомин, П. И. Туристская деятельность школьников: Вопросы теории и методики [Текст] / П. И. Истомин. - М.</w:t>
      </w:r>
      <w:proofErr w:type="gramStart"/>
      <w:r>
        <w:rPr>
          <w:lang w:eastAsia="ru-RU"/>
        </w:rPr>
        <w:t xml:space="preserve"> :</w:t>
      </w:r>
      <w:proofErr w:type="gramEnd"/>
      <w:r>
        <w:rPr>
          <w:lang w:eastAsia="ru-RU"/>
        </w:rPr>
        <w:t xml:space="preserve"> Педагогика, 1987. - 96 с.</w:t>
      </w:r>
    </w:p>
    <w:p w14:paraId="583C4B54" w14:textId="4A5783F2" w:rsidR="00570570" w:rsidRDefault="00570570" w:rsidP="00570570">
      <w:pPr>
        <w:numPr>
          <w:ilvl w:val="0"/>
          <w:numId w:val="22"/>
        </w:numPr>
        <w:suppressAutoHyphens w:val="0"/>
        <w:spacing w:after="200" w:line="360" w:lineRule="auto"/>
        <w:contextualSpacing/>
        <w:jc w:val="both"/>
        <w:textAlignment w:val="baseline"/>
        <w:rPr>
          <w:lang w:eastAsia="ru-RU"/>
        </w:rPr>
      </w:pPr>
      <w:r>
        <w:rPr>
          <w:lang w:eastAsia="ru-RU"/>
        </w:rPr>
        <w:t>Карманный справочник туриста [Текст] / автор-сост. Ю. А. Штюрмер. - 2-е изд., измен</w:t>
      </w:r>
      <w:proofErr w:type="gramStart"/>
      <w:r>
        <w:rPr>
          <w:lang w:eastAsia="ru-RU"/>
        </w:rPr>
        <w:t>.</w:t>
      </w:r>
      <w:proofErr w:type="gramEnd"/>
      <w:r>
        <w:rPr>
          <w:lang w:eastAsia="ru-RU"/>
        </w:rPr>
        <w:t xml:space="preserve"> </w:t>
      </w:r>
      <w:proofErr w:type="gramStart"/>
      <w:r>
        <w:rPr>
          <w:lang w:eastAsia="ru-RU"/>
        </w:rPr>
        <w:t>и</w:t>
      </w:r>
      <w:proofErr w:type="gramEnd"/>
      <w:r>
        <w:rPr>
          <w:lang w:eastAsia="ru-RU"/>
        </w:rPr>
        <w:t xml:space="preserve"> доп. - М. : </w:t>
      </w:r>
      <w:proofErr w:type="spellStart"/>
      <w:r>
        <w:rPr>
          <w:lang w:eastAsia="ru-RU"/>
        </w:rPr>
        <w:t>Профиздат</w:t>
      </w:r>
      <w:proofErr w:type="spellEnd"/>
      <w:r>
        <w:rPr>
          <w:lang w:eastAsia="ru-RU"/>
        </w:rPr>
        <w:t>, 1982 - 224 с.</w:t>
      </w:r>
    </w:p>
    <w:p w14:paraId="1C22CCA7" w14:textId="2E443605" w:rsidR="00570570" w:rsidRDefault="00570570" w:rsidP="00570570">
      <w:pPr>
        <w:numPr>
          <w:ilvl w:val="0"/>
          <w:numId w:val="22"/>
        </w:numPr>
        <w:suppressAutoHyphens w:val="0"/>
        <w:spacing w:after="200" w:line="360" w:lineRule="auto"/>
        <w:contextualSpacing/>
        <w:jc w:val="both"/>
        <w:textAlignment w:val="baseline"/>
        <w:rPr>
          <w:lang w:eastAsia="ru-RU"/>
        </w:rPr>
      </w:pPr>
      <w:proofErr w:type="spellStart"/>
      <w:r>
        <w:rPr>
          <w:lang w:eastAsia="ru-RU"/>
        </w:rPr>
        <w:t>Кодыш</w:t>
      </w:r>
      <w:proofErr w:type="spellEnd"/>
      <w:r>
        <w:rPr>
          <w:lang w:eastAsia="ru-RU"/>
        </w:rPr>
        <w:t xml:space="preserve">, Э. Н. Соревнования туристов: пешеходный туризм [Текст] / Э. Н. </w:t>
      </w:r>
      <w:proofErr w:type="spellStart"/>
      <w:r>
        <w:rPr>
          <w:lang w:eastAsia="ru-RU"/>
        </w:rPr>
        <w:t>Кодыш</w:t>
      </w:r>
      <w:proofErr w:type="spellEnd"/>
      <w:r>
        <w:rPr>
          <w:lang w:eastAsia="ru-RU"/>
        </w:rPr>
        <w:t>. - М.: Физкультура и спорт, 1990. - 175 с.</w:t>
      </w:r>
      <w:proofErr w:type="gramStart"/>
      <w:r>
        <w:rPr>
          <w:lang w:eastAsia="ru-RU"/>
        </w:rPr>
        <w:t xml:space="preserve"> :</w:t>
      </w:r>
      <w:proofErr w:type="gramEnd"/>
      <w:r>
        <w:rPr>
          <w:lang w:eastAsia="ru-RU"/>
        </w:rPr>
        <w:t xml:space="preserve"> ил.</w:t>
      </w:r>
    </w:p>
    <w:p w14:paraId="7E11F529" w14:textId="528108DE" w:rsidR="00570570" w:rsidRDefault="00570570" w:rsidP="00570570">
      <w:pPr>
        <w:numPr>
          <w:ilvl w:val="0"/>
          <w:numId w:val="22"/>
        </w:numPr>
        <w:suppressAutoHyphens w:val="0"/>
        <w:spacing w:after="200" w:line="360" w:lineRule="auto"/>
        <w:contextualSpacing/>
        <w:jc w:val="both"/>
        <w:textAlignment w:val="baseline"/>
        <w:rPr>
          <w:lang w:eastAsia="ru-RU"/>
        </w:rPr>
      </w:pPr>
      <w:proofErr w:type="spellStart"/>
      <w:r>
        <w:rPr>
          <w:lang w:eastAsia="ru-RU"/>
        </w:rPr>
        <w:t>Корягина</w:t>
      </w:r>
      <w:proofErr w:type="spellEnd"/>
      <w:r>
        <w:rPr>
          <w:lang w:eastAsia="ru-RU"/>
        </w:rPr>
        <w:t xml:space="preserve">, Л. В. Туризм в сельской школе [Текст] / Л. В. </w:t>
      </w:r>
      <w:proofErr w:type="spellStart"/>
      <w:r>
        <w:rPr>
          <w:lang w:eastAsia="ru-RU"/>
        </w:rPr>
        <w:t>Корягина</w:t>
      </w:r>
      <w:proofErr w:type="spellEnd"/>
      <w:r>
        <w:rPr>
          <w:lang w:eastAsia="ru-RU"/>
        </w:rPr>
        <w:t xml:space="preserve"> // Физическая кул</w:t>
      </w:r>
      <w:r>
        <w:rPr>
          <w:lang w:eastAsia="ru-RU"/>
        </w:rPr>
        <w:t>ь</w:t>
      </w:r>
      <w:r>
        <w:rPr>
          <w:lang w:eastAsia="ru-RU"/>
        </w:rPr>
        <w:t>тура в школе. - 2005. - № 6. - С. 59-60. // Физическая культура в школе. - 1998. - № 5. - С. 68-70.</w:t>
      </w:r>
    </w:p>
    <w:p w14:paraId="11F72593" w14:textId="350D0CF2" w:rsidR="00570570" w:rsidRDefault="00570570" w:rsidP="00570570">
      <w:pPr>
        <w:numPr>
          <w:ilvl w:val="0"/>
          <w:numId w:val="22"/>
        </w:numPr>
        <w:suppressAutoHyphens w:val="0"/>
        <w:spacing w:after="200" w:line="360" w:lineRule="auto"/>
        <w:contextualSpacing/>
        <w:jc w:val="both"/>
        <w:textAlignment w:val="baseline"/>
        <w:rPr>
          <w:lang w:eastAsia="ru-RU"/>
        </w:rPr>
      </w:pPr>
      <w:r>
        <w:rPr>
          <w:lang w:eastAsia="ru-RU"/>
        </w:rPr>
        <w:t>Куликов, В. М. Девять игр для юных туристов [Текст] / В. М. Куликов // Физическая культура в школе. - 2005. - № 6. - С. 55-58.</w:t>
      </w:r>
    </w:p>
    <w:p w14:paraId="51693FA9" w14:textId="5A62A45A" w:rsidR="00570570" w:rsidRDefault="00570570" w:rsidP="00570570">
      <w:pPr>
        <w:numPr>
          <w:ilvl w:val="0"/>
          <w:numId w:val="22"/>
        </w:numPr>
        <w:suppressAutoHyphens w:val="0"/>
        <w:spacing w:after="200" w:line="360" w:lineRule="auto"/>
        <w:contextualSpacing/>
        <w:jc w:val="both"/>
        <w:textAlignment w:val="baseline"/>
        <w:rPr>
          <w:lang w:eastAsia="ru-RU"/>
        </w:rPr>
      </w:pPr>
      <w:r>
        <w:rPr>
          <w:lang w:eastAsia="ru-RU"/>
        </w:rPr>
        <w:lastRenderedPageBreak/>
        <w:t>Курбанова, С. А. Туризм: психологические этюды [Текст] / С. А. Курбанова. // Физ</w:t>
      </w:r>
      <w:r>
        <w:rPr>
          <w:lang w:eastAsia="ru-RU"/>
        </w:rPr>
        <w:t>и</w:t>
      </w:r>
      <w:r>
        <w:rPr>
          <w:lang w:eastAsia="ru-RU"/>
        </w:rPr>
        <w:t>ческая культура в школе. - 1991. - № 8. - С. 48-52.</w:t>
      </w:r>
    </w:p>
    <w:p w14:paraId="4DBC0645" w14:textId="19883937" w:rsidR="00570570" w:rsidRDefault="00570570" w:rsidP="00570570">
      <w:pPr>
        <w:numPr>
          <w:ilvl w:val="0"/>
          <w:numId w:val="22"/>
        </w:numPr>
        <w:suppressAutoHyphens w:val="0"/>
        <w:spacing w:after="200" w:line="360" w:lineRule="auto"/>
        <w:contextualSpacing/>
        <w:jc w:val="both"/>
        <w:textAlignment w:val="baseline"/>
        <w:rPr>
          <w:lang w:eastAsia="ru-RU"/>
        </w:rPr>
      </w:pPr>
      <w:r>
        <w:rPr>
          <w:lang w:eastAsia="ru-RU"/>
        </w:rPr>
        <w:t>Маслов, А. Г. По</w:t>
      </w:r>
      <w:r w:rsidR="003A1EF8">
        <w:rPr>
          <w:lang w:eastAsia="ru-RU"/>
        </w:rPr>
        <w:t>левые туристские лагеря [Текст]</w:t>
      </w:r>
      <w:r>
        <w:rPr>
          <w:lang w:eastAsia="ru-RU"/>
        </w:rPr>
        <w:t xml:space="preserve">: </w:t>
      </w:r>
      <w:proofErr w:type="gramStart"/>
      <w:r>
        <w:rPr>
          <w:lang w:eastAsia="ru-RU"/>
        </w:rPr>
        <w:t>учебно-метод</w:t>
      </w:r>
      <w:proofErr w:type="gramEnd"/>
      <w:r>
        <w:rPr>
          <w:lang w:eastAsia="ru-RU"/>
        </w:rPr>
        <w:t>. пособие / А. Г. Ма</w:t>
      </w:r>
      <w:r>
        <w:rPr>
          <w:lang w:eastAsia="ru-RU"/>
        </w:rPr>
        <w:t>с</w:t>
      </w:r>
      <w:r>
        <w:rPr>
          <w:lang w:eastAsia="ru-RU"/>
        </w:rPr>
        <w:t xml:space="preserve">лов, Ю. С. Константинов, И. А. </w:t>
      </w:r>
      <w:proofErr w:type="spellStart"/>
      <w:r>
        <w:rPr>
          <w:lang w:eastAsia="ru-RU"/>
        </w:rPr>
        <w:t>Дрогов</w:t>
      </w:r>
      <w:proofErr w:type="spellEnd"/>
      <w:r>
        <w:rPr>
          <w:lang w:eastAsia="ru-RU"/>
        </w:rPr>
        <w:t>. - М.</w:t>
      </w:r>
      <w:proofErr w:type="gramStart"/>
      <w:r>
        <w:rPr>
          <w:lang w:eastAsia="ru-RU"/>
        </w:rPr>
        <w:t xml:space="preserve"> :</w:t>
      </w:r>
      <w:proofErr w:type="gramEnd"/>
      <w:r>
        <w:rPr>
          <w:lang w:eastAsia="ru-RU"/>
        </w:rPr>
        <w:t xml:space="preserve"> ВЛАДОС, 2000. - 160 с. : ил. - (Воспит</w:t>
      </w:r>
      <w:r>
        <w:rPr>
          <w:lang w:eastAsia="ru-RU"/>
        </w:rPr>
        <w:t>а</w:t>
      </w:r>
      <w:r>
        <w:rPr>
          <w:lang w:eastAsia="ru-RU"/>
        </w:rPr>
        <w:t>ние и доп. образование детей).</w:t>
      </w:r>
    </w:p>
    <w:p w14:paraId="2D1D6DDA" w14:textId="73BA801A" w:rsidR="00570570" w:rsidRDefault="00570570" w:rsidP="00570570">
      <w:pPr>
        <w:numPr>
          <w:ilvl w:val="0"/>
          <w:numId w:val="22"/>
        </w:numPr>
        <w:suppressAutoHyphens w:val="0"/>
        <w:spacing w:after="200" w:line="360" w:lineRule="auto"/>
        <w:contextualSpacing/>
        <w:jc w:val="both"/>
        <w:textAlignment w:val="baseline"/>
        <w:rPr>
          <w:lang w:eastAsia="ru-RU"/>
        </w:rPr>
      </w:pPr>
      <w:proofErr w:type="spellStart"/>
      <w:r>
        <w:rPr>
          <w:lang w:eastAsia="ru-RU"/>
        </w:rPr>
        <w:t>Молотилов</w:t>
      </w:r>
      <w:proofErr w:type="spellEnd"/>
      <w:r>
        <w:rPr>
          <w:lang w:eastAsia="ru-RU"/>
        </w:rPr>
        <w:t xml:space="preserve">, Е. В. Спортивно-туристские игры на местности [Текст] / Е. В. </w:t>
      </w:r>
      <w:proofErr w:type="spellStart"/>
      <w:r>
        <w:rPr>
          <w:lang w:eastAsia="ru-RU"/>
        </w:rPr>
        <w:t>Молотилов</w:t>
      </w:r>
      <w:proofErr w:type="spellEnd"/>
      <w:r>
        <w:rPr>
          <w:lang w:eastAsia="ru-RU"/>
        </w:rPr>
        <w:t xml:space="preserve"> // Физическая культура в школе. - 1994. - № 3. - С. 58-59.</w:t>
      </w:r>
    </w:p>
    <w:p w14:paraId="7414A135" w14:textId="77777777" w:rsidR="00C460F9" w:rsidRDefault="00C460F9" w:rsidP="00C460F9">
      <w:pPr>
        <w:suppressAutoHyphens w:val="0"/>
        <w:spacing w:after="200" w:line="360" w:lineRule="auto"/>
        <w:contextualSpacing/>
        <w:jc w:val="both"/>
        <w:textAlignment w:val="baseline"/>
        <w:rPr>
          <w:lang w:eastAsia="ru-RU"/>
        </w:rPr>
      </w:pPr>
    </w:p>
    <w:p w14:paraId="567956B4" w14:textId="77777777" w:rsidR="00C460F9" w:rsidRDefault="00C460F9" w:rsidP="00C460F9">
      <w:pPr>
        <w:suppressAutoHyphens w:val="0"/>
        <w:spacing w:after="200" w:line="360" w:lineRule="auto"/>
        <w:contextualSpacing/>
        <w:jc w:val="both"/>
        <w:textAlignment w:val="baseline"/>
        <w:rPr>
          <w:lang w:eastAsia="ru-RU"/>
        </w:rPr>
      </w:pPr>
    </w:p>
    <w:p w14:paraId="08001953" w14:textId="77777777" w:rsidR="00C460F9" w:rsidRDefault="00C460F9" w:rsidP="00C460F9">
      <w:pPr>
        <w:suppressAutoHyphens w:val="0"/>
        <w:spacing w:after="200" w:line="360" w:lineRule="auto"/>
        <w:contextualSpacing/>
        <w:jc w:val="both"/>
        <w:textAlignment w:val="baseline"/>
        <w:rPr>
          <w:lang w:eastAsia="ru-RU"/>
        </w:rPr>
      </w:pPr>
    </w:p>
    <w:p w14:paraId="06D84824" w14:textId="77777777" w:rsidR="00C460F9" w:rsidRDefault="00C460F9" w:rsidP="00C460F9">
      <w:pPr>
        <w:suppressAutoHyphens w:val="0"/>
        <w:spacing w:after="200" w:line="360" w:lineRule="auto"/>
        <w:contextualSpacing/>
        <w:jc w:val="both"/>
        <w:textAlignment w:val="baseline"/>
        <w:rPr>
          <w:lang w:eastAsia="ru-RU"/>
        </w:rPr>
      </w:pPr>
    </w:p>
    <w:p w14:paraId="32544F64" w14:textId="77777777" w:rsidR="00C460F9" w:rsidRDefault="00C460F9" w:rsidP="00C460F9">
      <w:pPr>
        <w:suppressAutoHyphens w:val="0"/>
        <w:spacing w:after="200" w:line="360" w:lineRule="auto"/>
        <w:contextualSpacing/>
        <w:jc w:val="both"/>
        <w:textAlignment w:val="baseline"/>
        <w:rPr>
          <w:lang w:eastAsia="ru-RU"/>
        </w:rPr>
      </w:pPr>
    </w:p>
    <w:p w14:paraId="67767FA6" w14:textId="77777777" w:rsidR="00C460F9" w:rsidRDefault="00C460F9" w:rsidP="00C460F9">
      <w:pPr>
        <w:suppressAutoHyphens w:val="0"/>
        <w:spacing w:after="200" w:line="360" w:lineRule="auto"/>
        <w:contextualSpacing/>
        <w:jc w:val="both"/>
        <w:textAlignment w:val="baseline"/>
        <w:rPr>
          <w:lang w:eastAsia="ru-RU"/>
        </w:rPr>
      </w:pPr>
    </w:p>
    <w:p w14:paraId="480BF8B8" w14:textId="77777777" w:rsidR="00C460F9" w:rsidRDefault="00C460F9" w:rsidP="00C460F9">
      <w:pPr>
        <w:suppressAutoHyphens w:val="0"/>
        <w:spacing w:after="200" w:line="360" w:lineRule="auto"/>
        <w:contextualSpacing/>
        <w:jc w:val="both"/>
        <w:textAlignment w:val="baseline"/>
        <w:rPr>
          <w:lang w:eastAsia="ru-RU"/>
        </w:rPr>
      </w:pPr>
    </w:p>
    <w:p w14:paraId="0E517686" w14:textId="77777777" w:rsidR="00C460F9" w:rsidRDefault="00C460F9" w:rsidP="00C460F9">
      <w:pPr>
        <w:suppressAutoHyphens w:val="0"/>
        <w:spacing w:after="200" w:line="360" w:lineRule="auto"/>
        <w:contextualSpacing/>
        <w:jc w:val="both"/>
        <w:textAlignment w:val="baseline"/>
        <w:rPr>
          <w:lang w:eastAsia="ru-RU"/>
        </w:rPr>
      </w:pPr>
    </w:p>
    <w:p w14:paraId="663CB7B0" w14:textId="77777777" w:rsidR="00C460F9" w:rsidRDefault="00C460F9" w:rsidP="00C460F9">
      <w:pPr>
        <w:suppressAutoHyphens w:val="0"/>
        <w:spacing w:after="200" w:line="360" w:lineRule="auto"/>
        <w:contextualSpacing/>
        <w:jc w:val="both"/>
        <w:textAlignment w:val="baseline"/>
        <w:rPr>
          <w:lang w:eastAsia="ru-RU"/>
        </w:rPr>
      </w:pPr>
    </w:p>
    <w:p w14:paraId="425FBFF1" w14:textId="77777777" w:rsidR="00C460F9" w:rsidRDefault="00C460F9" w:rsidP="00C460F9">
      <w:pPr>
        <w:suppressAutoHyphens w:val="0"/>
        <w:spacing w:after="200" w:line="360" w:lineRule="auto"/>
        <w:contextualSpacing/>
        <w:jc w:val="both"/>
        <w:textAlignment w:val="baseline"/>
        <w:rPr>
          <w:lang w:eastAsia="ru-RU"/>
        </w:rPr>
      </w:pPr>
    </w:p>
    <w:p w14:paraId="6E5354B1" w14:textId="77777777" w:rsidR="00C460F9" w:rsidRDefault="00C460F9" w:rsidP="00C460F9">
      <w:pPr>
        <w:suppressAutoHyphens w:val="0"/>
        <w:spacing w:after="200" w:line="360" w:lineRule="auto"/>
        <w:contextualSpacing/>
        <w:jc w:val="both"/>
        <w:textAlignment w:val="baseline"/>
        <w:rPr>
          <w:lang w:eastAsia="ru-RU"/>
        </w:rPr>
      </w:pPr>
    </w:p>
    <w:p w14:paraId="0DE509D5" w14:textId="77777777" w:rsidR="00C460F9" w:rsidRDefault="00C460F9" w:rsidP="00C460F9">
      <w:pPr>
        <w:suppressAutoHyphens w:val="0"/>
        <w:spacing w:after="200" w:line="360" w:lineRule="auto"/>
        <w:contextualSpacing/>
        <w:jc w:val="both"/>
        <w:textAlignment w:val="baseline"/>
        <w:rPr>
          <w:lang w:eastAsia="ru-RU"/>
        </w:rPr>
      </w:pPr>
    </w:p>
    <w:p w14:paraId="26B6E9DA" w14:textId="77777777" w:rsidR="00C460F9" w:rsidRDefault="00C460F9" w:rsidP="00C460F9">
      <w:pPr>
        <w:suppressAutoHyphens w:val="0"/>
        <w:spacing w:after="200" w:line="360" w:lineRule="auto"/>
        <w:contextualSpacing/>
        <w:jc w:val="both"/>
        <w:textAlignment w:val="baseline"/>
        <w:rPr>
          <w:lang w:eastAsia="ru-RU"/>
        </w:rPr>
      </w:pPr>
    </w:p>
    <w:p w14:paraId="52360FE2" w14:textId="77777777" w:rsidR="00C460F9" w:rsidRDefault="00C460F9" w:rsidP="00C460F9">
      <w:pPr>
        <w:suppressAutoHyphens w:val="0"/>
        <w:spacing w:after="200" w:line="360" w:lineRule="auto"/>
        <w:contextualSpacing/>
        <w:jc w:val="both"/>
        <w:textAlignment w:val="baseline"/>
        <w:rPr>
          <w:lang w:eastAsia="ru-RU"/>
        </w:rPr>
      </w:pPr>
    </w:p>
    <w:p w14:paraId="7F0C3A13" w14:textId="77777777" w:rsidR="00C460F9" w:rsidRDefault="00C460F9" w:rsidP="00C460F9">
      <w:pPr>
        <w:suppressAutoHyphens w:val="0"/>
        <w:spacing w:after="200" w:line="360" w:lineRule="auto"/>
        <w:contextualSpacing/>
        <w:jc w:val="both"/>
        <w:textAlignment w:val="baseline"/>
        <w:rPr>
          <w:lang w:eastAsia="ru-RU"/>
        </w:rPr>
      </w:pPr>
    </w:p>
    <w:p w14:paraId="131CD71A" w14:textId="77777777" w:rsidR="00C460F9" w:rsidRDefault="00C460F9" w:rsidP="00C460F9">
      <w:pPr>
        <w:suppressAutoHyphens w:val="0"/>
        <w:spacing w:after="200" w:line="360" w:lineRule="auto"/>
        <w:contextualSpacing/>
        <w:jc w:val="both"/>
        <w:textAlignment w:val="baseline"/>
        <w:rPr>
          <w:lang w:eastAsia="ru-RU"/>
        </w:rPr>
      </w:pPr>
    </w:p>
    <w:p w14:paraId="5474BF02" w14:textId="77777777" w:rsidR="00C460F9" w:rsidRDefault="00C460F9" w:rsidP="00C460F9">
      <w:pPr>
        <w:suppressAutoHyphens w:val="0"/>
        <w:spacing w:after="200" w:line="360" w:lineRule="auto"/>
        <w:contextualSpacing/>
        <w:jc w:val="both"/>
        <w:textAlignment w:val="baseline"/>
        <w:rPr>
          <w:lang w:eastAsia="ru-RU"/>
        </w:rPr>
      </w:pPr>
    </w:p>
    <w:p w14:paraId="3BC90FE0" w14:textId="77777777" w:rsidR="00C460F9" w:rsidRDefault="00C460F9" w:rsidP="00C460F9">
      <w:pPr>
        <w:suppressAutoHyphens w:val="0"/>
        <w:spacing w:after="200" w:line="360" w:lineRule="auto"/>
        <w:contextualSpacing/>
        <w:jc w:val="right"/>
        <w:textAlignment w:val="baseline"/>
        <w:rPr>
          <w:b/>
          <w:lang w:eastAsia="ru-RU"/>
        </w:rPr>
      </w:pPr>
    </w:p>
    <w:p w14:paraId="2B72CB55" w14:textId="77777777" w:rsidR="00C460F9" w:rsidRDefault="00C460F9" w:rsidP="00C460F9">
      <w:pPr>
        <w:suppressAutoHyphens w:val="0"/>
        <w:spacing w:after="200" w:line="360" w:lineRule="auto"/>
        <w:contextualSpacing/>
        <w:jc w:val="right"/>
        <w:textAlignment w:val="baseline"/>
        <w:rPr>
          <w:b/>
          <w:lang w:eastAsia="ru-RU"/>
        </w:rPr>
      </w:pPr>
    </w:p>
    <w:p w14:paraId="6DEF563D" w14:textId="77777777" w:rsidR="00C460F9" w:rsidRDefault="00C460F9" w:rsidP="00C460F9">
      <w:pPr>
        <w:suppressAutoHyphens w:val="0"/>
        <w:spacing w:after="200" w:line="360" w:lineRule="auto"/>
        <w:contextualSpacing/>
        <w:jc w:val="right"/>
        <w:textAlignment w:val="baseline"/>
        <w:rPr>
          <w:b/>
          <w:lang w:eastAsia="ru-RU"/>
        </w:rPr>
      </w:pPr>
    </w:p>
    <w:p w14:paraId="11CC649D" w14:textId="77777777" w:rsidR="00C460F9" w:rsidRDefault="00C460F9" w:rsidP="00C460F9">
      <w:pPr>
        <w:suppressAutoHyphens w:val="0"/>
        <w:spacing w:after="200" w:line="360" w:lineRule="auto"/>
        <w:contextualSpacing/>
        <w:jc w:val="right"/>
        <w:textAlignment w:val="baseline"/>
        <w:rPr>
          <w:b/>
          <w:lang w:eastAsia="ru-RU"/>
        </w:rPr>
      </w:pPr>
    </w:p>
    <w:p w14:paraId="693C97A6" w14:textId="77777777" w:rsidR="00C460F9" w:rsidRDefault="00C460F9" w:rsidP="00C460F9">
      <w:pPr>
        <w:suppressAutoHyphens w:val="0"/>
        <w:spacing w:after="200" w:line="360" w:lineRule="auto"/>
        <w:contextualSpacing/>
        <w:jc w:val="right"/>
        <w:textAlignment w:val="baseline"/>
        <w:rPr>
          <w:b/>
          <w:lang w:eastAsia="ru-RU"/>
        </w:rPr>
      </w:pPr>
    </w:p>
    <w:p w14:paraId="5492B97C" w14:textId="77777777" w:rsidR="00C460F9" w:rsidRDefault="00C460F9" w:rsidP="00C460F9">
      <w:pPr>
        <w:suppressAutoHyphens w:val="0"/>
        <w:spacing w:after="200" w:line="360" w:lineRule="auto"/>
        <w:contextualSpacing/>
        <w:jc w:val="right"/>
        <w:textAlignment w:val="baseline"/>
        <w:rPr>
          <w:b/>
          <w:lang w:eastAsia="ru-RU"/>
        </w:rPr>
      </w:pPr>
    </w:p>
    <w:p w14:paraId="44865D8C" w14:textId="77777777" w:rsidR="00DC2CFF" w:rsidRDefault="00955830" w:rsidP="00955830">
      <w:pPr>
        <w:suppressAutoHyphens w:val="0"/>
        <w:spacing w:after="200" w:line="360" w:lineRule="auto"/>
        <w:contextualSpacing/>
        <w:textAlignment w:val="baseline"/>
        <w:rPr>
          <w:b/>
          <w:lang w:eastAsia="ru-RU"/>
        </w:rPr>
      </w:pPr>
      <w:r>
        <w:rPr>
          <w:b/>
          <w:lang w:eastAsia="ru-RU"/>
        </w:rPr>
        <w:t xml:space="preserve">                                                                                                                          </w:t>
      </w:r>
    </w:p>
    <w:p w14:paraId="1B2704FF" w14:textId="7C30C0DF" w:rsidR="00C460F9" w:rsidRDefault="00955830" w:rsidP="00DC2CFF">
      <w:pPr>
        <w:suppressAutoHyphens w:val="0"/>
        <w:spacing w:after="200" w:line="360" w:lineRule="auto"/>
        <w:contextualSpacing/>
        <w:textAlignment w:val="baseline"/>
        <w:rPr>
          <w:b/>
          <w:lang w:eastAsia="ru-RU"/>
        </w:rPr>
      </w:pPr>
      <w:r>
        <w:rPr>
          <w:b/>
          <w:lang w:eastAsia="ru-RU"/>
        </w:rPr>
        <w:t xml:space="preserve"> </w:t>
      </w:r>
    </w:p>
    <w:p w14:paraId="52EEA4F2" w14:textId="77777777" w:rsidR="00C460F9" w:rsidRDefault="00C460F9" w:rsidP="00C460F9">
      <w:pPr>
        <w:suppressAutoHyphens w:val="0"/>
        <w:spacing w:after="200" w:line="360" w:lineRule="auto"/>
        <w:contextualSpacing/>
        <w:jc w:val="both"/>
        <w:textAlignment w:val="baseline"/>
        <w:rPr>
          <w:b/>
          <w:lang w:eastAsia="ru-RU"/>
        </w:rPr>
      </w:pPr>
    </w:p>
    <w:p w14:paraId="283AAD1C" w14:textId="77777777" w:rsidR="00C460F9" w:rsidRDefault="00C460F9" w:rsidP="00C460F9">
      <w:pPr>
        <w:suppressAutoHyphens w:val="0"/>
        <w:spacing w:after="200" w:line="360" w:lineRule="auto"/>
        <w:contextualSpacing/>
        <w:jc w:val="both"/>
        <w:textAlignment w:val="baseline"/>
        <w:rPr>
          <w:b/>
          <w:lang w:eastAsia="ru-RU"/>
        </w:rPr>
      </w:pPr>
    </w:p>
    <w:p w14:paraId="756435C7" w14:textId="77777777" w:rsidR="00DC2CFF" w:rsidRDefault="00DC2CFF" w:rsidP="00C460F9">
      <w:pPr>
        <w:suppressAutoHyphens w:val="0"/>
        <w:spacing w:after="200" w:line="360" w:lineRule="auto"/>
        <w:contextualSpacing/>
        <w:jc w:val="both"/>
        <w:textAlignment w:val="baseline"/>
        <w:rPr>
          <w:b/>
          <w:lang w:eastAsia="ru-RU"/>
        </w:rPr>
      </w:pPr>
    </w:p>
    <w:p w14:paraId="6046068D" w14:textId="77777777" w:rsidR="00DC2CFF" w:rsidRPr="000A522C" w:rsidRDefault="00DC2CFF" w:rsidP="00DC2CFF">
      <w:pPr>
        <w:suppressAutoHyphens w:val="0"/>
        <w:spacing w:after="200" w:line="360" w:lineRule="auto"/>
        <w:contextualSpacing/>
        <w:jc w:val="right"/>
        <w:textAlignment w:val="baseline"/>
        <w:rPr>
          <w:lang w:eastAsia="ru-RU"/>
        </w:rPr>
      </w:pPr>
      <w:r w:rsidRPr="000A522C">
        <w:rPr>
          <w:lang w:eastAsia="ru-RU"/>
        </w:rPr>
        <w:lastRenderedPageBreak/>
        <w:t>Приложение 1</w:t>
      </w:r>
    </w:p>
    <w:p w14:paraId="6E0FD2CD" w14:textId="77777777" w:rsidR="00C460F9" w:rsidRDefault="00C460F9" w:rsidP="00C460F9">
      <w:pPr>
        <w:suppressAutoHyphens w:val="0"/>
        <w:spacing w:after="200" w:line="360" w:lineRule="auto"/>
        <w:contextualSpacing/>
        <w:jc w:val="both"/>
        <w:textAlignment w:val="baseline"/>
        <w:rPr>
          <w:b/>
          <w:lang w:eastAsia="ru-RU"/>
        </w:rPr>
      </w:pPr>
      <w:bookmarkStart w:id="29" w:name="_GoBack"/>
      <w:bookmarkEnd w:id="29"/>
    </w:p>
    <w:p w14:paraId="329E0469" w14:textId="77777777" w:rsidR="00DC2CFF" w:rsidRDefault="00DC2CFF" w:rsidP="00C460F9">
      <w:pPr>
        <w:suppressAutoHyphens w:val="0"/>
        <w:spacing w:after="200" w:line="360" w:lineRule="auto"/>
        <w:contextualSpacing/>
        <w:jc w:val="both"/>
        <w:textAlignment w:val="baseline"/>
        <w:rPr>
          <w:b/>
          <w:lang w:eastAsia="ru-RU"/>
        </w:rPr>
      </w:pPr>
    </w:p>
    <w:p w14:paraId="7016F52F" w14:textId="05C0A0E9" w:rsidR="00C460F9" w:rsidRDefault="00053AF8" w:rsidP="00C460F9">
      <w:pPr>
        <w:suppressAutoHyphens w:val="0"/>
        <w:spacing w:after="200" w:line="360" w:lineRule="auto"/>
        <w:contextualSpacing/>
        <w:jc w:val="both"/>
        <w:textAlignment w:val="baseline"/>
        <w:rPr>
          <w:b/>
          <w:lang w:eastAsia="ru-RU"/>
        </w:rPr>
      </w:pPr>
      <w:r w:rsidRPr="00053AF8">
        <w:rPr>
          <w:b/>
          <w:lang w:eastAsia="ru-RU"/>
        </w:rPr>
        <w:object w:dxaOrig="8700" w:dyaOrig="12375" w14:anchorId="03844E68">
          <v:shape id="_x0000_i1029" type="#_x0000_t75" style="width:434.9pt;height:618.7pt" o:ole="">
            <v:imagedata r:id="rId14" o:title=""/>
          </v:shape>
          <o:OLEObject Type="Embed" ProgID="Acrobat.Document.DC" ShapeID="_x0000_i1029" DrawAspect="Content" ObjectID="_1817983750" r:id="rId15"/>
        </w:object>
      </w:r>
    </w:p>
    <w:p w14:paraId="731C0A0E" w14:textId="77777777" w:rsidR="00DC2CFF" w:rsidRDefault="00DC2CFF" w:rsidP="00C460F9">
      <w:pPr>
        <w:suppressAutoHyphens w:val="0"/>
        <w:spacing w:after="200" w:line="360" w:lineRule="auto"/>
        <w:contextualSpacing/>
        <w:jc w:val="both"/>
        <w:textAlignment w:val="baseline"/>
        <w:rPr>
          <w:b/>
          <w:lang w:eastAsia="ru-RU"/>
        </w:rPr>
      </w:pPr>
    </w:p>
    <w:p w14:paraId="15BABA18" w14:textId="77777777" w:rsidR="00DC2CFF" w:rsidRDefault="00DC2CFF" w:rsidP="00C460F9">
      <w:pPr>
        <w:suppressAutoHyphens w:val="0"/>
        <w:spacing w:after="200" w:line="360" w:lineRule="auto"/>
        <w:contextualSpacing/>
        <w:jc w:val="both"/>
        <w:textAlignment w:val="baseline"/>
        <w:rPr>
          <w:b/>
          <w:lang w:eastAsia="ru-RU"/>
        </w:rPr>
      </w:pPr>
    </w:p>
    <w:p w14:paraId="3781D9B3" w14:textId="77777777" w:rsidR="00DC2CFF" w:rsidRDefault="00DC2CFF" w:rsidP="00C460F9">
      <w:pPr>
        <w:suppressAutoHyphens w:val="0"/>
        <w:spacing w:after="200" w:line="360" w:lineRule="auto"/>
        <w:contextualSpacing/>
        <w:jc w:val="both"/>
        <w:textAlignment w:val="baseline"/>
        <w:rPr>
          <w:b/>
          <w:lang w:eastAsia="ru-RU"/>
        </w:rPr>
      </w:pPr>
    </w:p>
    <w:p w14:paraId="0B897D99" w14:textId="5FC7B2E8" w:rsidR="00DC2CFF" w:rsidRDefault="00DC2CFF" w:rsidP="00C460F9">
      <w:pPr>
        <w:suppressAutoHyphens w:val="0"/>
        <w:spacing w:after="200" w:line="360" w:lineRule="auto"/>
        <w:contextualSpacing/>
        <w:jc w:val="both"/>
        <w:textAlignment w:val="baseline"/>
        <w:rPr>
          <w:b/>
          <w:lang w:eastAsia="ru-RU"/>
        </w:rPr>
      </w:pPr>
      <w:r w:rsidRPr="00DC2CFF">
        <w:rPr>
          <w:b/>
          <w:lang w:eastAsia="ru-RU"/>
        </w:rPr>
        <w:object w:dxaOrig="8700" w:dyaOrig="12375" w14:anchorId="334E5961">
          <v:shape id="_x0000_i1026" type="#_x0000_t75" style="width:434.9pt;height:618.7pt" o:ole="">
            <v:imagedata r:id="rId16" o:title=""/>
          </v:shape>
          <o:OLEObject Type="Embed" ProgID="Acrobat.Document.DC" ShapeID="_x0000_i1026" DrawAspect="Content" ObjectID="_1817983751" r:id="rId17"/>
        </w:object>
      </w:r>
    </w:p>
    <w:p w14:paraId="0B2751DD" w14:textId="77777777" w:rsidR="00DC2CFF" w:rsidRDefault="00DC2CFF" w:rsidP="00C460F9">
      <w:pPr>
        <w:suppressAutoHyphens w:val="0"/>
        <w:spacing w:after="200" w:line="360" w:lineRule="auto"/>
        <w:contextualSpacing/>
        <w:jc w:val="both"/>
        <w:textAlignment w:val="baseline"/>
        <w:rPr>
          <w:b/>
          <w:lang w:eastAsia="ru-RU"/>
        </w:rPr>
      </w:pPr>
    </w:p>
    <w:p w14:paraId="7E7C4E1E" w14:textId="77777777" w:rsidR="00DC2CFF" w:rsidRDefault="00DC2CFF" w:rsidP="00C460F9">
      <w:pPr>
        <w:suppressAutoHyphens w:val="0"/>
        <w:spacing w:after="200" w:line="360" w:lineRule="auto"/>
        <w:contextualSpacing/>
        <w:jc w:val="both"/>
        <w:textAlignment w:val="baseline"/>
        <w:rPr>
          <w:b/>
          <w:lang w:eastAsia="ru-RU"/>
        </w:rPr>
      </w:pPr>
    </w:p>
    <w:p w14:paraId="01CDD601" w14:textId="77777777" w:rsidR="00DC2CFF" w:rsidRDefault="00DC2CFF" w:rsidP="00C460F9">
      <w:pPr>
        <w:suppressAutoHyphens w:val="0"/>
        <w:spacing w:after="200" w:line="360" w:lineRule="auto"/>
        <w:contextualSpacing/>
        <w:jc w:val="both"/>
        <w:textAlignment w:val="baseline"/>
        <w:rPr>
          <w:b/>
          <w:lang w:eastAsia="ru-RU"/>
        </w:rPr>
      </w:pPr>
    </w:p>
    <w:p w14:paraId="509796A4" w14:textId="77777777" w:rsidR="00DC2CFF" w:rsidRDefault="00DC2CFF" w:rsidP="00C460F9">
      <w:pPr>
        <w:suppressAutoHyphens w:val="0"/>
        <w:spacing w:after="200" w:line="360" w:lineRule="auto"/>
        <w:contextualSpacing/>
        <w:jc w:val="both"/>
        <w:textAlignment w:val="baseline"/>
        <w:rPr>
          <w:b/>
          <w:lang w:eastAsia="ru-RU"/>
        </w:rPr>
      </w:pPr>
    </w:p>
    <w:p w14:paraId="627AE6D9" w14:textId="06776ACC" w:rsidR="00DC2CFF" w:rsidRDefault="00DC2CFF" w:rsidP="00C460F9">
      <w:pPr>
        <w:suppressAutoHyphens w:val="0"/>
        <w:spacing w:after="200" w:line="360" w:lineRule="auto"/>
        <w:contextualSpacing/>
        <w:jc w:val="both"/>
        <w:textAlignment w:val="baseline"/>
        <w:rPr>
          <w:b/>
          <w:lang w:eastAsia="ru-RU"/>
        </w:rPr>
      </w:pPr>
      <w:r w:rsidRPr="00DC2CFF">
        <w:rPr>
          <w:b/>
          <w:lang w:eastAsia="ru-RU"/>
        </w:rPr>
        <w:object w:dxaOrig="8700" w:dyaOrig="12375" w14:anchorId="4CF24CC1">
          <v:shape id="_x0000_i1027" type="#_x0000_t75" style="width:434.9pt;height:618.7pt" o:ole="">
            <v:imagedata r:id="rId18" o:title=""/>
          </v:shape>
          <o:OLEObject Type="Embed" ProgID="Acrobat.Document.DC" ShapeID="_x0000_i1027" DrawAspect="Content" ObjectID="_1817983752" r:id="rId19"/>
        </w:object>
      </w:r>
    </w:p>
    <w:p w14:paraId="2E48D00E" w14:textId="77777777" w:rsidR="00DC2CFF" w:rsidRDefault="00DC2CFF" w:rsidP="00C460F9">
      <w:pPr>
        <w:suppressAutoHyphens w:val="0"/>
        <w:spacing w:after="200" w:line="360" w:lineRule="auto"/>
        <w:contextualSpacing/>
        <w:jc w:val="both"/>
        <w:textAlignment w:val="baseline"/>
        <w:rPr>
          <w:b/>
          <w:lang w:eastAsia="ru-RU"/>
        </w:rPr>
      </w:pPr>
    </w:p>
    <w:p w14:paraId="3A62688D" w14:textId="77777777" w:rsidR="00DC2CFF" w:rsidRDefault="00DC2CFF" w:rsidP="00C460F9">
      <w:pPr>
        <w:suppressAutoHyphens w:val="0"/>
        <w:spacing w:after="200" w:line="360" w:lineRule="auto"/>
        <w:contextualSpacing/>
        <w:jc w:val="both"/>
        <w:textAlignment w:val="baseline"/>
        <w:rPr>
          <w:b/>
          <w:lang w:eastAsia="ru-RU"/>
        </w:rPr>
      </w:pPr>
    </w:p>
    <w:p w14:paraId="6C51BD4A" w14:textId="77777777" w:rsidR="00DC2CFF" w:rsidRDefault="00DC2CFF" w:rsidP="00C460F9">
      <w:pPr>
        <w:suppressAutoHyphens w:val="0"/>
        <w:spacing w:after="200" w:line="360" w:lineRule="auto"/>
        <w:contextualSpacing/>
        <w:jc w:val="both"/>
        <w:textAlignment w:val="baseline"/>
        <w:rPr>
          <w:b/>
          <w:lang w:eastAsia="ru-RU"/>
        </w:rPr>
      </w:pPr>
    </w:p>
    <w:p w14:paraId="16D7B872" w14:textId="77777777" w:rsidR="00DC2CFF" w:rsidRDefault="00DC2CFF" w:rsidP="00C460F9">
      <w:pPr>
        <w:suppressAutoHyphens w:val="0"/>
        <w:spacing w:after="200" w:line="360" w:lineRule="auto"/>
        <w:contextualSpacing/>
        <w:jc w:val="both"/>
        <w:textAlignment w:val="baseline"/>
        <w:rPr>
          <w:b/>
          <w:lang w:eastAsia="ru-RU"/>
        </w:rPr>
      </w:pPr>
    </w:p>
    <w:p w14:paraId="6CCBAAEE" w14:textId="46FF2049" w:rsidR="00DC2CFF" w:rsidRPr="00C460F9" w:rsidRDefault="00DC2CFF" w:rsidP="00C460F9">
      <w:pPr>
        <w:suppressAutoHyphens w:val="0"/>
        <w:spacing w:after="200" w:line="360" w:lineRule="auto"/>
        <w:contextualSpacing/>
        <w:jc w:val="both"/>
        <w:textAlignment w:val="baseline"/>
        <w:rPr>
          <w:b/>
          <w:lang w:eastAsia="ru-RU"/>
        </w:rPr>
      </w:pPr>
      <w:r w:rsidRPr="00DC2CFF">
        <w:rPr>
          <w:b/>
          <w:lang w:eastAsia="ru-RU"/>
        </w:rPr>
        <w:object w:dxaOrig="8700" w:dyaOrig="12375" w14:anchorId="11B77B3A">
          <v:shape id="_x0000_i1028" type="#_x0000_t75" style="width:434.9pt;height:618.7pt" o:ole="">
            <v:imagedata r:id="rId20" o:title=""/>
          </v:shape>
          <o:OLEObject Type="Embed" ProgID="Acrobat.Document.DC" ShapeID="_x0000_i1028" DrawAspect="Content" ObjectID="_1817983753" r:id="rId21"/>
        </w:object>
      </w:r>
    </w:p>
    <w:sectPr w:rsidR="00DC2CFF" w:rsidRPr="00C460F9" w:rsidSect="00DC2CFF">
      <w:pgSz w:w="11906" w:h="16838"/>
      <w:pgMar w:top="851" w:right="851" w:bottom="1134" w:left="1701" w:header="709" w:footer="709" w:gutter="0"/>
      <w:pgNumType w:start="4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B60536" w14:textId="77777777" w:rsidR="009E7411" w:rsidRDefault="009E7411" w:rsidP="00E534A2">
      <w:r>
        <w:separator/>
      </w:r>
    </w:p>
  </w:endnote>
  <w:endnote w:type="continuationSeparator" w:id="0">
    <w:p w14:paraId="537036E5" w14:textId="77777777" w:rsidR="009E7411" w:rsidRDefault="009E7411" w:rsidP="00E534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CC"/>
    <w:family w:val="roman"/>
    <w:pitch w:val="variable"/>
    <w:sig w:usb0="E0000287" w:usb1="40000013" w:usb2="00000000" w:usb3="00000000" w:csb0="0000019F" w:csb1="00000000"/>
  </w:font>
  <w:font w:name="Sylfaen">
    <w:panose1 w:val="010A0502050306030303"/>
    <w:charset w:val="CC"/>
    <w:family w:val="roman"/>
    <w:pitch w:val="variable"/>
    <w:sig w:usb0="04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2492801"/>
      <w:docPartObj>
        <w:docPartGallery w:val="Page Numbers (Bottom of Page)"/>
        <w:docPartUnique/>
      </w:docPartObj>
    </w:sdtPr>
    <w:sdtContent>
      <w:p w14:paraId="32F38C64" w14:textId="561954DE" w:rsidR="00F26E81" w:rsidRDefault="00F26E81">
        <w:pPr>
          <w:pStyle w:val="aa"/>
          <w:jc w:val="center"/>
        </w:pPr>
        <w:r>
          <w:fldChar w:fldCharType="begin"/>
        </w:r>
        <w:r>
          <w:instrText>PAGE   \* MERGEFORMAT</w:instrText>
        </w:r>
        <w:r>
          <w:fldChar w:fldCharType="separate"/>
        </w:r>
        <w:r w:rsidR="000A522C">
          <w:rPr>
            <w:noProof/>
          </w:rPr>
          <w:t>49</w:t>
        </w:r>
        <w:r>
          <w:fldChar w:fldCharType="end"/>
        </w:r>
      </w:p>
    </w:sdtContent>
  </w:sdt>
  <w:p w14:paraId="52377390" w14:textId="454D7D91" w:rsidR="00F26E81" w:rsidRDefault="00F26E81">
    <w:pPr>
      <w:pStyle w:val="a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447607" w14:textId="77777777" w:rsidR="009E7411" w:rsidRDefault="009E7411" w:rsidP="00E534A2">
      <w:r>
        <w:separator/>
      </w:r>
    </w:p>
  </w:footnote>
  <w:footnote w:type="continuationSeparator" w:id="0">
    <w:p w14:paraId="75E767C0" w14:textId="77777777" w:rsidR="009E7411" w:rsidRDefault="009E7411" w:rsidP="00E534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8CE28EE"/>
    <w:lvl w:ilvl="0">
      <w:start w:val="1"/>
      <w:numFmt w:val="bullet"/>
      <w:pStyle w:val="a"/>
      <w:lvlText w:val=""/>
      <w:lvlJc w:val="left"/>
      <w:pPr>
        <w:tabs>
          <w:tab w:val="num" w:pos="360"/>
        </w:tabs>
        <w:ind w:left="360" w:hanging="360"/>
      </w:pPr>
      <w:rPr>
        <w:rFonts w:ascii="Symbol" w:hAnsi="Symbol" w:hint="default"/>
      </w:rPr>
    </w:lvl>
  </w:abstractNum>
  <w:abstractNum w:abstractNumId="1">
    <w:nsid w:val="00000004"/>
    <w:multiLevelType w:val="multilevel"/>
    <w:tmpl w:val="00000004"/>
    <w:name w:val="WW8Num5"/>
    <w:lvl w:ilvl="0">
      <w:start w:val="1"/>
      <w:numFmt w:val="bullet"/>
      <w:lvlText w:val=""/>
      <w:lvlJc w:val="left"/>
      <w:pPr>
        <w:tabs>
          <w:tab w:val="num" w:pos="720"/>
        </w:tabs>
        <w:ind w:left="720" w:hanging="360"/>
      </w:pPr>
      <w:rPr>
        <w:rFonts w:ascii="Symbol" w:hAnsi="Symbol"/>
      </w:rPr>
    </w:lvl>
    <w:lvl w:ilvl="1">
      <w:start w:val="3"/>
      <w:numFmt w:val="decimal"/>
      <w:lvlText w:val="%2)"/>
      <w:lvlJc w:val="left"/>
      <w:pPr>
        <w:tabs>
          <w:tab w:val="num" w:pos="360"/>
        </w:tabs>
        <w:ind w:left="360" w:hanging="360"/>
      </w:pPr>
      <w:rPr>
        <w:i/>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5"/>
    <w:multiLevelType w:val="multilevel"/>
    <w:tmpl w:val="00000005"/>
    <w:name w:val="WW8Num6"/>
    <w:lvl w:ilvl="0">
      <w:start w:val="1"/>
      <w:numFmt w:val="decimal"/>
      <w:lvlText w:val="%1"/>
      <w:lvlJc w:val="left"/>
      <w:pPr>
        <w:tabs>
          <w:tab w:val="num" w:pos="420"/>
        </w:tabs>
        <w:ind w:left="420" w:hanging="420"/>
      </w:pPr>
    </w:lvl>
    <w:lvl w:ilvl="1">
      <w:start w:val="1"/>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9"/>
    <w:multiLevelType w:val="singleLevel"/>
    <w:tmpl w:val="00000009"/>
    <w:name w:val="WW8Num11"/>
    <w:lvl w:ilvl="0">
      <w:start w:val="1"/>
      <w:numFmt w:val="bullet"/>
      <w:lvlText w:val=""/>
      <w:lvlJc w:val="left"/>
      <w:pPr>
        <w:tabs>
          <w:tab w:val="num" w:pos="1174"/>
        </w:tabs>
        <w:ind w:left="1174" w:hanging="360"/>
      </w:pPr>
      <w:rPr>
        <w:rFonts w:ascii="Symbol" w:hAnsi="Symbol"/>
      </w:rPr>
    </w:lvl>
  </w:abstractNum>
  <w:abstractNum w:abstractNumId="4">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C"/>
    <w:multiLevelType w:val="singleLevel"/>
    <w:tmpl w:val="0000000C"/>
    <w:name w:val="WW8Num16"/>
    <w:lvl w:ilvl="0">
      <w:start w:val="1"/>
      <w:numFmt w:val="bullet"/>
      <w:lvlText w:val=""/>
      <w:lvlJc w:val="left"/>
      <w:pPr>
        <w:tabs>
          <w:tab w:val="num" w:pos="1335"/>
        </w:tabs>
        <w:ind w:left="1335" w:hanging="360"/>
      </w:pPr>
      <w:rPr>
        <w:rFonts w:ascii="Symbol" w:hAnsi="Symbol"/>
      </w:rPr>
    </w:lvl>
  </w:abstractNum>
  <w:abstractNum w:abstractNumId="6">
    <w:nsid w:val="00AB49FC"/>
    <w:multiLevelType w:val="multilevel"/>
    <w:tmpl w:val="CB8071DA"/>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025B0BCE"/>
    <w:multiLevelType w:val="hybridMultilevel"/>
    <w:tmpl w:val="100E5F7E"/>
    <w:lvl w:ilvl="0" w:tplc="61B610DA">
      <w:numFmt w:val="bullet"/>
      <w:lvlText w:val="-"/>
      <w:lvlJc w:val="left"/>
      <w:pPr>
        <w:ind w:left="720"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F707C33"/>
    <w:multiLevelType w:val="multilevel"/>
    <w:tmpl w:val="6A52501A"/>
    <w:lvl w:ilvl="0">
      <w:start w:val="1"/>
      <w:numFmt w:val="decimal"/>
      <w:lvlText w:val="%1."/>
      <w:lvlJc w:val="left"/>
      <w:pPr>
        <w:ind w:left="720" w:hanging="360"/>
      </w:pPr>
    </w:lvl>
    <w:lvl w:ilvl="1">
      <w:start w:val="2"/>
      <w:numFmt w:val="decimal"/>
      <w:isLgl/>
      <w:lvlText w:val="%1.%2"/>
      <w:lvlJc w:val="left"/>
      <w:pPr>
        <w:ind w:left="1192" w:hanging="645"/>
      </w:pPr>
    </w:lvl>
    <w:lvl w:ilvl="2">
      <w:start w:val="1"/>
      <w:numFmt w:val="decimal"/>
      <w:isLgl/>
      <w:lvlText w:val="%1.%2.%3"/>
      <w:lvlJc w:val="left"/>
      <w:pPr>
        <w:ind w:left="1454" w:hanging="720"/>
      </w:pPr>
    </w:lvl>
    <w:lvl w:ilvl="3">
      <w:start w:val="1"/>
      <w:numFmt w:val="decimal"/>
      <w:isLgl/>
      <w:lvlText w:val="%1.%2.%3.%4"/>
      <w:lvlJc w:val="left"/>
      <w:pPr>
        <w:ind w:left="2001" w:hanging="1080"/>
      </w:pPr>
    </w:lvl>
    <w:lvl w:ilvl="4">
      <w:start w:val="1"/>
      <w:numFmt w:val="decimal"/>
      <w:isLgl/>
      <w:lvlText w:val="%1.%2.%3.%4.%5"/>
      <w:lvlJc w:val="left"/>
      <w:pPr>
        <w:ind w:left="2188" w:hanging="1080"/>
      </w:pPr>
    </w:lvl>
    <w:lvl w:ilvl="5">
      <w:start w:val="1"/>
      <w:numFmt w:val="decimal"/>
      <w:isLgl/>
      <w:lvlText w:val="%1.%2.%3.%4.%5.%6"/>
      <w:lvlJc w:val="left"/>
      <w:pPr>
        <w:ind w:left="2735" w:hanging="1440"/>
      </w:pPr>
    </w:lvl>
    <w:lvl w:ilvl="6">
      <w:start w:val="1"/>
      <w:numFmt w:val="decimal"/>
      <w:isLgl/>
      <w:lvlText w:val="%1.%2.%3.%4.%5.%6.%7"/>
      <w:lvlJc w:val="left"/>
      <w:pPr>
        <w:ind w:left="2922" w:hanging="1440"/>
      </w:pPr>
    </w:lvl>
    <w:lvl w:ilvl="7">
      <w:start w:val="1"/>
      <w:numFmt w:val="decimal"/>
      <w:isLgl/>
      <w:lvlText w:val="%1.%2.%3.%4.%5.%6.%7.%8"/>
      <w:lvlJc w:val="left"/>
      <w:pPr>
        <w:ind w:left="3469" w:hanging="1800"/>
      </w:pPr>
    </w:lvl>
    <w:lvl w:ilvl="8">
      <w:start w:val="1"/>
      <w:numFmt w:val="decimal"/>
      <w:isLgl/>
      <w:lvlText w:val="%1.%2.%3.%4.%5.%6.%7.%8.%9"/>
      <w:lvlJc w:val="left"/>
      <w:pPr>
        <w:ind w:left="4016" w:hanging="2160"/>
      </w:pPr>
    </w:lvl>
  </w:abstractNum>
  <w:abstractNum w:abstractNumId="9">
    <w:nsid w:val="112452B6"/>
    <w:multiLevelType w:val="hybridMultilevel"/>
    <w:tmpl w:val="C1DA5D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69D302D"/>
    <w:multiLevelType w:val="hybridMultilevel"/>
    <w:tmpl w:val="F2ECD9F2"/>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1">
    <w:nsid w:val="17C4003A"/>
    <w:multiLevelType w:val="hybridMultilevel"/>
    <w:tmpl w:val="D4A66D3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18BC07E0"/>
    <w:multiLevelType w:val="hybridMultilevel"/>
    <w:tmpl w:val="EEE45B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DDE156E"/>
    <w:multiLevelType w:val="hybridMultilevel"/>
    <w:tmpl w:val="B0A07962"/>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4">
    <w:nsid w:val="1E926F40"/>
    <w:multiLevelType w:val="hybridMultilevel"/>
    <w:tmpl w:val="6888BF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5572BA9"/>
    <w:multiLevelType w:val="hybridMultilevel"/>
    <w:tmpl w:val="60DC3E8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2B03487B"/>
    <w:multiLevelType w:val="hybridMultilevel"/>
    <w:tmpl w:val="D90AF26E"/>
    <w:lvl w:ilvl="0" w:tplc="04190001">
      <w:start w:val="1"/>
      <w:numFmt w:val="bullet"/>
      <w:lvlText w:val=""/>
      <w:lvlJc w:val="left"/>
      <w:pPr>
        <w:ind w:left="1495" w:hanging="360"/>
      </w:pPr>
      <w:rPr>
        <w:rFonts w:ascii="Symbol" w:hAnsi="Symbol" w:hint="default"/>
      </w:rPr>
    </w:lvl>
    <w:lvl w:ilvl="1" w:tplc="04190003">
      <w:start w:val="1"/>
      <w:numFmt w:val="bullet"/>
      <w:lvlText w:val="o"/>
      <w:lvlJc w:val="left"/>
      <w:pPr>
        <w:ind w:left="2215" w:hanging="360"/>
      </w:pPr>
      <w:rPr>
        <w:rFonts w:ascii="Courier New" w:hAnsi="Courier New" w:cs="Courier New" w:hint="default"/>
      </w:rPr>
    </w:lvl>
    <w:lvl w:ilvl="2" w:tplc="04190005">
      <w:start w:val="1"/>
      <w:numFmt w:val="bullet"/>
      <w:lvlText w:val=""/>
      <w:lvlJc w:val="left"/>
      <w:pPr>
        <w:ind w:left="2935" w:hanging="360"/>
      </w:pPr>
      <w:rPr>
        <w:rFonts w:ascii="Wingdings" w:hAnsi="Wingdings" w:hint="default"/>
      </w:rPr>
    </w:lvl>
    <w:lvl w:ilvl="3" w:tplc="04190001">
      <w:start w:val="1"/>
      <w:numFmt w:val="bullet"/>
      <w:lvlText w:val=""/>
      <w:lvlJc w:val="left"/>
      <w:pPr>
        <w:ind w:left="3655" w:hanging="360"/>
      </w:pPr>
      <w:rPr>
        <w:rFonts w:ascii="Symbol" w:hAnsi="Symbol" w:hint="default"/>
      </w:rPr>
    </w:lvl>
    <w:lvl w:ilvl="4" w:tplc="04190003">
      <w:start w:val="1"/>
      <w:numFmt w:val="bullet"/>
      <w:lvlText w:val="o"/>
      <w:lvlJc w:val="left"/>
      <w:pPr>
        <w:ind w:left="4375" w:hanging="360"/>
      </w:pPr>
      <w:rPr>
        <w:rFonts w:ascii="Courier New" w:hAnsi="Courier New" w:cs="Courier New" w:hint="default"/>
      </w:rPr>
    </w:lvl>
    <w:lvl w:ilvl="5" w:tplc="04190005">
      <w:start w:val="1"/>
      <w:numFmt w:val="bullet"/>
      <w:lvlText w:val=""/>
      <w:lvlJc w:val="left"/>
      <w:pPr>
        <w:ind w:left="5095" w:hanging="360"/>
      </w:pPr>
      <w:rPr>
        <w:rFonts w:ascii="Wingdings" w:hAnsi="Wingdings" w:hint="default"/>
      </w:rPr>
    </w:lvl>
    <w:lvl w:ilvl="6" w:tplc="04190001">
      <w:start w:val="1"/>
      <w:numFmt w:val="bullet"/>
      <w:lvlText w:val=""/>
      <w:lvlJc w:val="left"/>
      <w:pPr>
        <w:ind w:left="5815" w:hanging="360"/>
      </w:pPr>
      <w:rPr>
        <w:rFonts w:ascii="Symbol" w:hAnsi="Symbol" w:hint="default"/>
      </w:rPr>
    </w:lvl>
    <w:lvl w:ilvl="7" w:tplc="04190003">
      <w:start w:val="1"/>
      <w:numFmt w:val="bullet"/>
      <w:lvlText w:val="o"/>
      <w:lvlJc w:val="left"/>
      <w:pPr>
        <w:ind w:left="6535" w:hanging="360"/>
      </w:pPr>
      <w:rPr>
        <w:rFonts w:ascii="Courier New" w:hAnsi="Courier New" w:cs="Courier New" w:hint="default"/>
      </w:rPr>
    </w:lvl>
    <w:lvl w:ilvl="8" w:tplc="04190005">
      <w:start w:val="1"/>
      <w:numFmt w:val="bullet"/>
      <w:lvlText w:val=""/>
      <w:lvlJc w:val="left"/>
      <w:pPr>
        <w:ind w:left="7255" w:hanging="360"/>
      </w:pPr>
      <w:rPr>
        <w:rFonts w:ascii="Wingdings" w:hAnsi="Wingdings" w:hint="default"/>
      </w:rPr>
    </w:lvl>
  </w:abstractNum>
  <w:abstractNum w:abstractNumId="17">
    <w:nsid w:val="2BCA32EB"/>
    <w:multiLevelType w:val="hybridMultilevel"/>
    <w:tmpl w:val="6C488D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DD45536"/>
    <w:multiLevelType w:val="hybridMultilevel"/>
    <w:tmpl w:val="E1C2718E"/>
    <w:lvl w:ilvl="0" w:tplc="05780B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2E1B0EB5"/>
    <w:multiLevelType w:val="hybridMultilevel"/>
    <w:tmpl w:val="E33AD352"/>
    <w:lvl w:ilvl="0" w:tplc="A406FCDE">
      <w:start w:val="1"/>
      <w:numFmt w:val="decimal"/>
      <w:lvlText w:val="%1."/>
      <w:lvlJc w:val="left"/>
      <w:pPr>
        <w:ind w:left="720" w:hanging="360"/>
      </w:pPr>
      <w:rPr>
        <w:rFonts w:hint="default"/>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1BD641B"/>
    <w:multiLevelType w:val="hybridMultilevel"/>
    <w:tmpl w:val="794267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22E5D8F"/>
    <w:multiLevelType w:val="hybridMultilevel"/>
    <w:tmpl w:val="EBA019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2A522E7"/>
    <w:multiLevelType w:val="multilevel"/>
    <w:tmpl w:val="465E1964"/>
    <w:lvl w:ilvl="0">
      <w:start w:val="1"/>
      <w:numFmt w:val="decimal"/>
      <w:lvlText w:val="%1."/>
      <w:lvlJc w:val="left"/>
      <w:pPr>
        <w:ind w:left="720" w:hanging="360"/>
      </w:pPr>
      <w:rPr>
        <w:rFonts w:ascii="Times New Roman" w:hAnsi="Times New Roman" w:cs="Times New Roman" w:hint="default"/>
        <w:i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33A8759C"/>
    <w:multiLevelType w:val="hybridMultilevel"/>
    <w:tmpl w:val="44749D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35054CBF"/>
    <w:multiLevelType w:val="hybridMultilevel"/>
    <w:tmpl w:val="DC1EE5FC"/>
    <w:lvl w:ilvl="0" w:tplc="A402879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57F09F7"/>
    <w:multiLevelType w:val="hybridMultilevel"/>
    <w:tmpl w:val="786C4B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39BE6829"/>
    <w:multiLevelType w:val="hybridMultilevel"/>
    <w:tmpl w:val="3D7E6F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9D85DA4"/>
    <w:multiLevelType w:val="hybridMultilevel"/>
    <w:tmpl w:val="6952E31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407B5FD5"/>
    <w:multiLevelType w:val="hybridMultilevel"/>
    <w:tmpl w:val="6268A8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0943954"/>
    <w:multiLevelType w:val="hybridMultilevel"/>
    <w:tmpl w:val="5576F9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0C16634"/>
    <w:multiLevelType w:val="hybridMultilevel"/>
    <w:tmpl w:val="5AC6CF10"/>
    <w:lvl w:ilvl="0" w:tplc="04190001">
      <w:start w:val="1"/>
      <w:numFmt w:val="bullet"/>
      <w:lvlText w:val=""/>
      <w:lvlJc w:val="left"/>
      <w:pPr>
        <w:ind w:left="1713" w:hanging="360"/>
      </w:pPr>
      <w:rPr>
        <w:rFonts w:ascii="Symbol" w:hAnsi="Symbol" w:hint="default"/>
      </w:rPr>
    </w:lvl>
    <w:lvl w:ilvl="1" w:tplc="04190003">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cs="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cs="Courier New" w:hint="default"/>
      </w:rPr>
    </w:lvl>
    <w:lvl w:ilvl="8" w:tplc="04190005">
      <w:start w:val="1"/>
      <w:numFmt w:val="bullet"/>
      <w:lvlText w:val=""/>
      <w:lvlJc w:val="left"/>
      <w:pPr>
        <w:ind w:left="7473" w:hanging="360"/>
      </w:pPr>
      <w:rPr>
        <w:rFonts w:ascii="Wingdings" w:hAnsi="Wingdings" w:hint="default"/>
      </w:rPr>
    </w:lvl>
  </w:abstractNum>
  <w:abstractNum w:abstractNumId="31">
    <w:nsid w:val="41842474"/>
    <w:multiLevelType w:val="hybridMultilevel"/>
    <w:tmpl w:val="640453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8105771"/>
    <w:multiLevelType w:val="hybridMultilevel"/>
    <w:tmpl w:val="95A8B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EB4188A"/>
    <w:multiLevelType w:val="hybridMultilevel"/>
    <w:tmpl w:val="3DB223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1591388"/>
    <w:multiLevelType w:val="hybridMultilevel"/>
    <w:tmpl w:val="DC3439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1B24D32"/>
    <w:multiLevelType w:val="hybridMultilevel"/>
    <w:tmpl w:val="52EC87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3EE0E96"/>
    <w:multiLevelType w:val="multilevel"/>
    <w:tmpl w:val="CB8071DA"/>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nsid w:val="566E013C"/>
    <w:multiLevelType w:val="hybridMultilevel"/>
    <w:tmpl w:val="8D36F3C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5A8A3471"/>
    <w:multiLevelType w:val="hybridMultilevel"/>
    <w:tmpl w:val="06C05176"/>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9">
    <w:nsid w:val="5E650518"/>
    <w:multiLevelType w:val="hybridMultilevel"/>
    <w:tmpl w:val="DB807BF0"/>
    <w:lvl w:ilvl="0" w:tplc="6C428D72">
      <w:start w:val="1"/>
      <w:numFmt w:val="upperRoman"/>
      <w:lvlText w:val="%1."/>
      <w:lvlJc w:val="left"/>
      <w:pPr>
        <w:ind w:left="1429" w:hanging="720"/>
      </w:pPr>
      <w:rPr>
        <w:i/>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0">
    <w:nsid w:val="5E8D1302"/>
    <w:multiLevelType w:val="hybridMultilevel"/>
    <w:tmpl w:val="C38AFD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F6E4C3A"/>
    <w:multiLevelType w:val="hybridMultilevel"/>
    <w:tmpl w:val="4A843B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195664D"/>
    <w:multiLevelType w:val="hybridMultilevel"/>
    <w:tmpl w:val="BD8E819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3">
    <w:nsid w:val="61EA0F06"/>
    <w:multiLevelType w:val="hybridMultilevel"/>
    <w:tmpl w:val="1A1C0D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6495571"/>
    <w:multiLevelType w:val="hybridMultilevel"/>
    <w:tmpl w:val="24D8EC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87804E3"/>
    <w:multiLevelType w:val="hybridMultilevel"/>
    <w:tmpl w:val="6F242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BA20468"/>
    <w:multiLevelType w:val="hybridMultilevel"/>
    <w:tmpl w:val="442EF688"/>
    <w:lvl w:ilvl="0" w:tplc="0419000F">
      <w:start w:val="1"/>
      <w:numFmt w:val="decimal"/>
      <w:lvlText w:val="%1."/>
      <w:lvlJc w:val="left"/>
      <w:pPr>
        <w:ind w:left="720" w:hanging="360"/>
      </w:pPr>
      <w:rPr>
        <w:rFonts w:eastAsia="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D1753A9"/>
    <w:multiLevelType w:val="hybridMultilevel"/>
    <w:tmpl w:val="A6FCB702"/>
    <w:lvl w:ilvl="0" w:tplc="FFFFFFFF">
      <w:start w:val="1"/>
      <w:numFmt w:val="bullet"/>
      <w:lvlText w:val=""/>
      <w:lvlJc w:val="left"/>
      <w:pPr>
        <w:ind w:left="720" w:hanging="360"/>
      </w:pPr>
      <w:rPr>
        <w:rFonts w:ascii="Symbol" w:hAnsi="Symbol" w:hint="default"/>
      </w:rPr>
    </w:lvl>
    <w:lvl w:ilvl="1" w:tplc="04190001">
      <w:start w:val="1"/>
      <w:numFmt w:val="bullet"/>
      <w:lvlText w:val=""/>
      <w:lvlJc w:val="left"/>
      <w:pPr>
        <w:ind w:left="180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8">
    <w:nsid w:val="6DFB0C67"/>
    <w:multiLevelType w:val="hybridMultilevel"/>
    <w:tmpl w:val="F5788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F2062BF"/>
    <w:multiLevelType w:val="multilevel"/>
    <w:tmpl w:val="1800278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0">
    <w:nsid w:val="70BF2B11"/>
    <w:multiLevelType w:val="hybridMultilevel"/>
    <w:tmpl w:val="BC2A1FA4"/>
    <w:lvl w:ilvl="0" w:tplc="61B610DA">
      <w:numFmt w:val="bullet"/>
      <w:lvlText w:val="-"/>
      <w:lvlJc w:val="left"/>
      <w:pPr>
        <w:ind w:left="253" w:hanging="144"/>
      </w:pPr>
      <w:rPr>
        <w:rFonts w:ascii="Times New Roman" w:eastAsia="Times New Roman" w:hAnsi="Times New Roman" w:cs="Times New Roman" w:hint="default"/>
        <w:spacing w:val="0"/>
        <w:w w:val="100"/>
        <w:lang w:val="ru-RU" w:eastAsia="en-US" w:bidi="ar-SA"/>
      </w:rPr>
    </w:lvl>
    <w:lvl w:ilvl="1" w:tplc="E3CEF46E">
      <w:numFmt w:val="bullet"/>
      <w:lvlText w:val="•"/>
      <w:lvlJc w:val="left"/>
      <w:pPr>
        <w:ind w:left="1306" w:hanging="144"/>
      </w:pPr>
      <w:rPr>
        <w:lang w:val="ru-RU" w:eastAsia="en-US" w:bidi="ar-SA"/>
      </w:rPr>
    </w:lvl>
    <w:lvl w:ilvl="2" w:tplc="B24E01AC">
      <w:numFmt w:val="bullet"/>
      <w:lvlText w:val="•"/>
      <w:lvlJc w:val="left"/>
      <w:pPr>
        <w:ind w:left="2352" w:hanging="144"/>
      </w:pPr>
      <w:rPr>
        <w:lang w:val="ru-RU" w:eastAsia="en-US" w:bidi="ar-SA"/>
      </w:rPr>
    </w:lvl>
    <w:lvl w:ilvl="3" w:tplc="6BEE15CC">
      <w:numFmt w:val="bullet"/>
      <w:lvlText w:val="•"/>
      <w:lvlJc w:val="left"/>
      <w:pPr>
        <w:ind w:left="3399" w:hanging="144"/>
      </w:pPr>
      <w:rPr>
        <w:lang w:val="ru-RU" w:eastAsia="en-US" w:bidi="ar-SA"/>
      </w:rPr>
    </w:lvl>
    <w:lvl w:ilvl="4" w:tplc="758E5296">
      <w:numFmt w:val="bullet"/>
      <w:lvlText w:val="•"/>
      <w:lvlJc w:val="left"/>
      <w:pPr>
        <w:ind w:left="4445" w:hanging="144"/>
      </w:pPr>
      <w:rPr>
        <w:lang w:val="ru-RU" w:eastAsia="en-US" w:bidi="ar-SA"/>
      </w:rPr>
    </w:lvl>
    <w:lvl w:ilvl="5" w:tplc="99803930">
      <w:numFmt w:val="bullet"/>
      <w:lvlText w:val="•"/>
      <w:lvlJc w:val="left"/>
      <w:pPr>
        <w:ind w:left="5492" w:hanging="144"/>
      </w:pPr>
      <w:rPr>
        <w:lang w:val="ru-RU" w:eastAsia="en-US" w:bidi="ar-SA"/>
      </w:rPr>
    </w:lvl>
    <w:lvl w:ilvl="6" w:tplc="4E045F02">
      <w:numFmt w:val="bullet"/>
      <w:lvlText w:val="•"/>
      <w:lvlJc w:val="left"/>
      <w:pPr>
        <w:ind w:left="6538" w:hanging="144"/>
      </w:pPr>
      <w:rPr>
        <w:lang w:val="ru-RU" w:eastAsia="en-US" w:bidi="ar-SA"/>
      </w:rPr>
    </w:lvl>
    <w:lvl w:ilvl="7" w:tplc="466C250E">
      <w:numFmt w:val="bullet"/>
      <w:lvlText w:val="•"/>
      <w:lvlJc w:val="left"/>
      <w:pPr>
        <w:ind w:left="7584" w:hanging="144"/>
      </w:pPr>
      <w:rPr>
        <w:lang w:val="ru-RU" w:eastAsia="en-US" w:bidi="ar-SA"/>
      </w:rPr>
    </w:lvl>
    <w:lvl w:ilvl="8" w:tplc="D300226C">
      <w:numFmt w:val="bullet"/>
      <w:lvlText w:val="•"/>
      <w:lvlJc w:val="left"/>
      <w:pPr>
        <w:ind w:left="8631" w:hanging="144"/>
      </w:pPr>
      <w:rPr>
        <w:lang w:val="ru-RU" w:eastAsia="en-US" w:bidi="ar-SA"/>
      </w:rPr>
    </w:lvl>
  </w:abstractNum>
  <w:abstractNum w:abstractNumId="51">
    <w:nsid w:val="79284311"/>
    <w:multiLevelType w:val="hybridMultilevel"/>
    <w:tmpl w:val="61EAD914"/>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52">
    <w:nsid w:val="7EA12ABC"/>
    <w:multiLevelType w:val="hybridMultilevel"/>
    <w:tmpl w:val="30CA3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35"/>
  </w:num>
  <w:num w:numId="3">
    <w:abstractNumId w:val="11"/>
  </w:num>
  <w:num w:numId="4">
    <w:abstractNumId w:val="42"/>
  </w:num>
  <w:num w:numId="5">
    <w:abstractNumId w:val="27"/>
  </w:num>
  <w:num w:numId="6">
    <w:abstractNumId w:val="15"/>
  </w:num>
  <w:num w:numId="7">
    <w:abstractNumId w:val="10"/>
  </w:num>
  <w:num w:numId="8">
    <w:abstractNumId w:val="13"/>
  </w:num>
  <w:num w:numId="9">
    <w:abstractNumId w:val="16"/>
  </w:num>
  <w:num w:numId="10">
    <w:abstractNumId w:val="23"/>
  </w:num>
  <w:num w:numId="11">
    <w:abstractNumId w:val="50"/>
  </w:num>
  <w:num w:numId="12">
    <w:abstractNumId w:val="48"/>
  </w:num>
  <w:num w:numId="13">
    <w:abstractNumId w:val="28"/>
  </w:num>
  <w:num w:numId="14">
    <w:abstractNumId w:val="33"/>
  </w:num>
  <w:num w:numId="15">
    <w:abstractNumId w:val="32"/>
  </w:num>
  <w:num w:numId="16">
    <w:abstractNumId w:val="14"/>
  </w:num>
  <w:num w:numId="17">
    <w:abstractNumId w:val="52"/>
  </w:num>
  <w:num w:numId="18">
    <w:abstractNumId w:val="41"/>
  </w:num>
  <w:num w:numId="19">
    <w:abstractNumId w:val="31"/>
  </w:num>
  <w:num w:numId="20">
    <w:abstractNumId w:val="47"/>
  </w:num>
  <w:num w:numId="21">
    <w:abstractNumId w:val="30"/>
  </w:num>
  <w:num w:numId="22">
    <w:abstractNumId w:val="18"/>
  </w:num>
  <w:num w:numId="23">
    <w:abstractNumId w:val="38"/>
  </w:num>
  <w:num w:numId="24">
    <w:abstractNumId w:val="51"/>
  </w:num>
  <w:num w:numId="25">
    <w:abstractNumId w:val="20"/>
  </w:num>
  <w:num w:numId="26">
    <w:abstractNumId w:val="21"/>
  </w:num>
  <w:num w:numId="27">
    <w:abstractNumId w:val="45"/>
  </w:num>
  <w:num w:numId="28">
    <w:abstractNumId w:val="44"/>
  </w:num>
  <w:num w:numId="29">
    <w:abstractNumId w:val="34"/>
  </w:num>
  <w:num w:numId="30">
    <w:abstractNumId w:val="46"/>
  </w:num>
  <w:num w:numId="31">
    <w:abstractNumId w:val="9"/>
  </w:num>
  <w:num w:numId="32">
    <w:abstractNumId w:val="40"/>
  </w:num>
  <w:num w:numId="33">
    <w:abstractNumId w:val="12"/>
  </w:num>
  <w:num w:numId="34">
    <w:abstractNumId w:val="43"/>
  </w:num>
  <w:num w:numId="35">
    <w:abstractNumId w:val="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num>
  <w:num w:numId="38">
    <w:abstractNumId w:val="25"/>
  </w:num>
  <w:num w:numId="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9"/>
  </w:num>
  <w:num w:numId="41">
    <w:abstractNumId w:val="17"/>
  </w:num>
  <w:num w:numId="42">
    <w:abstractNumId w:val="24"/>
  </w:num>
  <w:num w:numId="43">
    <w:abstractNumId w:val="19"/>
  </w:num>
  <w:num w:numId="44">
    <w:abstractNumId w:val="22"/>
  </w:num>
  <w:num w:numId="45">
    <w:abstractNumId w:val="6"/>
  </w:num>
  <w:num w:numId="46">
    <w:abstractNumId w:val="29"/>
  </w:num>
  <w:num w:numId="47">
    <w:abstractNumId w:val="36"/>
  </w:num>
  <w:num w:numId="48">
    <w:abstractNumId w:val="2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08"/>
  <w:autoHyphenation/>
  <w:hyphenationZone w:val="3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14B8"/>
    <w:rsid w:val="0000017D"/>
    <w:rsid w:val="000005B0"/>
    <w:rsid w:val="00010B00"/>
    <w:rsid w:val="00012AD1"/>
    <w:rsid w:val="00013D8D"/>
    <w:rsid w:val="0002501D"/>
    <w:rsid w:val="00025846"/>
    <w:rsid w:val="000304E6"/>
    <w:rsid w:val="00030E31"/>
    <w:rsid w:val="00035EFC"/>
    <w:rsid w:val="00036EA7"/>
    <w:rsid w:val="00037DC8"/>
    <w:rsid w:val="0004405C"/>
    <w:rsid w:val="00047D2A"/>
    <w:rsid w:val="00050271"/>
    <w:rsid w:val="000526A0"/>
    <w:rsid w:val="00053A82"/>
    <w:rsid w:val="00053AF8"/>
    <w:rsid w:val="0005407E"/>
    <w:rsid w:val="0005508C"/>
    <w:rsid w:val="00061714"/>
    <w:rsid w:val="00062075"/>
    <w:rsid w:val="0006233B"/>
    <w:rsid w:val="00063F5F"/>
    <w:rsid w:val="000726A9"/>
    <w:rsid w:val="000811BB"/>
    <w:rsid w:val="00083550"/>
    <w:rsid w:val="00085C14"/>
    <w:rsid w:val="0008601D"/>
    <w:rsid w:val="000868F2"/>
    <w:rsid w:val="000915EF"/>
    <w:rsid w:val="0009405F"/>
    <w:rsid w:val="00094076"/>
    <w:rsid w:val="00094573"/>
    <w:rsid w:val="000A127A"/>
    <w:rsid w:val="000A164A"/>
    <w:rsid w:val="000A32A6"/>
    <w:rsid w:val="000A522C"/>
    <w:rsid w:val="000B04D9"/>
    <w:rsid w:val="000B324C"/>
    <w:rsid w:val="000B41BD"/>
    <w:rsid w:val="000B7A50"/>
    <w:rsid w:val="000B7DF6"/>
    <w:rsid w:val="000C1154"/>
    <w:rsid w:val="000C1647"/>
    <w:rsid w:val="000C22F8"/>
    <w:rsid w:val="000C27D5"/>
    <w:rsid w:val="000D43DE"/>
    <w:rsid w:val="000D4B07"/>
    <w:rsid w:val="000D7A58"/>
    <w:rsid w:val="000E021A"/>
    <w:rsid w:val="000E74C6"/>
    <w:rsid w:val="000F1912"/>
    <w:rsid w:val="000F4F2F"/>
    <w:rsid w:val="000F6035"/>
    <w:rsid w:val="000F64A2"/>
    <w:rsid w:val="000F6DCD"/>
    <w:rsid w:val="00100D95"/>
    <w:rsid w:val="001045D1"/>
    <w:rsid w:val="0010772C"/>
    <w:rsid w:val="0011053A"/>
    <w:rsid w:val="00116FBE"/>
    <w:rsid w:val="001203F5"/>
    <w:rsid w:val="00122035"/>
    <w:rsid w:val="00126521"/>
    <w:rsid w:val="001266B0"/>
    <w:rsid w:val="0012727E"/>
    <w:rsid w:val="00132A2B"/>
    <w:rsid w:val="00135EB0"/>
    <w:rsid w:val="00136AFC"/>
    <w:rsid w:val="00137768"/>
    <w:rsid w:val="00137A40"/>
    <w:rsid w:val="00141C9B"/>
    <w:rsid w:val="00143ADF"/>
    <w:rsid w:val="00143B10"/>
    <w:rsid w:val="00144B04"/>
    <w:rsid w:val="00150238"/>
    <w:rsid w:val="00150F18"/>
    <w:rsid w:val="00153F3F"/>
    <w:rsid w:val="00154175"/>
    <w:rsid w:val="0015537F"/>
    <w:rsid w:val="00164659"/>
    <w:rsid w:val="00165F9E"/>
    <w:rsid w:val="00172E37"/>
    <w:rsid w:val="00174AE1"/>
    <w:rsid w:val="0018212D"/>
    <w:rsid w:val="001856C9"/>
    <w:rsid w:val="001860FF"/>
    <w:rsid w:val="00186939"/>
    <w:rsid w:val="0019028E"/>
    <w:rsid w:val="0019447D"/>
    <w:rsid w:val="00195007"/>
    <w:rsid w:val="001A2EC2"/>
    <w:rsid w:val="001A4B9D"/>
    <w:rsid w:val="001A537A"/>
    <w:rsid w:val="001A61EA"/>
    <w:rsid w:val="001A69FE"/>
    <w:rsid w:val="001A725E"/>
    <w:rsid w:val="001A72DE"/>
    <w:rsid w:val="001B3C2D"/>
    <w:rsid w:val="001C1C32"/>
    <w:rsid w:val="001C633C"/>
    <w:rsid w:val="001C72E4"/>
    <w:rsid w:val="001D07A3"/>
    <w:rsid w:val="001D1CAB"/>
    <w:rsid w:val="001D3D8B"/>
    <w:rsid w:val="001E17FD"/>
    <w:rsid w:val="001E2E20"/>
    <w:rsid w:val="001E40C0"/>
    <w:rsid w:val="001F121A"/>
    <w:rsid w:val="001F2112"/>
    <w:rsid w:val="001F261D"/>
    <w:rsid w:val="001F47A6"/>
    <w:rsid w:val="001F5047"/>
    <w:rsid w:val="001F5D1F"/>
    <w:rsid w:val="001F6042"/>
    <w:rsid w:val="001F66F1"/>
    <w:rsid w:val="00201A9A"/>
    <w:rsid w:val="00207615"/>
    <w:rsid w:val="00211B66"/>
    <w:rsid w:val="00212054"/>
    <w:rsid w:val="002204CD"/>
    <w:rsid w:val="00225A60"/>
    <w:rsid w:val="002335FE"/>
    <w:rsid w:val="00236D3E"/>
    <w:rsid w:val="00237B55"/>
    <w:rsid w:val="0024132B"/>
    <w:rsid w:val="00255F35"/>
    <w:rsid w:val="00257D63"/>
    <w:rsid w:val="002608AD"/>
    <w:rsid w:val="00260CFC"/>
    <w:rsid w:val="00260E57"/>
    <w:rsid w:val="00266AF8"/>
    <w:rsid w:val="00271E81"/>
    <w:rsid w:val="00274AA4"/>
    <w:rsid w:val="002778DD"/>
    <w:rsid w:val="00280417"/>
    <w:rsid w:val="00280507"/>
    <w:rsid w:val="00282BA3"/>
    <w:rsid w:val="00286E41"/>
    <w:rsid w:val="00291E18"/>
    <w:rsid w:val="00293038"/>
    <w:rsid w:val="002A1D00"/>
    <w:rsid w:val="002A3FBC"/>
    <w:rsid w:val="002A44F7"/>
    <w:rsid w:val="002A7DFC"/>
    <w:rsid w:val="002B03D0"/>
    <w:rsid w:val="002B4425"/>
    <w:rsid w:val="002B75D3"/>
    <w:rsid w:val="002C1C6B"/>
    <w:rsid w:val="002D3531"/>
    <w:rsid w:val="002D395F"/>
    <w:rsid w:val="002E163D"/>
    <w:rsid w:val="002E6E2F"/>
    <w:rsid w:val="002E7984"/>
    <w:rsid w:val="002F5652"/>
    <w:rsid w:val="002F7378"/>
    <w:rsid w:val="003003B5"/>
    <w:rsid w:val="00301421"/>
    <w:rsid w:val="00301480"/>
    <w:rsid w:val="0030345D"/>
    <w:rsid w:val="00305473"/>
    <w:rsid w:val="003110DB"/>
    <w:rsid w:val="00312992"/>
    <w:rsid w:val="003152A7"/>
    <w:rsid w:val="003153DE"/>
    <w:rsid w:val="003226A2"/>
    <w:rsid w:val="003241BE"/>
    <w:rsid w:val="00325B86"/>
    <w:rsid w:val="003311F2"/>
    <w:rsid w:val="00332DC1"/>
    <w:rsid w:val="00336D2F"/>
    <w:rsid w:val="00340AA5"/>
    <w:rsid w:val="00345145"/>
    <w:rsid w:val="00347C64"/>
    <w:rsid w:val="003512BC"/>
    <w:rsid w:val="00357FCD"/>
    <w:rsid w:val="0037030D"/>
    <w:rsid w:val="003703AE"/>
    <w:rsid w:val="003737C5"/>
    <w:rsid w:val="00373B56"/>
    <w:rsid w:val="003750B6"/>
    <w:rsid w:val="0037520E"/>
    <w:rsid w:val="00376646"/>
    <w:rsid w:val="003773A0"/>
    <w:rsid w:val="003775F6"/>
    <w:rsid w:val="00393937"/>
    <w:rsid w:val="00393D95"/>
    <w:rsid w:val="00393DAB"/>
    <w:rsid w:val="00397710"/>
    <w:rsid w:val="003A1EF8"/>
    <w:rsid w:val="003A2BAA"/>
    <w:rsid w:val="003A4D51"/>
    <w:rsid w:val="003A53E7"/>
    <w:rsid w:val="003A5580"/>
    <w:rsid w:val="003A66DA"/>
    <w:rsid w:val="003B2FB4"/>
    <w:rsid w:val="003B3290"/>
    <w:rsid w:val="003B4255"/>
    <w:rsid w:val="003B60F9"/>
    <w:rsid w:val="003C36DD"/>
    <w:rsid w:val="003D1859"/>
    <w:rsid w:val="003D2D8A"/>
    <w:rsid w:val="003E0BBE"/>
    <w:rsid w:val="003E1265"/>
    <w:rsid w:val="003E2484"/>
    <w:rsid w:val="003E28F4"/>
    <w:rsid w:val="003E622C"/>
    <w:rsid w:val="003F1705"/>
    <w:rsid w:val="003F22C0"/>
    <w:rsid w:val="003F32CB"/>
    <w:rsid w:val="003F5E24"/>
    <w:rsid w:val="00400AE0"/>
    <w:rsid w:val="0040606D"/>
    <w:rsid w:val="00406278"/>
    <w:rsid w:val="004101A8"/>
    <w:rsid w:val="0041071D"/>
    <w:rsid w:val="004215F9"/>
    <w:rsid w:val="00426F51"/>
    <w:rsid w:val="004303F2"/>
    <w:rsid w:val="00435764"/>
    <w:rsid w:val="00436BA1"/>
    <w:rsid w:val="004448A4"/>
    <w:rsid w:val="00445D21"/>
    <w:rsid w:val="00447979"/>
    <w:rsid w:val="004514A7"/>
    <w:rsid w:val="0045327E"/>
    <w:rsid w:val="00453B29"/>
    <w:rsid w:val="0046131C"/>
    <w:rsid w:val="00461879"/>
    <w:rsid w:val="004639BD"/>
    <w:rsid w:val="00463F90"/>
    <w:rsid w:val="00464962"/>
    <w:rsid w:val="004663E3"/>
    <w:rsid w:val="00467D7A"/>
    <w:rsid w:val="00477226"/>
    <w:rsid w:val="00477692"/>
    <w:rsid w:val="004802EA"/>
    <w:rsid w:val="00481A2B"/>
    <w:rsid w:val="004821AC"/>
    <w:rsid w:val="00482D8F"/>
    <w:rsid w:val="00485062"/>
    <w:rsid w:val="00485A88"/>
    <w:rsid w:val="00490219"/>
    <w:rsid w:val="00493068"/>
    <w:rsid w:val="00497E0D"/>
    <w:rsid w:val="004A5AF9"/>
    <w:rsid w:val="004B374C"/>
    <w:rsid w:val="004B7EFE"/>
    <w:rsid w:val="004C55EB"/>
    <w:rsid w:val="004C7F06"/>
    <w:rsid w:val="004D11C1"/>
    <w:rsid w:val="004D5226"/>
    <w:rsid w:val="004E106F"/>
    <w:rsid w:val="004E17AE"/>
    <w:rsid w:val="004F17BF"/>
    <w:rsid w:val="004F1D7A"/>
    <w:rsid w:val="004F7576"/>
    <w:rsid w:val="00501CC0"/>
    <w:rsid w:val="00503D30"/>
    <w:rsid w:val="00505BD5"/>
    <w:rsid w:val="00517BFA"/>
    <w:rsid w:val="0052017B"/>
    <w:rsid w:val="00522241"/>
    <w:rsid w:val="0052300E"/>
    <w:rsid w:val="00523EBB"/>
    <w:rsid w:val="00525321"/>
    <w:rsid w:val="005258A7"/>
    <w:rsid w:val="00527076"/>
    <w:rsid w:val="005271BD"/>
    <w:rsid w:val="005322C0"/>
    <w:rsid w:val="005348FA"/>
    <w:rsid w:val="00542F29"/>
    <w:rsid w:val="0054327D"/>
    <w:rsid w:val="00553BEE"/>
    <w:rsid w:val="00555161"/>
    <w:rsid w:val="00555CDC"/>
    <w:rsid w:val="00557D76"/>
    <w:rsid w:val="00561EC9"/>
    <w:rsid w:val="005657BD"/>
    <w:rsid w:val="005700EE"/>
    <w:rsid w:val="00570570"/>
    <w:rsid w:val="0057073F"/>
    <w:rsid w:val="005719DF"/>
    <w:rsid w:val="00575224"/>
    <w:rsid w:val="00576BC7"/>
    <w:rsid w:val="00581F58"/>
    <w:rsid w:val="00582145"/>
    <w:rsid w:val="005841BA"/>
    <w:rsid w:val="00586BB6"/>
    <w:rsid w:val="00587070"/>
    <w:rsid w:val="00591EB5"/>
    <w:rsid w:val="00592865"/>
    <w:rsid w:val="005963E8"/>
    <w:rsid w:val="005A1347"/>
    <w:rsid w:val="005A5C3F"/>
    <w:rsid w:val="005B3A0A"/>
    <w:rsid w:val="005B48AB"/>
    <w:rsid w:val="005B69C6"/>
    <w:rsid w:val="005C2BBC"/>
    <w:rsid w:val="005C4062"/>
    <w:rsid w:val="005C593B"/>
    <w:rsid w:val="005C60D0"/>
    <w:rsid w:val="005C6F09"/>
    <w:rsid w:val="005D02A8"/>
    <w:rsid w:val="005D1BC9"/>
    <w:rsid w:val="005D5058"/>
    <w:rsid w:val="005D6C72"/>
    <w:rsid w:val="005E0FB0"/>
    <w:rsid w:val="005E65DE"/>
    <w:rsid w:val="005F7CB0"/>
    <w:rsid w:val="005F7CB6"/>
    <w:rsid w:val="00600390"/>
    <w:rsid w:val="006018E9"/>
    <w:rsid w:val="00610D9D"/>
    <w:rsid w:val="00616E23"/>
    <w:rsid w:val="00625791"/>
    <w:rsid w:val="00627778"/>
    <w:rsid w:val="00627891"/>
    <w:rsid w:val="006334E5"/>
    <w:rsid w:val="00643888"/>
    <w:rsid w:val="00646E19"/>
    <w:rsid w:val="00647385"/>
    <w:rsid w:val="00650D7E"/>
    <w:rsid w:val="0065146D"/>
    <w:rsid w:val="00651781"/>
    <w:rsid w:val="006545C3"/>
    <w:rsid w:val="006547D5"/>
    <w:rsid w:val="00657A3F"/>
    <w:rsid w:val="006608C0"/>
    <w:rsid w:val="00663FF2"/>
    <w:rsid w:val="00665E8F"/>
    <w:rsid w:val="0066784B"/>
    <w:rsid w:val="006710F4"/>
    <w:rsid w:val="0067492F"/>
    <w:rsid w:val="00674B05"/>
    <w:rsid w:val="00676B4C"/>
    <w:rsid w:val="00684E85"/>
    <w:rsid w:val="006859C1"/>
    <w:rsid w:val="006911D3"/>
    <w:rsid w:val="00691541"/>
    <w:rsid w:val="00691B60"/>
    <w:rsid w:val="006942A8"/>
    <w:rsid w:val="006A2377"/>
    <w:rsid w:val="006A2B3B"/>
    <w:rsid w:val="006A51D6"/>
    <w:rsid w:val="006A79F9"/>
    <w:rsid w:val="006B04FC"/>
    <w:rsid w:val="006B1301"/>
    <w:rsid w:val="006B4DDA"/>
    <w:rsid w:val="006B5674"/>
    <w:rsid w:val="006B5B28"/>
    <w:rsid w:val="006B6B67"/>
    <w:rsid w:val="006B7173"/>
    <w:rsid w:val="006C0FD6"/>
    <w:rsid w:val="006C1947"/>
    <w:rsid w:val="006C69EF"/>
    <w:rsid w:val="006C759D"/>
    <w:rsid w:val="006C7868"/>
    <w:rsid w:val="006D013A"/>
    <w:rsid w:val="006D018C"/>
    <w:rsid w:val="006D5EFA"/>
    <w:rsid w:val="006E24BE"/>
    <w:rsid w:val="006E2B84"/>
    <w:rsid w:val="006E361F"/>
    <w:rsid w:val="006F6983"/>
    <w:rsid w:val="00700198"/>
    <w:rsid w:val="00700E2C"/>
    <w:rsid w:val="007015B5"/>
    <w:rsid w:val="00701E07"/>
    <w:rsid w:val="00703AD2"/>
    <w:rsid w:val="0070608B"/>
    <w:rsid w:val="00711AEF"/>
    <w:rsid w:val="0071229A"/>
    <w:rsid w:val="00712878"/>
    <w:rsid w:val="00713A9D"/>
    <w:rsid w:val="00713CB8"/>
    <w:rsid w:val="00714E88"/>
    <w:rsid w:val="007174E8"/>
    <w:rsid w:val="0072063F"/>
    <w:rsid w:val="00722CAC"/>
    <w:rsid w:val="0072342A"/>
    <w:rsid w:val="00724256"/>
    <w:rsid w:val="00725B10"/>
    <w:rsid w:val="00732393"/>
    <w:rsid w:val="00733C0C"/>
    <w:rsid w:val="0073565C"/>
    <w:rsid w:val="0073717A"/>
    <w:rsid w:val="0074383A"/>
    <w:rsid w:val="0074588F"/>
    <w:rsid w:val="00746660"/>
    <w:rsid w:val="00754446"/>
    <w:rsid w:val="0075525D"/>
    <w:rsid w:val="0076040A"/>
    <w:rsid w:val="00763A44"/>
    <w:rsid w:val="00764461"/>
    <w:rsid w:val="00765C3D"/>
    <w:rsid w:val="00765FF5"/>
    <w:rsid w:val="00766D1A"/>
    <w:rsid w:val="0077049D"/>
    <w:rsid w:val="00774B33"/>
    <w:rsid w:val="007801E3"/>
    <w:rsid w:val="00780F3D"/>
    <w:rsid w:val="00781143"/>
    <w:rsid w:val="00783F1D"/>
    <w:rsid w:val="00784722"/>
    <w:rsid w:val="00785F81"/>
    <w:rsid w:val="00793F04"/>
    <w:rsid w:val="007967D0"/>
    <w:rsid w:val="007A014D"/>
    <w:rsid w:val="007A10C9"/>
    <w:rsid w:val="007B3C85"/>
    <w:rsid w:val="007B7A21"/>
    <w:rsid w:val="007C32AA"/>
    <w:rsid w:val="007C668E"/>
    <w:rsid w:val="007D4694"/>
    <w:rsid w:val="007D7C94"/>
    <w:rsid w:val="007E174E"/>
    <w:rsid w:val="007E3B38"/>
    <w:rsid w:val="007E57F4"/>
    <w:rsid w:val="007F5F42"/>
    <w:rsid w:val="007F796C"/>
    <w:rsid w:val="0080043C"/>
    <w:rsid w:val="00802568"/>
    <w:rsid w:val="008027F8"/>
    <w:rsid w:val="0080718A"/>
    <w:rsid w:val="008115B7"/>
    <w:rsid w:val="00815C51"/>
    <w:rsid w:val="00817465"/>
    <w:rsid w:val="0082010F"/>
    <w:rsid w:val="00822BB8"/>
    <w:rsid w:val="00822F73"/>
    <w:rsid w:val="008248D1"/>
    <w:rsid w:val="00826F74"/>
    <w:rsid w:val="0083099D"/>
    <w:rsid w:val="0084040C"/>
    <w:rsid w:val="00851F2A"/>
    <w:rsid w:val="00854770"/>
    <w:rsid w:val="00855E64"/>
    <w:rsid w:val="00856E48"/>
    <w:rsid w:val="008641FC"/>
    <w:rsid w:val="00864B68"/>
    <w:rsid w:val="00866DB0"/>
    <w:rsid w:val="008678F5"/>
    <w:rsid w:val="0087055A"/>
    <w:rsid w:val="00874B47"/>
    <w:rsid w:val="008753EC"/>
    <w:rsid w:val="008778A3"/>
    <w:rsid w:val="0088114B"/>
    <w:rsid w:val="00881712"/>
    <w:rsid w:val="0088291B"/>
    <w:rsid w:val="0088500B"/>
    <w:rsid w:val="008864D5"/>
    <w:rsid w:val="00887608"/>
    <w:rsid w:val="00893473"/>
    <w:rsid w:val="00893971"/>
    <w:rsid w:val="00895668"/>
    <w:rsid w:val="00895861"/>
    <w:rsid w:val="00895F8E"/>
    <w:rsid w:val="00896B76"/>
    <w:rsid w:val="008A18F2"/>
    <w:rsid w:val="008A2260"/>
    <w:rsid w:val="008A4A8A"/>
    <w:rsid w:val="008A4EE5"/>
    <w:rsid w:val="008A75C7"/>
    <w:rsid w:val="008B0297"/>
    <w:rsid w:val="008B234D"/>
    <w:rsid w:val="008B262A"/>
    <w:rsid w:val="008C093B"/>
    <w:rsid w:val="008C14B8"/>
    <w:rsid w:val="008C497C"/>
    <w:rsid w:val="008C71A9"/>
    <w:rsid w:val="008C7E2F"/>
    <w:rsid w:val="008D064B"/>
    <w:rsid w:val="008D2295"/>
    <w:rsid w:val="008E3AC8"/>
    <w:rsid w:val="008E7A8F"/>
    <w:rsid w:val="008F4424"/>
    <w:rsid w:val="00900841"/>
    <w:rsid w:val="009022EC"/>
    <w:rsid w:val="00903481"/>
    <w:rsid w:val="00904F38"/>
    <w:rsid w:val="00911B19"/>
    <w:rsid w:val="00912433"/>
    <w:rsid w:val="00912591"/>
    <w:rsid w:val="00913FCF"/>
    <w:rsid w:val="00915CA1"/>
    <w:rsid w:val="00917B04"/>
    <w:rsid w:val="00923AB0"/>
    <w:rsid w:val="00924C51"/>
    <w:rsid w:val="00925FCE"/>
    <w:rsid w:val="00926275"/>
    <w:rsid w:val="00934AAF"/>
    <w:rsid w:val="009355E5"/>
    <w:rsid w:val="00937C8F"/>
    <w:rsid w:val="00937F0D"/>
    <w:rsid w:val="0094160A"/>
    <w:rsid w:val="0094166D"/>
    <w:rsid w:val="009458B1"/>
    <w:rsid w:val="00946880"/>
    <w:rsid w:val="00947003"/>
    <w:rsid w:val="0095061A"/>
    <w:rsid w:val="00950825"/>
    <w:rsid w:val="00955830"/>
    <w:rsid w:val="00974162"/>
    <w:rsid w:val="00975FCD"/>
    <w:rsid w:val="009761EC"/>
    <w:rsid w:val="00977983"/>
    <w:rsid w:val="009801F7"/>
    <w:rsid w:val="00980C58"/>
    <w:rsid w:val="00982A27"/>
    <w:rsid w:val="00983487"/>
    <w:rsid w:val="00983BBE"/>
    <w:rsid w:val="009847A8"/>
    <w:rsid w:val="00985529"/>
    <w:rsid w:val="00987515"/>
    <w:rsid w:val="009A00C0"/>
    <w:rsid w:val="009A1844"/>
    <w:rsid w:val="009A4D74"/>
    <w:rsid w:val="009A75F7"/>
    <w:rsid w:val="009A7C9A"/>
    <w:rsid w:val="009B2488"/>
    <w:rsid w:val="009C266C"/>
    <w:rsid w:val="009C3173"/>
    <w:rsid w:val="009C32DF"/>
    <w:rsid w:val="009C4DBA"/>
    <w:rsid w:val="009C6D9B"/>
    <w:rsid w:val="009D008B"/>
    <w:rsid w:val="009D1CED"/>
    <w:rsid w:val="009E4577"/>
    <w:rsid w:val="009E50D9"/>
    <w:rsid w:val="009E6350"/>
    <w:rsid w:val="009E7411"/>
    <w:rsid w:val="009F178C"/>
    <w:rsid w:val="009F5751"/>
    <w:rsid w:val="009F623B"/>
    <w:rsid w:val="009F682D"/>
    <w:rsid w:val="009F75E3"/>
    <w:rsid w:val="00A0006D"/>
    <w:rsid w:val="00A01147"/>
    <w:rsid w:val="00A02995"/>
    <w:rsid w:val="00A05471"/>
    <w:rsid w:val="00A05F38"/>
    <w:rsid w:val="00A077AD"/>
    <w:rsid w:val="00A113B3"/>
    <w:rsid w:val="00A13053"/>
    <w:rsid w:val="00A13BD4"/>
    <w:rsid w:val="00A165B0"/>
    <w:rsid w:val="00A17D4B"/>
    <w:rsid w:val="00A234AB"/>
    <w:rsid w:val="00A24CA6"/>
    <w:rsid w:val="00A26708"/>
    <w:rsid w:val="00A26F9E"/>
    <w:rsid w:val="00A304A3"/>
    <w:rsid w:val="00A3196D"/>
    <w:rsid w:val="00A3483D"/>
    <w:rsid w:val="00A4093D"/>
    <w:rsid w:val="00A40A98"/>
    <w:rsid w:val="00A441BE"/>
    <w:rsid w:val="00A45E62"/>
    <w:rsid w:val="00A525FB"/>
    <w:rsid w:val="00A53B0E"/>
    <w:rsid w:val="00A574A5"/>
    <w:rsid w:val="00A61141"/>
    <w:rsid w:val="00A61353"/>
    <w:rsid w:val="00A72CD9"/>
    <w:rsid w:val="00A80D95"/>
    <w:rsid w:val="00A907C4"/>
    <w:rsid w:val="00A96D0B"/>
    <w:rsid w:val="00AA32FB"/>
    <w:rsid w:val="00AA4970"/>
    <w:rsid w:val="00AB2D38"/>
    <w:rsid w:val="00AB5AD5"/>
    <w:rsid w:val="00AB63E2"/>
    <w:rsid w:val="00AB6649"/>
    <w:rsid w:val="00AC076A"/>
    <w:rsid w:val="00AC288D"/>
    <w:rsid w:val="00AD3EC2"/>
    <w:rsid w:val="00AD70CC"/>
    <w:rsid w:val="00AD742D"/>
    <w:rsid w:val="00AE16A5"/>
    <w:rsid w:val="00AE390F"/>
    <w:rsid w:val="00AE506A"/>
    <w:rsid w:val="00AE6DFF"/>
    <w:rsid w:val="00AF1C6E"/>
    <w:rsid w:val="00B03E46"/>
    <w:rsid w:val="00B04716"/>
    <w:rsid w:val="00B04BC3"/>
    <w:rsid w:val="00B05421"/>
    <w:rsid w:val="00B06CB8"/>
    <w:rsid w:val="00B207AC"/>
    <w:rsid w:val="00B20C27"/>
    <w:rsid w:val="00B22726"/>
    <w:rsid w:val="00B26702"/>
    <w:rsid w:val="00B30EC2"/>
    <w:rsid w:val="00B33608"/>
    <w:rsid w:val="00B3477B"/>
    <w:rsid w:val="00B36A7D"/>
    <w:rsid w:val="00B401E9"/>
    <w:rsid w:val="00B40E29"/>
    <w:rsid w:val="00B44D31"/>
    <w:rsid w:val="00B46FF3"/>
    <w:rsid w:val="00B507BA"/>
    <w:rsid w:val="00B53C9B"/>
    <w:rsid w:val="00B56975"/>
    <w:rsid w:val="00B60B07"/>
    <w:rsid w:val="00B64CC8"/>
    <w:rsid w:val="00B71EEF"/>
    <w:rsid w:val="00B75DCA"/>
    <w:rsid w:val="00B820AD"/>
    <w:rsid w:val="00B907A2"/>
    <w:rsid w:val="00B94AE8"/>
    <w:rsid w:val="00BA2B67"/>
    <w:rsid w:val="00BA3796"/>
    <w:rsid w:val="00BB35E0"/>
    <w:rsid w:val="00BB4A79"/>
    <w:rsid w:val="00BC0D7E"/>
    <w:rsid w:val="00BC2CE7"/>
    <w:rsid w:val="00BC2F2C"/>
    <w:rsid w:val="00BC60ED"/>
    <w:rsid w:val="00BC6159"/>
    <w:rsid w:val="00BC7E5C"/>
    <w:rsid w:val="00BD31E4"/>
    <w:rsid w:val="00BF1930"/>
    <w:rsid w:val="00BF2AC2"/>
    <w:rsid w:val="00BF57C2"/>
    <w:rsid w:val="00BF58BA"/>
    <w:rsid w:val="00BF5D4A"/>
    <w:rsid w:val="00C0036F"/>
    <w:rsid w:val="00C14376"/>
    <w:rsid w:val="00C17896"/>
    <w:rsid w:val="00C17A20"/>
    <w:rsid w:val="00C208B3"/>
    <w:rsid w:val="00C20DA5"/>
    <w:rsid w:val="00C21306"/>
    <w:rsid w:val="00C23072"/>
    <w:rsid w:val="00C24818"/>
    <w:rsid w:val="00C24F70"/>
    <w:rsid w:val="00C260B6"/>
    <w:rsid w:val="00C26189"/>
    <w:rsid w:val="00C273D4"/>
    <w:rsid w:val="00C30052"/>
    <w:rsid w:val="00C34EAE"/>
    <w:rsid w:val="00C35AE5"/>
    <w:rsid w:val="00C44211"/>
    <w:rsid w:val="00C44D07"/>
    <w:rsid w:val="00C460F9"/>
    <w:rsid w:val="00C47CB2"/>
    <w:rsid w:val="00C47E3A"/>
    <w:rsid w:val="00C50AC0"/>
    <w:rsid w:val="00C52185"/>
    <w:rsid w:val="00C5379B"/>
    <w:rsid w:val="00C538AB"/>
    <w:rsid w:val="00C54159"/>
    <w:rsid w:val="00C544BD"/>
    <w:rsid w:val="00C54C22"/>
    <w:rsid w:val="00C55BCE"/>
    <w:rsid w:val="00C6379A"/>
    <w:rsid w:val="00C64071"/>
    <w:rsid w:val="00C6417E"/>
    <w:rsid w:val="00C65AF0"/>
    <w:rsid w:val="00C70460"/>
    <w:rsid w:val="00C71065"/>
    <w:rsid w:val="00C8551C"/>
    <w:rsid w:val="00C92129"/>
    <w:rsid w:val="00C97CBF"/>
    <w:rsid w:val="00CA5F47"/>
    <w:rsid w:val="00CB258B"/>
    <w:rsid w:val="00CB3D7D"/>
    <w:rsid w:val="00CB6ADA"/>
    <w:rsid w:val="00CC14F1"/>
    <w:rsid w:val="00CC221C"/>
    <w:rsid w:val="00CC76F8"/>
    <w:rsid w:val="00CD0B54"/>
    <w:rsid w:val="00CD3364"/>
    <w:rsid w:val="00CD425A"/>
    <w:rsid w:val="00CD59FA"/>
    <w:rsid w:val="00CE0597"/>
    <w:rsid w:val="00CE22A9"/>
    <w:rsid w:val="00CE22EC"/>
    <w:rsid w:val="00CE2414"/>
    <w:rsid w:val="00CE6106"/>
    <w:rsid w:val="00CE7A93"/>
    <w:rsid w:val="00CF3B57"/>
    <w:rsid w:val="00CF47C1"/>
    <w:rsid w:val="00CF6690"/>
    <w:rsid w:val="00D00AA9"/>
    <w:rsid w:val="00D02CD9"/>
    <w:rsid w:val="00D036DC"/>
    <w:rsid w:val="00D069E5"/>
    <w:rsid w:val="00D07326"/>
    <w:rsid w:val="00D1024D"/>
    <w:rsid w:val="00D10C92"/>
    <w:rsid w:val="00D14A61"/>
    <w:rsid w:val="00D15AD3"/>
    <w:rsid w:val="00D2097A"/>
    <w:rsid w:val="00D232E7"/>
    <w:rsid w:val="00D233CC"/>
    <w:rsid w:val="00D2345C"/>
    <w:rsid w:val="00D23973"/>
    <w:rsid w:val="00D24670"/>
    <w:rsid w:val="00D330E1"/>
    <w:rsid w:val="00D335F4"/>
    <w:rsid w:val="00D356A7"/>
    <w:rsid w:val="00D40C82"/>
    <w:rsid w:val="00D419AA"/>
    <w:rsid w:val="00D425BD"/>
    <w:rsid w:val="00D4370B"/>
    <w:rsid w:val="00D46DE8"/>
    <w:rsid w:val="00D504F9"/>
    <w:rsid w:val="00D55F01"/>
    <w:rsid w:val="00D568B2"/>
    <w:rsid w:val="00D638F2"/>
    <w:rsid w:val="00D7261B"/>
    <w:rsid w:val="00D7391D"/>
    <w:rsid w:val="00D745C6"/>
    <w:rsid w:val="00D76D69"/>
    <w:rsid w:val="00D807B9"/>
    <w:rsid w:val="00D85074"/>
    <w:rsid w:val="00D86E80"/>
    <w:rsid w:val="00D91067"/>
    <w:rsid w:val="00D91DC0"/>
    <w:rsid w:val="00D9303F"/>
    <w:rsid w:val="00D94553"/>
    <w:rsid w:val="00D94D0C"/>
    <w:rsid w:val="00D95BC2"/>
    <w:rsid w:val="00DA18A3"/>
    <w:rsid w:val="00DA1BD5"/>
    <w:rsid w:val="00DA4C14"/>
    <w:rsid w:val="00DB4BD5"/>
    <w:rsid w:val="00DC1A1D"/>
    <w:rsid w:val="00DC2CFF"/>
    <w:rsid w:val="00DC4E4E"/>
    <w:rsid w:val="00DC5553"/>
    <w:rsid w:val="00DD3789"/>
    <w:rsid w:val="00DD5E72"/>
    <w:rsid w:val="00DD6D27"/>
    <w:rsid w:val="00DE01C7"/>
    <w:rsid w:val="00DE0260"/>
    <w:rsid w:val="00DE49CA"/>
    <w:rsid w:val="00DF0084"/>
    <w:rsid w:val="00DF1B7C"/>
    <w:rsid w:val="00DF7EE0"/>
    <w:rsid w:val="00E07B5A"/>
    <w:rsid w:val="00E14DDB"/>
    <w:rsid w:val="00E23078"/>
    <w:rsid w:val="00E24485"/>
    <w:rsid w:val="00E25E1B"/>
    <w:rsid w:val="00E30F76"/>
    <w:rsid w:val="00E3168D"/>
    <w:rsid w:val="00E32E6E"/>
    <w:rsid w:val="00E333B4"/>
    <w:rsid w:val="00E357CF"/>
    <w:rsid w:val="00E426F1"/>
    <w:rsid w:val="00E42F8A"/>
    <w:rsid w:val="00E4345B"/>
    <w:rsid w:val="00E46400"/>
    <w:rsid w:val="00E511C4"/>
    <w:rsid w:val="00E527E9"/>
    <w:rsid w:val="00E5287D"/>
    <w:rsid w:val="00E52A4B"/>
    <w:rsid w:val="00E534A2"/>
    <w:rsid w:val="00E60E20"/>
    <w:rsid w:val="00E62CCA"/>
    <w:rsid w:val="00E6300B"/>
    <w:rsid w:val="00E64B81"/>
    <w:rsid w:val="00E64E74"/>
    <w:rsid w:val="00E70E10"/>
    <w:rsid w:val="00E72276"/>
    <w:rsid w:val="00E75493"/>
    <w:rsid w:val="00E754CA"/>
    <w:rsid w:val="00E8736B"/>
    <w:rsid w:val="00E96697"/>
    <w:rsid w:val="00EA2358"/>
    <w:rsid w:val="00EA3188"/>
    <w:rsid w:val="00EA3A4C"/>
    <w:rsid w:val="00EA576D"/>
    <w:rsid w:val="00EB3355"/>
    <w:rsid w:val="00EB46C5"/>
    <w:rsid w:val="00EB5613"/>
    <w:rsid w:val="00EC475D"/>
    <w:rsid w:val="00EC5850"/>
    <w:rsid w:val="00EC61F6"/>
    <w:rsid w:val="00ED043A"/>
    <w:rsid w:val="00ED05D1"/>
    <w:rsid w:val="00ED0F22"/>
    <w:rsid w:val="00ED372F"/>
    <w:rsid w:val="00ED4554"/>
    <w:rsid w:val="00ED7913"/>
    <w:rsid w:val="00EE11D9"/>
    <w:rsid w:val="00EE60ED"/>
    <w:rsid w:val="00EE731F"/>
    <w:rsid w:val="00EF1613"/>
    <w:rsid w:val="00EF194A"/>
    <w:rsid w:val="00EF4F49"/>
    <w:rsid w:val="00EF6915"/>
    <w:rsid w:val="00EF7C95"/>
    <w:rsid w:val="00F00D14"/>
    <w:rsid w:val="00F015BC"/>
    <w:rsid w:val="00F037CA"/>
    <w:rsid w:val="00F14ED6"/>
    <w:rsid w:val="00F16ED1"/>
    <w:rsid w:val="00F1795D"/>
    <w:rsid w:val="00F22640"/>
    <w:rsid w:val="00F23266"/>
    <w:rsid w:val="00F26E81"/>
    <w:rsid w:val="00F2777E"/>
    <w:rsid w:val="00F30C39"/>
    <w:rsid w:val="00F3419A"/>
    <w:rsid w:val="00F413C1"/>
    <w:rsid w:val="00F430F9"/>
    <w:rsid w:val="00F4501F"/>
    <w:rsid w:val="00F52E15"/>
    <w:rsid w:val="00F61F01"/>
    <w:rsid w:val="00F663F6"/>
    <w:rsid w:val="00F67A26"/>
    <w:rsid w:val="00F67D25"/>
    <w:rsid w:val="00F73A3B"/>
    <w:rsid w:val="00F73F99"/>
    <w:rsid w:val="00F74ECF"/>
    <w:rsid w:val="00F753B4"/>
    <w:rsid w:val="00F8099B"/>
    <w:rsid w:val="00F8271A"/>
    <w:rsid w:val="00F82868"/>
    <w:rsid w:val="00F85085"/>
    <w:rsid w:val="00F9306B"/>
    <w:rsid w:val="00F94A40"/>
    <w:rsid w:val="00F95CA2"/>
    <w:rsid w:val="00FA46BE"/>
    <w:rsid w:val="00FA5A24"/>
    <w:rsid w:val="00FB1145"/>
    <w:rsid w:val="00FB1FA2"/>
    <w:rsid w:val="00FB458C"/>
    <w:rsid w:val="00FB73D6"/>
    <w:rsid w:val="00FC45FC"/>
    <w:rsid w:val="00FC6E4C"/>
    <w:rsid w:val="00FC71CF"/>
    <w:rsid w:val="00FD17F0"/>
    <w:rsid w:val="00FD1CA3"/>
    <w:rsid w:val="00FE0DBE"/>
    <w:rsid w:val="00FE589C"/>
    <w:rsid w:val="00FF3EAE"/>
    <w:rsid w:val="00FF4210"/>
    <w:rsid w:val="00FF64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5D7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25E1B"/>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0"/>
    <w:next w:val="a0"/>
    <w:link w:val="10"/>
    <w:uiPriority w:val="9"/>
    <w:qFormat/>
    <w:rsid w:val="00D9303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link w:val="20"/>
    <w:uiPriority w:val="9"/>
    <w:qFormat/>
    <w:rsid w:val="000D4B07"/>
    <w:pPr>
      <w:suppressAutoHyphens w:val="0"/>
      <w:spacing w:before="100" w:beforeAutospacing="1" w:after="100" w:afterAutospacing="1"/>
      <w:outlineLvl w:val="1"/>
    </w:pPr>
    <w:rPr>
      <w:b/>
      <w:bCs/>
      <w:sz w:val="36"/>
      <w:szCs w:val="36"/>
      <w:lang w:eastAsia="ru-RU"/>
    </w:rPr>
  </w:style>
  <w:style w:type="paragraph" w:styleId="3">
    <w:name w:val="heading 3"/>
    <w:basedOn w:val="a0"/>
    <w:next w:val="a0"/>
    <w:link w:val="30"/>
    <w:uiPriority w:val="9"/>
    <w:unhideWhenUsed/>
    <w:qFormat/>
    <w:rsid w:val="00EF4F49"/>
    <w:pPr>
      <w:keepNext/>
      <w:keepLines/>
      <w:spacing w:before="20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Indent"/>
    <w:basedOn w:val="a0"/>
    <w:link w:val="a5"/>
    <w:rsid w:val="008C14B8"/>
    <w:pPr>
      <w:ind w:left="2340" w:hanging="2340"/>
    </w:pPr>
    <w:rPr>
      <w:sz w:val="28"/>
    </w:rPr>
  </w:style>
  <w:style w:type="character" w:customStyle="1" w:styleId="a5">
    <w:name w:val="Основной текст с отступом Знак"/>
    <w:basedOn w:val="a1"/>
    <w:link w:val="a4"/>
    <w:rsid w:val="008C14B8"/>
    <w:rPr>
      <w:rFonts w:ascii="Times New Roman" w:eastAsia="Times New Roman" w:hAnsi="Times New Roman" w:cs="Times New Roman"/>
      <w:sz w:val="28"/>
      <w:szCs w:val="24"/>
      <w:lang w:eastAsia="ar-SA"/>
    </w:rPr>
  </w:style>
  <w:style w:type="character" w:customStyle="1" w:styleId="WW8Num1z0">
    <w:name w:val="WW8Num1z0"/>
    <w:rsid w:val="00CD3364"/>
    <w:rPr>
      <w:rFonts w:ascii="Symbol" w:hAnsi="Symbol"/>
    </w:rPr>
  </w:style>
  <w:style w:type="paragraph" w:customStyle="1" w:styleId="11">
    <w:name w:val="Основной текст1"/>
    <w:rsid w:val="007A10C9"/>
    <w:pPr>
      <w:suppressAutoHyphens/>
      <w:autoSpaceDE w:val="0"/>
      <w:spacing w:after="0" w:line="200" w:lineRule="atLeast"/>
      <w:ind w:firstLine="454"/>
      <w:jc w:val="both"/>
    </w:pPr>
    <w:rPr>
      <w:rFonts w:ascii="Arial" w:eastAsia="Arial" w:hAnsi="Arial" w:cs="Arial"/>
      <w:color w:val="000000"/>
      <w:sz w:val="18"/>
      <w:szCs w:val="18"/>
      <w:lang w:eastAsia="ar-SA"/>
    </w:rPr>
  </w:style>
  <w:style w:type="paragraph" w:styleId="a6">
    <w:name w:val="List Paragraph"/>
    <w:basedOn w:val="a0"/>
    <w:link w:val="a7"/>
    <w:uiPriority w:val="34"/>
    <w:qFormat/>
    <w:rsid w:val="007A10C9"/>
    <w:pPr>
      <w:ind w:left="720"/>
      <w:contextualSpacing/>
    </w:pPr>
  </w:style>
  <w:style w:type="paragraph" w:styleId="a8">
    <w:name w:val="header"/>
    <w:basedOn w:val="a0"/>
    <w:link w:val="a9"/>
    <w:uiPriority w:val="99"/>
    <w:unhideWhenUsed/>
    <w:rsid w:val="00E534A2"/>
    <w:pPr>
      <w:tabs>
        <w:tab w:val="center" w:pos="4677"/>
        <w:tab w:val="right" w:pos="9355"/>
      </w:tabs>
    </w:pPr>
  </w:style>
  <w:style w:type="character" w:customStyle="1" w:styleId="a9">
    <w:name w:val="Верхний колонтитул Знак"/>
    <w:basedOn w:val="a1"/>
    <w:link w:val="a8"/>
    <w:uiPriority w:val="99"/>
    <w:rsid w:val="00E534A2"/>
    <w:rPr>
      <w:rFonts w:ascii="Times New Roman" w:eastAsia="Times New Roman" w:hAnsi="Times New Roman" w:cs="Times New Roman"/>
      <w:sz w:val="24"/>
      <w:szCs w:val="24"/>
      <w:lang w:eastAsia="ar-SA"/>
    </w:rPr>
  </w:style>
  <w:style w:type="paragraph" w:styleId="aa">
    <w:name w:val="footer"/>
    <w:basedOn w:val="a0"/>
    <w:link w:val="ab"/>
    <w:uiPriority w:val="99"/>
    <w:unhideWhenUsed/>
    <w:rsid w:val="00E534A2"/>
    <w:pPr>
      <w:tabs>
        <w:tab w:val="center" w:pos="4677"/>
        <w:tab w:val="right" w:pos="9355"/>
      </w:tabs>
    </w:pPr>
  </w:style>
  <w:style w:type="character" w:customStyle="1" w:styleId="ab">
    <w:name w:val="Нижний колонтитул Знак"/>
    <w:basedOn w:val="a1"/>
    <w:link w:val="aa"/>
    <w:uiPriority w:val="99"/>
    <w:rsid w:val="00E534A2"/>
    <w:rPr>
      <w:rFonts w:ascii="Times New Roman" w:eastAsia="Times New Roman" w:hAnsi="Times New Roman" w:cs="Times New Roman"/>
      <w:sz w:val="24"/>
      <w:szCs w:val="24"/>
      <w:lang w:eastAsia="ar-SA"/>
    </w:rPr>
  </w:style>
  <w:style w:type="character" w:styleId="ac">
    <w:name w:val="Placeholder Text"/>
    <w:basedOn w:val="a1"/>
    <w:uiPriority w:val="99"/>
    <w:semiHidden/>
    <w:rsid w:val="00E534A2"/>
    <w:rPr>
      <w:color w:val="808080"/>
    </w:rPr>
  </w:style>
  <w:style w:type="paragraph" w:styleId="ad">
    <w:name w:val="Balloon Text"/>
    <w:basedOn w:val="a0"/>
    <w:link w:val="ae"/>
    <w:uiPriority w:val="99"/>
    <w:semiHidden/>
    <w:unhideWhenUsed/>
    <w:rsid w:val="00E534A2"/>
    <w:rPr>
      <w:rFonts w:ascii="Tahoma" w:hAnsi="Tahoma" w:cs="Tahoma"/>
      <w:sz w:val="16"/>
      <w:szCs w:val="16"/>
    </w:rPr>
  </w:style>
  <w:style w:type="character" w:customStyle="1" w:styleId="ae">
    <w:name w:val="Текст выноски Знак"/>
    <w:basedOn w:val="a1"/>
    <w:link w:val="ad"/>
    <w:uiPriority w:val="99"/>
    <w:semiHidden/>
    <w:rsid w:val="00E534A2"/>
    <w:rPr>
      <w:rFonts w:ascii="Tahoma" w:eastAsia="Times New Roman" w:hAnsi="Tahoma" w:cs="Tahoma"/>
      <w:sz w:val="16"/>
      <w:szCs w:val="16"/>
      <w:lang w:eastAsia="ar-SA"/>
    </w:rPr>
  </w:style>
  <w:style w:type="table" w:styleId="af">
    <w:name w:val="Table Grid"/>
    <w:basedOn w:val="a2"/>
    <w:uiPriority w:val="59"/>
    <w:rsid w:val="003F32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6">
    <w:name w:val="Font Style26"/>
    <w:rsid w:val="00B36A7D"/>
    <w:rPr>
      <w:rFonts w:ascii="Times New Roman" w:hAnsi="Times New Roman" w:cs="Times New Roman"/>
      <w:sz w:val="16"/>
      <w:szCs w:val="16"/>
    </w:rPr>
  </w:style>
  <w:style w:type="character" w:customStyle="1" w:styleId="FontStyle27">
    <w:name w:val="Font Style27"/>
    <w:rsid w:val="00B36A7D"/>
    <w:rPr>
      <w:rFonts w:ascii="Times New Roman" w:hAnsi="Times New Roman" w:cs="Times New Roman"/>
      <w:b/>
      <w:bCs/>
      <w:sz w:val="16"/>
      <w:szCs w:val="16"/>
    </w:rPr>
  </w:style>
  <w:style w:type="paragraph" w:customStyle="1" w:styleId="Style3">
    <w:name w:val="Style3"/>
    <w:basedOn w:val="a0"/>
    <w:rsid w:val="00B36A7D"/>
    <w:pPr>
      <w:widowControl w:val="0"/>
      <w:autoSpaceDE w:val="0"/>
      <w:jc w:val="both"/>
    </w:pPr>
    <w:rPr>
      <w:rFonts w:cs="Calibri"/>
    </w:rPr>
  </w:style>
  <w:style w:type="paragraph" w:customStyle="1" w:styleId="Style15">
    <w:name w:val="Style15"/>
    <w:basedOn w:val="a0"/>
    <w:rsid w:val="00B36A7D"/>
    <w:pPr>
      <w:widowControl w:val="0"/>
      <w:autoSpaceDE w:val="0"/>
      <w:spacing w:line="216" w:lineRule="exact"/>
      <w:jc w:val="both"/>
    </w:pPr>
    <w:rPr>
      <w:rFonts w:cs="Calibri"/>
    </w:rPr>
  </w:style>
  <w:style w:type="paragraph" w:customStyle="1" w:styleId="Style17">
    <w:name w:val="Style17"/>
    <w:basedOn w:val="a0"/>
    <w:rsid w:val="00B36A7D"/>
    <w:pPr>
      <w:widowControl w:val="0"/>
      <w:autoSpaceDE w:val="0"/>
      <w:spacing w:line="216" w:lineRule="exact"/>
      <w:ind w:firstLine="960"/>
      <w:jc w:val="both"/>
    </w:pPr>
    <w:rPr>
      <w:rFonts w:cs="Calibri"/>
    </w:rPr>
  </w:style>
  <w:style w:type="character" w:customStyle="1" w:styleId="apple-converted-space">
    <w:name w:val="apple-converted-space"/>
    <w:basedOn w:val="a1"/>
    <w:rsid w:val="00815C51"/>
  </w:style>
  <w:style w:type="character" w:styleId="af0">
    <w:name w:val="Hyperlink"/>
    <w:basedOn w:val="a1"/>
    <w:uiPriority w:val="99"/>
    <w:unhideWhenUsed/>
    <w:rsid w:val="00815C51"/>
    <w:rPr>
      <w:color w:val="0000FF"/>
      <w:u w:val="single"/>
    </w:rPr>
  </w:style>
  <w:style w:type="paragraph" w:styleId="af1">
    <w:name w:val="Normal (Web)"/>
    <w:basedOn w:val="a0"/>
    <w:uiPriority w:val="99"/>
    <w:rsid w:val="00647385"/>
    <w:pPr>
      <w:suppressAutoHyphens w:val="0"/>
      <w:spacing w:before="100" w:beforeAutospacing="1" w:after="100" w:afterAutospacing="1"/>
    </w:pPr>
    <w:rPr>
      <w:lang w:eastAsia="ru-RU"/>
    </w:rPr>
  </w:style>
  <w:style w:type="paragraph" w:styleId="af2">
    <w:name w:val="Title"/>
    <w:basedOn w:val="a0"/>
    <w:link w:val="af3"/>
    <w:qFormat/>
    <w:rsid w:val="004C55EB"/>
    <w:pPr>
      <w:tabs>
        <w:tab w:val="left" w:pos="340"/>
      </w:tabs>
      <w:suppressAutoHyphens w:val="0"/>
      <w:spacing w:line="360" w:lineRule="auto"/>
      <w:jc w:val="center"/>
    </w:pPr>
    <w:rPr>
      <w:b/>
      <w:bCs/>
      <w:sz w:val="28"/>
      <w:lang w:eastAsia="ru-RU"/>
    </w:rPr>
  </w:style>
  <w:style w:type="character" w:customStyle="1" w:styleId="af3">
    <w:name w:val="Название Знак"/>
    <w:basedOn w:val="a1"/>
    <w:link w:val="af2"/>
    <w:rsid w:val="004C55EB"/>
    <w:rPr>
      <w:rFonts w:ascii="Times New Roman" w:eastAsia="Times New Roman" w:hAnsi="Times New Roman" w:cs="Times New Roman"/>
      <w:b/>
      <w:bCs/>
      <w:sz w:val="28"/>
      <w:szCs w:val="24"/>
      <w:lang w:eastAsia="ru-RU"/>
    </w:rPr>
  </w:style>
  <w:style w:type="character" w:customStyle="1" w:styleId="20">
    <w:name w:val="Заголовок 2 Знак"/>
    <w:basedOn w:val="a1"/>
    <w:link w:val="2"/>
    <w:uiPriority w:val="9"/>
    <w:rsid w:val="000D4B07"/>
    <w:rPr>
      <w:rFonts w:ascii="Times New Roman" w:eastAsia="Times New Roman" w:hAnsi="Times New Roman" w:cs="Times New Roman"/>
      <w:b/>
      <w:bCs/>
      <w:sz w:val="36"/>
      <w:szCs w:val="36"/>
      <w:lang w:eastAsia="ru-RU"/>
    </w:rPr>
  </w:style>
  <w:style w:type="character" w:customStyle="1" w:styleId="w">
    <w:name w:val="w"/>
    <w:basedOn w:val="a1"/>
    <w:rsid w:val="006A51D6"/>
  </w:style>
  <w:style w:type="paragraph" w:styleId="af4">
    <w:name w:val="No Spacing"/>
    <w:uiPriority w:val="1"/>
    <w:qFormat/>
    <w:rsid w:val="00481A2B"/>
    <w:pPr>
      <w:spacing w:after="0" w:line="240" w:lineRule="auto"/>
    </w:pPr>
  </w:style>
  <w:style w:type="table" w:customStyle="1" w:styleId="12">
    <w:name w:val="Сетка таблицы1"/>
    <w:basedOn w:val="a2"/>
    <w:next w:val="af"/>
    <w:uiPriority w:val="59"/>
    <w:rsid w:val="0067492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uiPriority w:val="9"/>
    <w:rsid w:val="00D9303F"/>
    <w:rPr>
      <w:rFonts w:asciiTheme="majorHAnsi" w:eastAsiaTheme="majorEastAsia" w:hAnsiTheme="majorHAnsi" w:cstheme="majorBidi"/>
      <w:b/>
      <w:bCs/>
      <w:color w:val="365F91" w:themeColor="accent1" w:themeShade="BF"/>
      <w:sz w:val="28"/>
      <w:szCs w:val="28"/>
      <w:lang w:eastAsia="ar-SA"/>
    </w:rPr>
  </w:style>
  <w:style w:type="paragraph" w:styleId="af5">
    <w:name w:val="TOC Heading"/>
    <w:basedOn w:val="1"/>
    <w:next w:val="a0"/>
    <w:uiPriority w:val="39"/>
    <w:unhideWhenUsed/>
    <w:qFormat/>
    <w:rsid w:val="008678F5"/>
    <w:pPr>
      <w:suppressAutoHyphens w:val="0"/>
      <w:spacing w:line="276" w:lineRule="auto"/>
      <w:outlineLvl w:val="9"/>
    </w:pPr>
    <w:rPr>
      <w:lang w:eastAsia="ru-RU"/>
    </w:rPr>
  </w:style>
  <w:style w:type="paragraph" w:styleId="13">
    <w:name w:val="toc 1"/>
    <w:basedOn w:val="a0"/>
    <w:next w:val="a0"/>
    <w:autoRedefine/>
    <w:uiPriority w:val="39"/>
    <w:unhideWhenUsed/>
    <w:qFormat/>
    <w:rsid w:val="00DA18A3"/>
    <w:pPr>
      <w:tabs>
        <w:tab w:val="left" w:pos="440"/>
        <w:tab w:val="right" w:leader="dot" w:pos="9345"/>
      </w:tabs>
      <w:spacing w:after="100" w:line="360" w:lineRule="auto"/>
    </w:pPr>
  </w:style>
  <w:style w:type="paragraph" w:styleId="21">
    <w:name w:val="toc 2"/>
    <w:basedOn w:val="a0"/>
    <w:next w:val="a0"/>
    <w:autoRedefine/>
    <w:uiPriority w:val="39"/>
    <w:unhideWhenUsed/>
    <w:qFormat/>
    <w:rsid w:val="008678F5"/>
    <w:pPr>
      <w:spacing w:after="100"/>
      <w:ind w:left="240"/>
    </w:pPr>
  </w:style>
  <w:style w:type="paragraph" w:styleId="31">
    <w:name w:val="toc 3"/>
    <w:basedOn w:val="a0"/>
    <w:next w:val="a0"/>
    <w:autoRedefine/>
    <w:uiPriority w:val="39"/>
    <w:unhideWhenUsed/>
    <w:qFormat/>
    <w:rsid w:val="00503D30"/>
    <w:pPr>
      <w:tabs>
        <w:tab w:val="right" w:leader="dot" w:pos="9345"/>
      </w:tabs>
      <w:suppressAutoHyphens w:val="0"/>
      <w:spacing w:after="100" w:line="360" w:lineRule="auto"/>
      <w:ind w:left="708"/>
    </w:pPr>
    <w:rPr>
      <w:rFonts w:asciiTheme="minorHAnsi" w:eastAsiaTheme="minorEastAsia" w:hAnsiTheme="minorHAnsi" w:cstheme="minorBidi"/>
      <w:sz w:val="22"/>
      <w:szCs w:val="22"/>
      <w:lang w:eastAsia="ru-RU"/>
    </w:rPr>
  </w:style>
  <w:style w:type="table" w:customStyle="1" w:styleId="110">
    <w:name w:val="Сетка таблицы11"/>
    <w:basedOn w:val="a2"/>
    <w:next w:val="af"/>
    <w:uiPriority w:val="59"/>
    <w:rsid w:val="0074666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uiPriority w:val="99"/>
    <w:semiHidden/>
    <w:unhideWhenUsed/>
    <w:rsid w:val="00746660"/>
    <w:pPr>
      <w:numPr>
        <w:numId w:val="1"/>
      </w:numPr>
      <w:contextualSpacing/>
    </w:pPr>
  </w:style>
  <w:style w:type="table" w:customStyle="1" w:styleId="22">
    <w:name w:val="Сетка таблицы22"/>
    <w:basedOn w:val="a2"/>
    <w:uiPriority w:val="59"/>
    <w:rsid w:val="0010772C"/>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2"/>
    <w:uiPriority w:val="59"/>
    <w:rsid w:val="0010772C"/>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2"/>
    <w:uiPriority w:val="59"/>
    <w:rsid w:val="0010772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2"/>
    <w:uiPriority w:val="59"/>
    <w:rsid w:val="0010772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2"/>
    <w:uiPriority w:val="59"/>
    <w:rsid w:val="00CC221C"/>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Основной текст + Не полужирный"/>
    <w:basedOn w:val="a1"/>
    <w:rsid w:val="00616E23"/>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a7">
    <w:name w:val="Абзац списка Знак"/>
    <w:basedOn w:val="a1"/>
    <w:link w:val="a6"/>
    <w:uiPriority w:val="34"/>
    <w:rsid w:val="00100D95"/>
    <w:rPr>
      <w:rFonts w:ascii="Times New Roman" w:eastAsia="Times New Roman" w:hAnsi="Times New Roman" w:cs="Times New Roman"/>
      <w:sz w:val="24"/>
      <w:szCs w:val="24"/>
      <w:lang w:eastAsia="ar-SA"/>
    </w:rPr>
  </w:style>
  <w:style w:type="character" w:customStyle="1" w:styleId="30">
    <w:name w:val="Заголовок 3 Знак"/>
    <w:basedOn w:val="a1"/>
    <w:link w:val="3"/>
    <w:uiPriority w:val="9"/>
    <w:rsid w:val="00EF4F49"/>
    <w:rPr>
      <w:rFonts w:asciiTheme="majorHAnsi" w:eastAsiaTheme="majorEastAsia" w:hAnsiTheme="majorHAnsi" w:cstheme="majorBidi"/>
      <w:b/>
      <w:bCs/>
      <w:color w:val="4F81BD" w:themeColor="accent1"/>
      <w:sz w:val="24"/>
      <w:szCs w:val="24"/>
      <w:lang w:eastAsia="ar-SA"/>
    </w:rPr>
  </w:style>
  <w:style w:type="paragraph" w:customStyle="1" w:styleId="ds-markdown-paragraph">
    <w:name w:val="ds-markdown-paragraph"/>
    <w:basedOn w:val="a0"/>
    <w:rsid w:val="001045D1"/>
    <w:pPr>
      <w:suppressAutoHyphens w:val="0"/>
      <w:spacing w:before="100" w:beforeAutospacing="1" w:after="100" w:afterAutospacing="1"/>
    </w:pPr>
    <w:rPr>
      <w:lang w:eastAsia="ru-RU"/>
    </w:rPr>
  </w:style>
  <w:style w:type="character" w:styleId="af7">
    <w:name w:val="Strong"/>
    <w:basedOn w:val="a1"/>
    <w:uiPriority w:val="22"/>
    <w:qFormat/>
    <w:rsid w:val="001045D1"/>
    <w:rPr>
      <w:b/>
      <w:bCs/>
    </w:rPr>
  </w:style>
  <w:style w:type="character" w:styleId="af8">
    <w:name w:val="Emphasis"/>
    <w:basedOn w:val="a1"/>
    <w:uiPriority w:val="20"/>
    <w:qFormat/>
    <w:rsid w:val="001045D1"/>
    <w:rPr>
      <w:i/>
      <w:iCs/>
    </w:rPr>
  </w:style>
  <w:style w:type="table" w:customStyle="1" w:styleId="TableNormal">
    <w:name w:val="Table Normal"/>
    <w:uiPriority w:val="2"/>
    <w:semiHidden/>
    <w:qFormat/>
    <w:rsid w:val="00887608"/>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25E1B"/>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0"/>
    <w:next w:val="a0"/>
    <w:link w:val="10"/>
    <w:uiPriority w:val="9"/>
    <w:qFormat/>
    <w:rsid w:val="00D9303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link w:val="20"/>
    <w:uiPriority w:val="9"/>
    <w:qFormat/>
    <w:rsid w:val="000D4B07"/>
    <w:pPr>
      <w:suppressAutoHyphens w:val="0"/>
      <w:spacing w:before="100" w:beforeAutospacing="1" w:after="100" w:afterAutospacing="1"/>
      <w:outlineLvl w:val="1"/>
    </w:pPr>
    <w:rPr>
      <w:b/>
      <w:bCs/>
      <w:sz w:val="36"/>
      <w:szCs w:val="36"/>
      <w:lang w:eastAsia="ru-RU"/>
    </w:rPr>
  </w:style>
  <w:style w:type="paragraph" w:styleId="3">
    <w:name w:val="heading 3"/>
    <w:basedOn w:val="a0"/>
    <w:next w:val="a0"/>
    <w:link w:val="30"/>
    <w:uiPriority w:val="9"/>
    <w:unhideWhenUsed/>
    <w:qFormat/>
    <w:rsid w:val="00EF4F49"/>
    <w:pPr>
      <w:keepNext/>
      <w:keepLines/>
      <w:spacing w:before="20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Indent"/>
    <w:basedOn w:val="a0"/>
    <w:link w:val="a5"/>
    <w:rsid w:val="008C14B8"/>
    <w:pPr>
      <w:ind w:left="2340" w:hanging="2340"/>
    </w:pPr>
    <w:rPr>
      <w:sz w:val="28"/>
    </w:rPr>
  </w:style>
  <w:style w:type="character" w:customStyle="1" w:styleId="a5">
    <w:name w:val="Основной текст с отступом Знак"/>
    <w:basedOn w:val="a1"/>
    <w:link w:val="a4"/>
    <w:rsid w:val="008C14B8"/>
    <w:rPr>
      <w:rFonts w:ascii="Times New Roman" w:eastAsia="Times New Roman" w:hAnsi="Times New Roman" w:cs="Times New Roman"/>
      <w:sz w:val="28"/>
      <w:szCs w:val="24"/>
      <w:lang w:eastAsia="ar-SA"/>
    </w:rPr>
  </w:style>
  <w:style w:type="character" w:customStyle="1" w:styleId="WW8Num1z0">
    <w:name w:val="WW8Num1z0"/>
    <w:rsid w:val="00CD3364"/>
    <w:rPr>
      <w:rFonts w:ascii="Symbol" w:hAnsi="Symbol"/>
    </w:rPr>
  </w:style>
  <w:style w:type="paragraph" w:customStyle="1" w:styleId="11">
    <w:name w:val="Основной текст1"/>
    <w:rsid w:val="007A10C9"/>
    <w:pPr>
      <w:suppressAutoHyphens/>
      <w:autoSpaceDE w:val="0"/>
      <w:spacing w:after="0" w:line="200" w:lineRule="atLeast"/>
      <w:ind w:firstLine="454"/>
      <w:jc w:val="both"/>
    </w:pPr>
    <w:rPr>
      <w:rFonts w:ascii="Arial" w:eastAsia="Arial" w:hAnsi="Arial" w:cs="Arial"/>
      <w:color w:val="000000"/>
      <w:sz w:val="18"/>
      <w:szCs w:val="18"/>
      <w:lang w:eastAsia="ar-SA"/>
    </w:rPr>
  </w:style>
  <w:style w:type="paragraph" w:styleId="a6">
    <w:name w:val="List Paragraph"/>
    <w:basedOn w:val="a0"/>
    <w:link w:val="a7"/>
    <w:uiPriority w:val="34"/>
    <w:qFormat/>
    <w:rsid w:val="007A10C9"/>
    <w:pPr>
      <w:ind w:left="720"/>
      <w:contextualSpacing/>
    </w:pPr>
  </w:style>
  <w:style w:type="paragraph" w:styleId="a8">
    <w:name w:val="header"/>
    <w:basedOn w:val="a0"/>
    <w:link w:val="a9"/>
    <w:uiPriority w:val="99"/>
    <w:unhideWhenUsed/>
    <w:rsid w:val="00E534A2"/>
    <w:pPr>
      <w:tabs>
        <w:tab w:val="center" w:pos="4677"/>
        <w:tab w:val="right" w:pos="9355"/>
      </w:tabs>
    </w:pPr>
  </w:style>
  <w:style w:type="character" w:customStyle="1" w:styleId="a9">
    <w:name w:val="Верхний колонтитул Знак"/>
    <w:basedOn w:val="a1"/>
    <w:link w:val="a8"/>
    <w:uiPriority w:val="99"/>
    <w:rsid w:val="00E534A2"/>
    <w:rPr>
      <w:rFonts w:ascii="Times New Roman" w:eastAsia="Times New Roman" w:hAnsi="Times New Roman" w:cs="Times New Roman"/>
      <w:sz w:val="24"/>
      <w:szCs w:val="24"/>
      <w:lang w:eastAsia="ar-SA"/>
    </w:rPr>
  </w:style>
  <w:style w:type="paragraph" w:styleId="aa">
    <w:name w:val="footer"/>
    <w:basedOn w:val="a0"/>
    <w:link w:val="ab"/>
    <w:uiPriority w:val="99"/>
    <w:unhideWhenUsed/>
    <w:rsid w:val="00E534A2"/>
    <w:pPr>
      <w:tabs>
        <w:tab w:val="center" w:pos="4677"/>
        <w:tab w:val="right" w:pos="9355"/>
      </w:tabs>
    </w:pPr>
  </w:style>
  <w:style w:type="character" w:customStyle="1" w:styleId="ab">
    <w:name w:val="Нижний колонтитул Знак"/>
    <w:basedOn w:val="a1"/>
    <w:link w:val="aa"/>
    <w:uiPriority w:val="99"/>
    <w:rsid w:val="00E534A2"/>
    <w:rPr>
      <w:rFonts w:ascii="Times New Roman" w:eastAsia="Times New Roman" w:hAnsi="Times New Roman" w:cs="Times New Roman"/>
      <w:sz w:val="24"/>
      <w:szCs w:val="24"/>
      <w:lang w:eastAsia="ar-SA"/>
    </w:rPr>
  </w:style>
  <w:style w:type="character" w:styleId="ac">
    <w:name w:val="Placeholder Text"/>
    <w:basedOn w:val="a1"/>
    <w:uiPriority w:val="99"/>
    <w:semiHidden/>
    <w:rsid w:val="00E534A2"/>
    <w:rPr>
      <w:color w:val="808080"/>
    </w:rPr>
  </w:style>
  <w:style w:type="paragraph" w:styleId="ad">
    <w:name w:val="Balloon Text"/>
    <w:basedOn w:val="a0"/>
    <w:link w:val="ae"/>
    <w:uiPriority w:val="99"/>
    <w:semiHidden/>
    <w:unhideWhenUsed/>
    <w:rsid w:val="00E534A2"/>
    <w:rPr>
      <w:rFonts w:ascii="Tahoma" w:hAnsi="Tahoma" w:cs="Tahoma"/>
      <w:sz w:val="16"/>
      <w:szCs w:val="16"/>
    </w:rPr>
  </w:style>
  <w:style w:type="character" w:customStyle="1" w:styleId="ae">
    <w:name w:val="Текст выноски Знак"/>
    <w:basedOn w:val="a1"/>
    <w:link w:val="ad"/>
    <w:uiPriority w:val="99"/>
    <w:semiHidden/>
    <w:rsid w:val="00E534A2"/>
    <w:rPr>
      <w:rFonts w:ascii="Tahoma" w:eastAsia="Times New Roman" w:hAnsi="Tahoma" w:cs="Tahoma"/>
      <w:sz w:val="16"/>
      <w:szCs w:val="16"/>
      <w:lang w:eastAsia="ar-SA"/>
    </w:rPr>
  </w:style>
  <w:style w:type="table" w:styleId="af">
    <w:name w:val="Table Grid"/>
    <w:basedOn w:val="a2"/>
    <w:uiPriority w:val="59"/>
    <w:rsid w:val="003F32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6">
    <w:name w:val="Font Style26"/>
    <w:rsid w:val="00B36A7D"/>
    <w:rPr>
      <w:rFonts w:ascii="Times New Roman" w:hAnsi="Times New Roman" w:cs="Times New Roman"/>
      <w:sz w:val="16"/>
      <w:szCs w:val="16"/>
    </w:rPr>
  </w:style>
  <w:style w:type="character" w:customStyle="1" w:styleId="FontStyle27">
    <w:name w:val="Font Style27"/>
    <w:rsid w:val="00B36A7D"/>
    <w:rPr>
      <w:rFonts w:ascii="Times New Roman" w:hAnsi="Times New Roman" w:cs="Times New Roman"/>
      <w:b/>
      <w:bCs/>
      <w:sz w:val="16"/>
      <w:szCs w:val="16"/>
    </w:rPr>
  </w:style>
  <w:style w:type="paragraph" w:customStyle="1" w:styleId="Style3">
    <w:name w:val="Style3"/>
    <w:basedOn w:val="a0"/>
    <w:rsid w:val="00B36A7D"/>
    <w:pPr>
      <w:widowControl w:val="0"/>
      <w:autoSpaceDE w:val="0"/>
      <w:jc w:val="both"/>
    </w:pPr>
    <w:rPr>
      <w:rFonts w:cs="Calibri"/>
    </w:rPr>
  </w:style>
  <w:style w:type="paragraph" w:customStyle="1" w:styleId="Style15">
    <w:name w:val="Style15"/>
    <w:basedOn w:val="a0"/>
    <w:rsid w:val="00B36A7D"/>
    <w:pPr>
      <w:widowControl w:val="0"/>
      <w:autoSpaceDE w:val="0"/>
      <w:spacing w:line="216" w:lineRule="exact"/>
      <w:jc w:val="both"/>
    </w:pPr>
    <w:rPr>
      <w:rFonts w:cs="Calibri"/>
    </w:rPr>
  </w:style>
  <w:style w:type="paragraph" w:customStyle="1" w:styleId="Style17">
    <w:name w:val="Style17"/>
    <w:basedOn w:val="a0"/>
    <w:rsid w:val="00B36A7D"/>
    <w:pPr>
      <w:widowControl w:val="0"/>
      <w:autoSpaceDE w:val="0"/>
      <w:spacing w:line="216" w:lineRule="exact"/>
      <w:ind w:firstLine="960"/>
      <w:jc w:val="both"/>
    </w:pPr>
    <w:rPr>
      <w:rFonts w:cs="Calibri"/>
    </w:rPr>
  </w:style>
  <w:style w:type="character" w:customStyle="1" w:styleId="apple-converted-space">
    <w:name w:val="apple-converted-space"/>
    <w:basedOn w:val="a1"/>
    <w:rsid w:val="00815C51"/>
  </w:style>
  <w:style w:type="character" w:styleId="af0">
    <w:name w:val="Hyperlink"/>
    <w:basedOn w:val="a1"/>
    <w:uiPriority w:val="99"/>
    <w:unhideWhenUsed/>
    <w:rsid w:val="00815C51"/>
    <w:rPr>
      <w:color w:val="0000FF"/>
      <w:u w:val="single"/>
    </w:rPr>
  </w:style>
  <w:style w:type="paragraph" w:styleId="af1">
    <w:name w:val="Normal (Web)"/>
    <w:basedOn w:val="a0"/>
    <w:uiPriority w:val="99"/>
    <w:rsid w:val="00647385"/>
    <w:pPr>
      <w:suppressAutoHyphens w:val="0"/>
      <w:spacing w:before="100" w:beforeAutospacing="1" w:after="100" w:afterAutospacing="1"/>
    </w:pPr>
    <w:rPr>
      <w:lang w:eastAsia="ru-RU"/>
    </w:rPr>
  </w:style>
  <w:style w:type="paragraph" w:styleId="af2">
    <w:name w:val="Title"/>
    <w:basedOn w:val="a0"/>
    <w:link w:val="af3"/>
    <w:qFormat/>
    <w:rsid w:val="004C55EB"/>
    <w:pPr>
      <w:tabs>
        <w:tab w:val="left" w:pos="340"/>
      </w:tabs>
      <w:suppressAutoHyphens w:val="0"/>
      <w:spacing w:line="360" w:lineRule="auto"/>
      <w:jc w:val="center"/>
    </w:pPr>
    <w:rPr>
      <w:b/>
      <w:bCs/>
      <w:sz w:val="28"/>
      <w:lang w:eastAsia="ru-RU"/>
    </w:rPr>
  </w:style>
  <w:style w:type="character" w:customStyle="1" w:styleId="af3">
    <w:name w:val="Название Знак"/>
    <w:basedOn w:val="a1"/>
    <w:link w:val="af2"/>
    <w:rsid w:val="004C55EB"/>
    <w:rPr>
      <w:rFonts w:ascii="Times New Roman" w:eastAsia="Times New Roman" w:hAnsi="Times New Roman" w:cs="Times New Roman"/>
      <w:b/>
      <w:bCs/>
      <w:sz w:val="28"/>
      <w:szCs w:val="24"/>
      <w:lang w:eastAsia="ru-RU"/>
    </w:rPr>
  </w:style>
  <w:style w:type="character" w:customStyle="1" w:styleId="20">
    <w:name w:val="Заголовок 2 Знак"/>
    <w:basedOn w:val="a1"/>
    <w:link w:val="2"/>
    <w:uiPriority w:val="9"/>
    <w:rsid w:val="000D4B07"/>
    <w:rPr>
      <w:rFonts w:ascii="Times New Roman" w:eastAsia="Times New Roman" w:hAnsi="Times New Roman" w:cs="Times New Roman"/>
      <w:b/>
      <w:bCs/>
      <w:sz w:val="36"/>
      <w:szCs w:val="36"/>
      <w:lang w:eastAsia="ru-RU"/>
    </w:rPr>
  </w:style>
  <w:style w:type="character" w:customStyle="1" w:styleId="w">
    <w:name w:val="w"/>
    <w:basedOn w:val="a1"/>
    <w:rsid w:val="006A51D6"/>
  </w:style>
  <w:style w:type="paragraph" w:styleId="af4">
    <w:name w:val="No Spacing"/>
    <w:uiPriority w:val="1"/>
    <w:qFormat/>
    <w:rsid w:val="00481A2B"/>
    <w:pPr>
      <w:spacing w:after="0" w:line="240" w:lineRule="auto"/>
    </w:pPr>
  </w:style>
  <w:style w:type="table" w:customStyle="1" w:styleId="12">
    <w:name w:val="Сетка таблицы1"/>
    <w:basedOn w:val="a2"/>
    <w:next w:val="af"/>
    <w:uiPriority w:val="59"/>
    <w:rsid w:val="0067492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uiPriority w:val="9"/>
    <w:rsid w:val="00D9303F"/>
    <w:rPr>
      <w:rFonts w:asciiTheme="majorHAnsi" w:eastAsiaTheme="majorEastAsia" w:hAnsiTheme="majorHAnsi" w:cstheme="majorBidi"/>
      <w:b/>
      <w:bCs/>
      <w:color w:val="365F91" w:themeColor="accent1" w:themeShade="BF"/>
      <w:sz w:val="28"/>
      <w:szCs w:val="28"/>
      <w:lang w:eastAsia="ar-SA"/>
    </w:rPr>
  </w:style>
  <w:style w:type="paragraph" w:styleId="af5">
    <w:name w:val="TOC Heading"/>
    <w:basedOn w:val="1"/>
    <w:next w:val="a0"/>
    <w:uiPriority w:val="39"/>
    <w:unhideWhenUsed/>
    <w:qFormat/>
    <w:rsid w:val="008678F5"/>
    <w:pPr>
      <w:suppressAutoHyphens w:val="0"/>
      <w:spacing w:line="276" w:lineRule="auto"/>
      <w:outlineLvl w:val="9"/>
    </w:pPr>
    <w:rPr>
      <w:lang w:eastAsia="ru-RU"/>
    </w:rPr>
  </w:style>
  <w:style w:type="paragraph" w:styleId="13">
    <w:name w:val="toc 1"/>
    <w:basedOn w:val="a0"/>
    <w:next w:val="a0"/>
    <w:autoRedefine/>
    <w:uiPriority w:val="39"/>
    <w:unhideWhenUsed/>
    <w:qFormat/>
    <w:rsid w:val="00DA18A3"/>
    <w:pPr>
      <w:tabs>
        <w:tab w:val="left" w:pos="440"/>
        <w:tab w:val="right" w:leader="dot" w:pos="9345"/>
      </w:tabs>
      <w:spacing w:after="100" w:line="360" w:lineRule="auto"/>
    </w:pPr>
  </w:style>
  <w:style w:type="paragraph" w:styleId="21">
    <w:name w:val="toc 2"/>
    <w:basedOn w:val="a0"/>
    <w:next w:val="a0"/>
    <w:autoRedefine/>
    <w:uiPriority w:val="39"/>
    <w:unhideWhenUsed/>
    <w:qFormat/>
    <w:rsid w:val="008678F5"/>
    <w:pPr>
      <w:spacing w:after="100"/>
      <w:ind w:left="240"/>
    </w:pPr>
  </w:style>
  <w:style w:type="paragraph" w:styleId="31">
    <w:name w:val="toc 3"/>
    <w:basedOn w:val="a0"/>
    <w:next w:val="a0"/>
    <w:autoRedefine/>
    <w:uiPriority w:val="39"/>
    <w:unhideWhenUsed/>
    <w:qFormat/>
    <w:rsid w:val="00503D30"/>
    <w:pPr>
      <w:tabs>
        <w:tab w:val="right" w:leader="dot" w:pos="9345"/>
      </w:tabs>
      <w:suppressAutoHyphens w:val="0"/>
      <w:spacing w:after="100" w:line="360" w:lineRule="auto"/>
      <w:ind w:left="708"/>
    </w:pPr>
    <w:rPr>
      <w:rFonts w:asciiTheme="minorHAnsi" w:eastAsiaTheme="minorEastAsia" w:hAnsiTheme="minorHAnsi" w:cstheme="minorBidi"/>
      <w:sz w:val="22"/>
      <w:szCs w:val="22"/>
      <w:lang w:eastAsia="ru-RU"/>
    </w:rPr>
  </w:style>
  <w:style w:type="table" w:customStyle="1" w:styleId="110">
    <w:name w:val="Сетка таблицы11"/>
    <w:basedOn w:val="a2"/>
    <w:next w:val="af"/>
    <w:uiPriority w:val="59"/>
    <w:rsid w:val="0074666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uiPriority w:val="99"/>
    <w:semiHidden/>
    <w:unhideWhenUsed/>
    <w:rsid w:val="00746660"/>
    <w:pPr>
      <w:numPr>
        <w:numId w:val="1"/>
      </w:numPr>
      <w:contextualSpacing/>
    </w:pPr>
  </w:style>
  <w:style w:type="table" w:customStyle="1" w:styleId="22">
    <w:name w:val="Сетка таблицы22"/>
    <w:basedOn w:val="a2"/>
    <w:uiPriority w:val="59"/>
    <w:rsid w:val="0010772C"/>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2"/>
    <w:uiPriority w:val="59"/>
    <w:rsid w:val="0010772C"/>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2"/>
    <w:uiPriority w:val="59"/>
    <w:rsid w:val="0010772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2"/>
    <w:uiPriority w:val="59"/>
    <w:rsid w:val="0010772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2"/>
    <w:uiPriority w:val="59"/>
    <w:rsid w:val="00CC221C"/>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Основной текст + Не полужирный"/>
    <w:basedOn w:val="a1"/>
    <w:rsid w:val="00616E23"/>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a7">
    <w:name w:val="Абзац списка Знак"/>
    <w:basedOn w:val="a1"/>
    <w:link w:val="a6"/>
    <w:uiPriority w:val="34"/>
    <w:rsid w:val="00100D95"/>
    <w:rPr>
      <w:rFonts w:ascii="Times New Roman" w:eastAsia="Times New Roman" w:hAnsi="Times New Roman" w:cs="Times New Roman"/>
      <w:sz w:val="24"/>
      <w:szCs w:val="24"/>
      <w:lang w:eastAsia="ar-SA"/>
    </w:rPr>
  </w:style>
  <w:style w:type="character" w:customStyle="1" w:styleId="30">
    <w:name w:val="Заголовок 3 Знак"/>
    <w:basedOn w:val="a1"/>
    <w:link w:val="3"/>
    <w:uiPriority w:val="9"/>
    <w:rsid w:val="00EF4F49"/>
    <w:rPr>
      <w:rFonts w:asciiTheme="majorHAnsi" w:eastAsiaTheme="majorEastAsia" w:hAnsiTheme="majorHAnsi" w:cstheme="majorBidi"/>
      <w:b/>
      <w:bCs/>
      <w:color w:val="4F81BD" w:themeColor="accent1"/>
      <w:sz w:val="24"/>
      <w:szCs w:val="24"/>
      <w:lang w:eastAsia="ar-SA"/>
    </w:rPr>
  </w:style>
  <w:style w:type="paragraph" w:customStyle="1" w:styleId="ds-markdown-paragraph">
    <w:name w:val="ds-markdown-paragraph"/>
    <w:basedOn w:val="a0"/>
    <w:rsid w:val="001045D1"/>
    <w:pPr>
      <w:suppressAutoHyphens w:val="0"/>
      <w:spacing w:before="100" w:beforeAutospacing="1" w:after="100" w:afterAutospacing="1"/>
    </w:pPr>
    <w:rPr>
      <w:lang w:eastAsia="ru-RU"/>
    </w:rPr>
  </w:style>
  <w:style w:type="character" w:styleId="af7">
    <w:name w:val="Strong"/>
    <w:basedOn w:val="a1"/>
    <w:uiPriority w:val="22"/>
    <w:qFormat/>
    <w:rsid w:val="001045D1"/>
    <w:rPr>
      <w:b/>
      <w:bCs/>
    </w:rPr>
  </w:style>
  <w:style w:type="character" w:styleId="af8">
    <w:name w:val="Emphasis"/>
    <w:basedOn w:val="a1"/>
    <w:uiPriority w:val="20"/>
    <w:qFormat/>
    <w:rsid w:val="001045D1"/>
    <w:rPr>
      <w:i/>
      <w:iCs/>
    </w:rPr>
  </w:style>
  <w:style w:type="table" w:customStyle="1" w:styleId="TableNormal">
    <w:name w:val="Table Normal"/>
    <w:uiPriority w:val="2"/>
    <w:semiHidden/>
    <w:qFormat/>
    <w:rsid w:val="00887608"/>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494965">
      <w:bodyDiv w:val="1"/>
      <w:marLeft w:val="0"/>
      <w:marRight w:val="0"/>
      <w:marTop w:val="0"/>
      <w:marBottom w:val="0"/>
      <w:divBdr>
        <w:top w:val="none" w:sz="0" w:space="0" w:color="auto"/>
        <w:left w:val="none" w:sz="0" w:space="0" w:color="auto"/>
        <w:bottom w:val="none" w:sz="0" w:space="0" w:color="auto"/>
        <w:right w:val="none" w:sz="0" w:space="0" w:color="auto"/>
      </w:divBdr>
    </w:div>
    <w:div w:id="273756475">
      <w:bodyDiv w:val="1"/>
      <w:marLeft w:val="0"/>
      <w:marRight w:val="0"/>
      <w:marTop w:val="0"/>
      <w:marBottom w:val="0"/>
      <w:divBdr>
        <w:top w:val="none" w:sz="0" w:space="0" w:color="auto"/>
        <w:left w:val="none" w:sz="0" w:space="0" w:color="auto"/>
        <w:bottom w:val="none" w:sz="0" w:space="0" w:color="auto"/>
        <w:right w:val="none" w:sz="0" w:space="0" w:color="auto"/>
      </w:divBdr>
    </w:div>
    <w:div w:id="490173840">
      <w:bodyDiv w:val="1"/>
      <w:marLeft w:val="0"/>
      <w:marRight w:val="0"/>
      <w:marTop w:val="0"/>
      <w:marBottom w:val="0"/>
      <w:divBdr>
        <w:top w:val="none" w:sz="0" w:space="0" w:color="auto"/>
        <w:left w:val="none" w:sz="0" w:space="0" w:color="auto"/>
        <w:bottom w:val="none" w:sz="0" w:space="0" w:color="auto"/>
        <w:right w:val="none" w:sz="0" w:space="0" w:color="auto"/>
      </w:divBdr>
    </w:div>
    <w:div w:id="499201889">
      <w:bodyDiv w:val="1"/>
      <w:marLeft w:val="0"/>
      <w:marRight w:val="0"/>
      <w:marTop w:val="0"/>
      <w:marBottom w:val="0"/>
      <w:divBdr>
        <w:top w:val="none" w:sz="0" w:space="0" w:color="auto"/>
        <w:left w:val="none" w:sz="0" w:space="0" w:color="auto"/>
        <w:bottom w:val="none" w:sz="0" w:space="0" w:color="auto"/>
        <w:right w:val="none" w:sz="0" w:space="0" w:color="auto"/>
      </w:divBdr>
    </w:div>
    <w:div w:id="612136153">
      <w:bodyDiv w:val="1"/>
      <w:marLeft w:val="0"/>
      <w:marRight w:val="0"/>
      <w:marTop w:val="0"/>
      <w:marBottom w:val="0"/>
      <w:divBdr>
        <w:top w:val="none" w:sz="0" w:space="0" w:color="auto"/>
        <w:left w:val="none" w:sz="0" w:space="0" w:color="auto"/>
        <w:bottom w:val="none" w:sz="0" w:space="0" w:color="auto"/>
        <w:right w:val="none" w:sz="0" w:space="0" w:color="auto"/>
      </w:divBdr>
    </w:div>
    <w:div w:id="665135158">
      <w:bodyDiv w:val="1"/>
      <w:marLeft w:val="0"/>
      <w:marRight w:val="0"/>
      <w:marTop w:val="0"/>
      <w:marBottom w:val="0"/>
      <w:divBdr>
        <w:top w:val="none" w:sz="0" w:space="0" w:color="auto"/>
        <w:left w:val="none" w:sz="0" w:space="0" w:color="auto"/>
        <w:bottom w:val="none" w:sz="0" w:space="0" w:color="auto"/>
        <w:right w:val="none" w:sz="0" w:space="0" w:color="auto"/>
      </w:divBdr>
    </w:div>
    <w:div w:id="712922417">
      <w:bodyDiv w:val="1"/>
      <w:marLeft w:val="0"/>
      <w:marRight w:val="0"/>
      <w:marTop w:val="0"/>
      <w:marBottom w:val="0"/>
      <w:divBdr>
        <w:top w:val="none" w:sz="0" w:space="0" w:color="auto"/>
        <w:left w:val="none" w:sz="0" w:space="0" w:color="auto"/>
        <w:bottom w:val="none" w:sz="0" w:space="0" w:color="auto"/>
        <w:right w:val="none" w:sz="0" w:space="0" w:color="auto"/>
      </w:divBdr>
    </w:div>
    <w:div w:id="769282018">
      <w:bodyDiv w:val="1"/>
      <w:marLeft w:val="0"/>
      <w:marRight w:val="0"/>
      <w:marTop w:val="0"/>
      <w:marBottom w:val="0"/>
      <w:divBdr>
        <w:top w:val="none" w:sz="0" w:space="0" w:color="auto"/>
        <w:left w:val="none" w:sz="0" w:space="0" w:color="auto"/>
        <w:bottom w:val="none" w:sz="0" w:space="0" w:color="auto"/>
        <w:right w:val="none" w:sz="0" w:space="0" w:color="auto"/>
      </w:divBdr>
    </w:div>
    <w:div w:id="786463632">
      <w:bodyDiv w:val="1"/>
      <w:marLeft w:val="0"/>
      <w:marRight w:val="0"/>
      <w:marTop w:val="0"/>
      <w:marBottom w:val="0"/>
      <w:divBdr>
        <w:top w:val="none" w:sz="0" w:space="0" w:color="auto"/>
        <w:left w:val="none" w:sz="0" w:space="0" w:color="auto"/>
        <w:bottom w:val="none" w:sz="0" w:space="0" w:color="auto"/>
        <w:right w:val="none" w:sz="0" w:space="0" w:color="auto"/>
      </w:divBdr>
    </w:div>
    <w:div w:id="790438353">
      <w:bodyDiv w:val="1"/>
      <w:marLeft w:val="0"/>
      <w:marRight w:val="0"/>
      <w:marTop w:val="0"/>
      <w:marBottom w:val="0"/>
      <w:divBdr>
        <w:top w:val="none" w:sz="0" w:space="0" w:color="auto"/>
        <w:left w:val="none" w:sz="0" w:space="0" w:color="auto"/>
        <w:bottom w:val="none" w:sz="0" w:space="0" w:color="auto"/>
        <w:right w:val="none" w:sz="0" w:space="0" w:color="auto"/>
      </w:divBdr>
    </w:div>
    <w:div w:id="1214929351">
      <w:bodyDiv w:val="1"/>
      <w:marLeft w:val="0"/>
      <w:marRight w:val="0"/>
      <w:marTop w:val="0"/>
      <w:marBottom w:val="0"/>
      <w:divBdr>
        <w:top w:val="none" w:sz="0" w:space="0" w:color="auto"/>
        <w:left w:val="none" w:sz="0" w:space="0" w:color="auto"/>
        <w:bottom w:val="none" w:sz="0" w:space="0" w:color="auto"/>
        <w:right w:val="none" w:sz="0" w:space="0" w:color="auto"/>
      </w:divBdr>
    </w:div>
    <w:div w:id="1268734572">
      <w:bodyDiv w:val="1"/>
      <w:marLeft w:val="0"/>
      <w:marRight w:val="0"/>
      <w:marTop w:val="0"/>
      <w:marBottom w:val="0"/>
      <w:divBdr>
        <w:top w:val="none" w:sz="0" w:space="0" w:color="auto"/>
        <w:left w:val="none" w:sz="0" w:space="0" w:color="auto"/>
        <w:bottom w:val="none" w:sz="0" w:space="0" w:color="auto"/>
        <w:right w:val="none" w:sz="0" w:space="0" w:color="auto"/>
      </w:divBdr>
    </w:div>
    <w:div w:id="1348824395">
      <w:bodyDiv w:val="1"/>
      <w:marLeft w:val="0"/>
      <w:marRight w:val="0"/>
      <w:marTop w:val="0"/>
      <w:marBottom w:val="0"/>
      <w:divBdr>
        <w:top w:val="none" w:sz="0" w:space="0" w:color="auto"/>
        <w:left w:val="none" w:sz="0" w:space="0" w:color="auto"/>
        <w:bottom w:val="none" w:sz="0" w:space="0" w:color="auto"/>
        <w:right w:val="none" w:sz="0" w:space="0" w:color="auto"/>
      </w:divBdr>
    </w:div>
    <w:div w:id="1388141672">
      <w:bodyDiv w:val="1"/>
      <w:marLeft w:val="0"/>
      <w:marRight w:val="0"/>
      <w:marTop w:val="0"/>
      <w:marBottom w:val="0"/>
      <w:divBdr>
        <w:top w:val="none" w:sz="0" w:space="0" w:color="auto"/>
        <w:left w:val="none" w:sz="0" w:space="0" w:color="auto"/>
        <w:bottom w:val="none" w:sz="0" w:space="0" w:color="auto"/>
        <w:right w:val="none" w:sz="0" w:space="0" w:color="auto"/>
      </w:divBdr>
    </w:div>
    <w:div w:id="1436051934">
      <w:bodyDiv w:val="1"/>
      <w:marLeft w:val="0"/>
      <w:marRight w:val="0"/>
      <w:marTop w:val="0"/>
      <w:marBottom w:val="0"/>
      <w:divBdr>
        <w:top w:val="none" w:sz="0" w:space="0" w:color="auto"/>
        <w:left w:val="none" w:sz="0" w:space="0" w:color="auto"/>
        <w:bottom w:val="none" w:sz="0" w:space="0" w:color="auto"/>
        <w:right w:val="none" w:sz="0" w:space="0" w:color="auto"/>
      </w:divBdr>
    </w:div>
    <w:div w:id="1672296411">
      <w:bodyDiv w:val="1"/>
      <w:marLeft w:val="0"/>
      <w:marRight w:val="0"/>
      <w:marTop w:val="0"/>
      <w:marBottom w:val="0"/>
      <w:divBdr>
        <w:top w:val="none" w:sz="0" w:space="0" w:color="auto"/>
        <w:left w:val="none" w:sz="0" w:space="0" w:color="auto"/>
        <w:bottom w:val="none" w:sz="0" w:space="0" w:color="auto"/>
        <w:right w:val="none" w:sz="0" w:space="0" w:color="auto"/>
      </w:divBdr>
    </w:div>
    <w:div w:id="1723943065">
      <w:bodyDiv w:val="1"/>
      <w:marLeft w:val="0"/>
      <w:marRight w:val="0"/>
      <w:marTop w:val="0"/>
      <w:marBottom w:val="0"/>
      <w:divBdr>
        <w:top w:val="none" w:sz="0" w:space="0" w:color="auto"/>
        <w:left w:val="none" w:sz="0" w:space="0" w:color="auto"/>
        <w:bottom w:val="none" w:sz="0" w:space="0" w:color="auto"/>
        <w:right w:val="none" w:sz="0" w:space="0" w:color="auto"/>
      </w:divBdr>
    </w:div>
    <w:div w:id="1899124263">
      <w:bodyDiv w:val="1"/>
      <w:marLeft w:val="0"/>
      <w:marRight w:val="0"/>
      <w:marTop w:val="0"/>
      <w:marBottom w:val="0"/>
      <w:divBdr>
        <w:top w:val="none" w:sz="0" w:space="0" w:color="auto"/>
        <w:left w:val="none" w:sz="0" w:space="0" w:color="auto"/>
        <w:bottom w:val="none" w:sz="0" w:space="0" w:color="auto"/>
        <w:right w:val="none" w:sz="0" w:space="0" w:color="auto"/>
      </w:divBdr>
    </w:div>
    <w:div w:id="2060086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8A342D-30CB-4BBD-87A6-99C8CD632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1477</TotalTime>
  <Pages>1</Pages>
  <Words>14348</Words>
  <Characters>81786</Characters>
  <Application>Microsoft Office Word</Application>
  <DocSecurity>0</DocSecurity>
  <Lines>681</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95943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Latfulina-er</dc:creator>
  <cp:lastModifiedBy>Лазарева Татьяна Ивановна</cp:lastModifiedBy>
  <cp:revision>115</cp:revision>
  <cp:lastPrinted>2025-08-27T02:39:00Z</cp:lastPrinted>
  <dcterms:created xsi:type="dcterms:W3CDTF">2025-05-12T04:26:00Z</dcterms:created>
  <dcterms:modified xsi:type="dcterms:W3CDTF">2025-08-29T04:42:00Z</dcterms:modified>
</cp:coreProperties>
</file>