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CF6DB" w14:textId="31975176" w:rsidR="00C917C4" w:rsidRPr="00CD6D1E" w:rsidRDefault="00C917C4" w:rsidP="00A82B49">
      <w:pPr>
        <w:spacing w:line="276" w:lineRule="auto"/>
        <w:ind w:left="0" w:firstLine="709"/>
        <w:rPr>
          <w:b/>
          <w:bCs/>
          <w:color w:val="000000"/>
          <w:sz w:val="28"/>
          <w:szCs w:val="28"/>
          <w:lang w:eastAsia="ru-RU"/>
        </w:rPr>
      </w:pPr>
      <w:r w:rsidRPr="00CD6D1E">
        <w:rPr>
          <w:b/>
          <w:bCs/>
          <w:color w:val="000000"/>
          <w:sz w:val="28"/>
          <w:szCs w:val="28"/>
          <w:lang w:eastAsia="ru-RU"/>
        </w:rPr>
        <w:t>Аннотация к программе «Новый Год в Созвездии»</w:t>
      </w:r>
    </w:p>
    <w:p w14:paraId="702AC330" w14:textId="64D745A2" w:rsidR="00C917C4" w:rsidRPr="00CD6D1E" w:rsidRDefault="00B659B9" w:rsidP="00A82B49">
      <w:pPr>
        <w:spacing w:line="276" w:lineRule="auto"/>
        <w:ind w:left="0" w:firstLine="709"/>
        <w:rPr>
          <w:bCs/>
          <w:color w:val="000000"/>
          <w:sz w:val="28"/>
          <w:szCs w:val="28"/>
          <w:shd w:val="clear" w:color="auto" w:fill="FFFFFF"/>
          <w:lang w:eastAsia="ru-RU"/>
        </w:rPr>
      </w:pP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Профильная смена «Новый год в «Созвездии» представляет собой х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у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дожественно ориентированную программу, направленную на развитие орг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низаторских способностей, коммуникативных качеств и творческих иници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тив среди подростков 12–16 лет. Программа построена вокруг освоения баз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о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вых принципов организации праздничных мероприятий и нацелена на разв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и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тие у молодых людей навыков креативного мышления, социальной активн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о</w:t>
      </w:r>
      <w:r w:rsidRPr="00CD6D1E">
        <w:rPr>
          <w:bCs/>
          <w:color w:val="000000"/>
          <w:sz w:val="28"/>
          <w:szCs w:val="28"/>
          <w:shd w:val="clear" w:color="auto" w:fill="FFFFFF"/>
          <w:lang w:eastAsia="ru-RU"/>
        </w:rPr>
        <w:t>сти и личностного роста. Участниками будут предложены курсы и практики, посвящённые дизайну и рекламе, сценарному искусству, постановке шоу-программ и изготовлению новогодних украшений. Основной акцент сделан на включении детей в реальную практику, позволяя им приобрести ценные профессиональные навыки и опыт в индустрии организации мероприятий.</w:t>
      </w:r>
    </w:p>
    <w:p w14:paraId="6EC63057" w14:textId="046A1C2F" w:rsidR="00C917C4" w:rsidRPr="00CD6D1E" w:rsidRDefault="00C917C4" w:rsidP="00B659B9">
      <w:pPr>
        <w:spacing w:line="276" w:lineRule="auto"/>
        <w:ind w:left="0" w:firstLine="709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D6D1E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Актуальность программы</w:t>
      </w:r>
    </w:p>
    <w:p w14:paraId="44F156E3" w14:textId="77777777" w:rsidR="00C917C4" w:rsidRPr="00CD6D1E" w:rsidRDefault="00C917C4" w:rsidP="00B659B9">
      <w:pPr>
        <w:spacing w:line="276" w:lineRule="auto"/>
        <w:ind w:left="0" w:firstLine="709"/>
        <w:contextualSpacing/>
        <w:outlineLvl w:val="1"/>
        <w:rPr>
          <w:bCs/>
          <w:sz w:val="28"/>
          <w:szCs w:val="28"/>
          <w:lang w:eastAsia="ru-RU"/>
        </w:rPr>
      </w:pPr>
      <w:proofErr w:type="spellStart"/>
      <w:r w:rsidRPr="00CD6D1E">
        <w:rPr>
          <w:bCs/>
          <w:sz w:val="28"/>
          <w:szCs w:val="28"/>
          <w:lang w:eastAsia="ru-RU"/>
        </w:rPr>
        <w:t>Event</w:t>
      </w:r>
      <w:proofErr w:type="spellEnd"/>
      <w:r w:rsidRPr="00CD6D1E">
        <w:rPr>
          <w:bCs/>
          <w:sz w:val="28"/>
          <w:szCs w:val="28"/>
          <w:lang w:eastAsia="ru-RU"/>
        </w:rPr>
        <w:t xml:space="preserve"> в современной практике продвижения становится все более акт</w:t>
      </w:r>
      <w:r w:rsidRPr="00CD6D1E">
        <w:rPr>
          <w:bCs/>
          <w:sz w:val="28"/>
          <w:szCs w:val="28"/>
          <w:lang w:eastAsia="ru-RU"/>
        </w:rPr>
        <w:t>у</w:t>
      </w:r>
      <w:r w:rsidRPr="00CD6D1E">
        <w:rPr>
          <w:bCs/>
          <w:sz w:val="28"/>
          <w:szCs w:val="28"/>
          <w:lang w:eastAsia="ru-RU"/>
        </w:rPr>
        <w:t>альным направлением и в первую очередь в связи с тем, что позволяет пр</w:t>
      </w:r>
      <w:r w:rsidRPr="00CD6D1E">
        <w:rPr>
          <w:bCs/>
          <w:sz w:val="28"/>
          <w:szCs w:val="28"/>
          <w:lang w:eastAsia="ru-RU"/>
        </w:rPr>
        <w:t>о</w:t>
      </w:r>
      <w:r w:rsidRPr="00CD6D1E">
        <w:rPr>
          <w:bCs/>
          <w:sz w:val="28"/>
          <w:szCs w:val="28"/>
          <w:lang w:eastAsia="ru-RU"/>
        </w:rPr>
        <w:t>двигать интересы организации непосредственно через самих клиентов. Орг</w:t>
      </w:r>
      <w:r w:rsidRPr="00CD6D1E">
        <w:rPr>
          <w:bCs/>
          <w:sz w:val="28"/>
          <w:szCs w:val="28"/>
          <w:lang w:eastAsia="ru-RU"/>
        </w:rPr>
        <w:t>а</w:t>
      </w:r>
      <w:r w:rsidRPr="00CD6D1E">
        <w:rPr>
          <w:bCs/>
          <w:sz w:val="28"/>
          <w:szCs w:val="28"/>
          <w:lang w:eastAsia="ru-RU"/>
        </w:rPr>
        <w:t>низация мероприятий в современном обществе стоит на первом месте и вс</w:t>
      </w:r>
      <w:r w:rsidRPr="00CD6D1E">
        <w:rPr>
          <w:bCs/>
          <w:sz w:val="28"/>
          <w:szCs w:val="28"/>
          <w:lang w:eastAsia="ru-RU"/>
        </w:rPr>
        <w:t>е</w:t>
      </w:r>
      <w:r w:rsidRPr="00CD6D1E">
        <w:rPr>
          <w:bCs/>
          <w:sz w:val="28"/>
          <w:szCs w:val="28"/>
          <w:lang w:eastAsia="ru-RU"/>
        </w:rPr>
        <w:t>гда является актуальной.</w:t>
      </w:r>
    </w:p>
    <w:p w14:paraId="799F25AB" w14:textId="77777777" w:rsidR="00C917C4" w:rsidRPr="00CD6D1E" w:rsidRDefault="00C917C4" w:rsidP="00B659B9">
      <w:pPr>
        <w:spacing w:line="276" w:lineRule="auto"/>
        <w:ind w:left="0" w:firstLine="709"/>
        <w:contextualSpacing/>
        <w:outlineLvl w:val="1"/>
        <w:rPr>
          <w:bCs/>
          <w:sz w:val="28"/>
          <w:szCs w:val="28"/>
          <w:lang w:eastAsia="ru-RU"/>
        </w:rPr>
      </w:pPr>
      <w:r w:rsidRPr="00CD6D1E">
        <w:rPr>
          <w:bCs/>
          <w:sz w:val="28"/>
          <w:szCs w:val="28"/>
          <w:lang w:eastAsia="ru-RU"/>
        </w:rPr>
        <w:t>Актуальность программы направлена на развитие организаторских способностей, коммуникативных качеств и творческих инициатив посре</w:t>
      </w:r>
      <w:r w:rsidRPr="00CD6D1E">
        <w:rPr>
          <w:bCs/>
          <w:sz w:val="28"/>
          <w:szCs w:val="28"/>
          <w:lang w:eastAsia="ru-RU"/>
        </w:rPr>
        <w:t>д</w:t>
      </w:r>
      <w:r w:rsidRPr="00CD6D1E">
        <w:rPr>
          <w:bCs/>
          <w:sz w:val="28"/>
          <w:szCs w:val="28"/>
          <w:lang w:eastAsia="ru-RU"/>
        </w:rPr>
        <w:t>ством включения участников смены в досуговую деятельность.</w:t>
      </w:r>
    </w:p>
    <w:p w14:paraId="2771B573" w14:textId="151CEE24" w:rsidR="00C917C4" w:rsidRPr="00CD6D1E" w:rsidRDefault="00C917C4" w:rsidP="00A82B49">
      <w:pPr>
        <w:spacing w:line="276" w:lineRule="auto"/>
        <w:ind w:left="0" w:firstLine="709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D6D1E">
        <w:rPr>
          <w:sz w:val="28"/>
          <w:szCs w:val="28"/>
        </w:rPr>
        <w:t>Программа смены включает в себя художественный курс, в ходе кот</w:t>
      </w:r>
      <w:r w:rsidRPr="00CD6D1E">
        <w:rPr>
          <w:sz w:val="28"/>
          <w:szCs w:val="28"/>
        </w:rPr>
        <w:t>о</w:t>
      </w:r>
      <w:r w:rsidRPr="00CD6D1E">
        <w:rPr>
          <w:sz w:val="28"/>
          <w:szCs w:val="28"/>
        </w:rPr>
        <w:t xml:space="preserve">рого будет проводиться творческие работы, шоу-программа на сцене, монтаж </w:t>
      </w:r>
      <w:proofErr w:type="spellStart"/>
      <w:r w:rsidRPr="00CD6D1E">
        <w:rPr>
          <w:sz w:val="28"/>
          <w:szCs w:val="28"/>
        </w:rPr>
        <w:t>welcome-zone</w:t>
      </w:r>
      <w:proofErr w:type="spellEnd"/>
      <w:r w:rsidRPr="00CD6D1E">
        <w:rPr>
          <w:sz w:val="28"/>
          <w:szCs w:val="28"/>
        </w:rPr>
        <w:t>, научно-популярные лекции со специалистами в области час</w:t>
      </w:r>
      <w:r w:rsidRPr="00CD6D1E">
        <w:rPr>
          <w:sz w:val="28"/>
          <w:szCs w:val="28"/>
        </w:rPr>
        <w:t>т</w:t>
      </w:r>
      <w:r w:rsidRPr="00CD6D1E">
        <w:rPr>
          <w:sz w:val="28"/>
          <w:szCs w:val="28"/>
        </w:rPr>
        <w:t>ных мероприятий г. Хабаровск.</w:t>
      </w:r>
    </w:p>
    <w:p w14:paraId="4FA4D68A" w14:textId="11E89F7E" w:rsidR="00C917C4" w:rsidRPr="00CD6D1E" w:rsidRDefault="00C917C4" w:rsidP="00A82B49">
      <w:pPr>
        <w:spacing w:line="276" w:lineRule="auto"/>
        <w:ind w:left="0" w:firstLine="709"/>
        <w:rPr>
          <w:b/>
          <w:bCs/>
          <w:color w:val="000000"/>
          <w:sz w:val="28"/>
          <w:szCs w:val="28"/>
          <w:lang w:eastAsia="ru-RU"/>
        </w:rPr>
      </w:pPr>
      <w:r w:rsidRPr="00CD6D1E">
        <w:rPr>
          <w:b/>
          <w:bCs/>
          <w:color w:val="000000"/>
          <w:sz w:val="28"/>
          <w:szCs w:val="28"/>
          <w:lang w:eastAsia="ru-RU"/>
        </w:rPr>
        <w:t xml:space="preserve">Адресат программы: </w:t>
      </w:r>
    </w:p>
    <w:p w14:paraId="1CF5C258" w14:textId="0EDF48A4" w:rsidR="00C917C4" w:rsidRPr="00CD6D1E" w:rsidRDefault="00C917C4" w:rsidP="00B659B9">
      <w:pPr>
        <w:spacing w:line="276" w:lineRule="auto"/>
        <w:ind w:left="0" w:firstLine="709"/>
        <w:rPr>
          <w:b/>
          <w:bCs/>
          <w:color w:val="000000"/>
          <w:sz w:val="28"/>
          <w:szCs w:val="28"/>
          <w:lang w:eastAsia="ru-RU"/>
        </w:rPr>
      </w:pPr>
      <w:proofErr w:type="gramStart"/>
      <w:r w:rsidRPr="00CD6D1E">
        <w:rPr>
          <w:sz w:val="28"/>
          <w:szCs w:val="28"/>
        </w:rPr>
        <w:t>Программа ориентирована на обучающихся Хабаровского края 12–16 лет без требований к специальной подготовке.</w:t>
      </w:r>
      <w:proofErr w:type="gramEnd"/>
      <w:r w:rsidRPr="00CD6D1E">
        <w:rPr>
          <w:sz w:val="28"/>
          <w:szCs w:val="28"/>
        </w:rPr>
        <w:t xml:space="preserve"> Программа не имеет огран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чений для участия детей-сирот, детей, оставшихся без попечения родителей, оказавшихся в трудной жизненной ситуации.</w:t>
      </w:r>
    </w:p>
    <w:p w14:paraId="5B255BA3" w14:textId="77777777" w:rsidR="00C917C4" w:rsidRPr="00CD6D1E" w:rsidRDefault="00C917C4" w:rsidP="00B659B9">
      <w:pPr>
        <w:shd w:val="clear" w:color="auto" w:fill="FFFFFF"/>
        <w:spacing w:line="276" w:lineRule="auto"/>
        <w:ind w:left="0" w:firstLine="709"/>
        <w:rPr>
          <w:color w:val="000000"/>
          <w:sz w:val="28"/>
          <w:szCs w:val="28"/>
          <w:lang w:eastAsia="ru-RU"/>
        </w:rPr>
      </w:pPr>
      <w:r w:rsidRPr="00CD6D1E">
        <w:rPr>
          <w:b/>
          <w:bCs/>
          <w:color w:val="000000"/>
          <w:sz w:val="28"/>
          <w:szCs w:val="28"/>
          <w:lang w:eastAsia="ru-RU"/>
        </w:rPr>
        <w:t>Образовательная цель</w:t>
      </w:r>
      <w:r w:rsidRPr="00CD6D1E">
        <w:rPr>
          <w:color w:val="000000"/>
          <w:sz w:val="28"/>
          <w:szCs w:val="28"/>
          <w:lang w:eastAsia="ru-RU"/>
        </w:rPr>
        <w:t> </w:t>
      </w:r>
    </w:p>
    <w:p w14:paraId="5A4A1D02" w14:textId="5EFDAB19" w:rsidR="00C917C4" w:rsidRPr="00CD6D1E" w:rsidRDefault="00A82B49" w:rsidP="00B659B9">
      <w:pPr>
        <w:shd w:val="clear" w:color="auto" w:fill="FFFFFF"/>
        <w:spacing w:line="276" w:lineRule="auto"/>
        <w:ind w:left="0" w:firstLine="709"/>
        <w:rPr>
          <w:color w:val="000000"/>
          <w:sz w:val="28"/>
          <w:szCs w:val="28"/>
          <w:lang w:eastAsia="ru-RU"/>
        </w:rPr>
      </w:pPr>
      <w:r w:rsidRPr="00CD6D1E">
        <w:rPr>
          <w:sz w:val="28"/>
          <w:szCs w:val="28"/>
        </w:rPr>
        <w:t>Р</w:t>
      </w:r>
      <w:r w:rsidR="00C917C4" w:rsidRPr="00CD6D1E">
        <w:rPr>
          <w:sz w:val="28"/>
          <w:szCs w:val="28"/>
        </w:rPr>
        <w:t>азвитие детей и подростков, способных к творческому самовыраж</w:t>
      </w:r>
      <w:r w:rsidR="00C917C4" w:rsidRPr="00CD6D1E">
        <w:rPr>
          <w:sz w:val="28"/>
          <w:szCs w:val="28"/>
        </w:rPr>
        <w:t>е</w:t>
      </w:r>
      <w:r w:rsidR="00C917C4" w:rsidRPr="00CD6D1E">
        <w:rPr>
          <w:sz w:val="28"/>
          <w:szCs w:val="28"/>
        </w:rPr>
        <w:t>нию через овладение основами организации и проведение различных праз</w:t>
      </w:r>
      <w:r w:rsidR="00C917C4" w:rsidRPr="00CD6D1E">
        <w:rPr>
          <w:sz w:val="28"/>
          <w:szCs w:val="28"/>
        </w:rPr>
        <w:t>д</w:t>
      </w:r>
      <w:r w:rsidR="00C917C4" w:rsidRPr="00CD6D1E">
        <w:rPr>
          <w:sz w:val="28"/>
          <w:szCs w:val="28"/>
        </w:rPr>
        <w:t>ничных событий.</w:t>
      </w:r>
    </w:p>
    <w:p w14:paraId="0911AF7D" w14:textId="77777777" w:rsidR="00C917C4" w:rsidRPr="00CD6D1E" w:rsidRDefault="00C917C4" w:rsidP="00B659B9">
      <w:pPr>
        <w:widowControl w:val="0"/>
        <w:spacing w:line="276" w:lineRule="auto"/>
        <w:ind w:left="0" w:firstLine="709"/>
        <w:rPr>
          <w:b/>
          <w:bCs/>
          <w:color w:val="000000"/>
          <w:sz w:val="28"/>
          <w:szCs w:val="28"/>
          <w:lang w:eastAsia="ru-RU"/>
        </w:rPr>
      </w:pPr>
      <w:r w:rsidRPr="00CD6D1E">
        <w:rPr>
          <w:b/>
          <w:bCs/>
          <w:color w:val="000000"/>
          <w:sz w:val="28"/>
          <w:szCs w:val="28"/>
          <w:lang w:eastAsia="ru-RU"/>
        </w:rPr>
        <w:t>Задачи образовательной программы:</w:t>
      </w:r>
    </w:p>
    <w:p w14:paraId="2FBE4FF1" w14:textId="79D0E443" w:rsidR="00C917C4" w:rsidRPr="00CD6D1E" w:rsidRDefault="00A82B49" w:rsidP="00B659B9">
      <w:pPr>
        <w:pStyle w:val="2"/>
        <w:spacing w:before="0" w:beforeAutospacing="0" w:after="0" w:afterAutospacing="0" w:line="276" w:lineRule="auto"/>
        <w:ind w:left="0" w:firstLine="0"/>
        <w:rPr>
          <w:b w:val="0"/>
          <w:i/>
          <w:sz w:val="28"/>
          <w:szCs w:val="28"/>
        </w:rPr>
      </w:pPr>
      <w:r w:rsidRPr="00CD6D1E">
        <w:rPr>
          <w:sz w:val="28"/>
          <w:szCs w:val="28"/>
        </w:rPr>
        <w:t xml:space="preserve">            </w:t>
      </w:r>
      <w:proofErr w:type="spellStart"/>
      <w:r w:rsidR="00C917C4" w:rsidRPr="00CD6D1E">
        <w:rPr>
          <w:i/>
          <w:sz w:val="28"/>
          <w:szCs w:val="28"/>
        </w:rPr>
        <w:t>Метапредметные</w:t>
      </w:r>
      <w:proofErr w:type="spellEnd"/>
      <w:r w:rsidR="00C917C4" w:rsidRPr="00CD6D1E">
        <w:rPr>
          <w:b w:val="0"/>
          <w:i/>
          <w:sz w:val="28"/>
          <w:szCs w:val="28"/>
        </w:rPr>
        <w:t>:</w:t>
      </w:r>
    </w:p>
    <w:p w14:paraId="330DA55F" w14:textId="5CA9B6EF" w:rsidR="00C917C4" w:rsidRPr="00CD6D1E" w:rsidRDefault="00A82B49" w:rsidP="00A82B49">
      <w:pPr>
        <w:pStyle w:val="a0"/>
        <w:numPr>
          <w:ilvl w:val="0"/>
          <w:numId w:val="0"/>
        </w:numPr>
        <w:spacing w:line="276" w:lineRule="auto"/>
        <w:ind w:left="34" w:firstLine="851"/>
        <w:rPr>
          <w:sz w:val="28"/>
          <w:szCs w:val="28"/>
        </w:rPr>
      </w:pPr>
      <w:r w:rsidRPr="00CD6D1E">
        <w:rPr>
          <w:sz w:val="28"/>
          <w:szCs w:val="28"/>
        </w:rPr>
        <w:t xml:space="preserve">- </w:t>
      </w:r>
      <w:r w:rsidR="00C917C4" w:rsidRPr="00CD6D1E">
        <w:rPr>
          <w:sz w:val="28"/>
          <w:szCs w:val="28"/>
        </w:rPr>
        <w:t>развить способность находить оригинальные и необычные пути р</w:t>
      </w:r>
      <w:r w:rsidR="00C917C4" w:rsidRPr="00CD6D1E">
        <w:rPr>
          <w:sz w:val="28"/>
          <w:szCs w:val="28"/>
        </w:rPr>
        <w:t>е</w:t>
      </w:r>
      <w:r w:rsidR="00C917C4" w:rsidRPr="00CD6D1E">
        <w:rPr>
          <w:sz w:val="28"/>
          <w:szCs w:val="28"/>
        </w:rPr>
        <w:t>шения возникающих задач, расширяя границы привычного восприятия де</w:t>
      </w:r>
      <w:r w:rsidR="00C917C4" w:rsidRPr="00CD6D1E">
        <w:rPr>
          <w:sz w:val="28"/>
          <w:szCs w:val="28"/>
        </w:rPr>
        <w:t>й</w:t>
      </w:r>
      <w:r w:rsidR="00C917C4" w:rsidRPr="00CD6D1E">
        <w:rPr>
          <w:sz w:val="28"/>
          <w:szCs w:val="28"/>
        </w:rPr>
        <w:t>ствительности;</w:t>
      </w:r>
    </w:p>
    <w:p w14:paraId="2D8E042B" w14:textId="40264EFE" w:rsidR="00C917C4" w:rsidRPr="00CD6D1E" w:rsidRDefault="00A82B49" w:rsidP="00A82B49">
      <w:pPr>
        <w:pStyle w:val="a0"/>
        <w:numPr>
          <w:ilvl w:val="0"/>
          <w:numId w:val="0"/>
        </w:numPr>
        <w:spacing w:line="276" w:lineRule="auto"/>
        <w:ind w:left="34" w:firstLine="851"/>
        <w:rPr>
          <w:sz w:val="28"/>
          <w:szCs w:val="28"/>
        </w:rPr>
      </w:pPr>
      <w:r w:rsidRPr="00CD6D1E">
        <w:rPr>
          <w:sz w:val="28"/>
          <w:szCs w:val="28"/>
        </w:rPr>
        <w:lastRenderedPageBreak/>
        <w:t xml:space="preserve">- </w:t>
      </w:r>
      <w:r w:rsidR="00C917C4" w:rsidRPr="00CD6D1E">
        <w:rPr>
          <w:sz w:val="28"/>
          <w:szCs w:val="28"/>
        </w:rPr>
        <w:t>сформировать у каждого участника собственную активность, опр</w:t>
      </w:r>
      <w:r w:rsidR="00C917C4" w:rsidRPr="00CD6D1E">
        <w:rPr>
          <w:sz w:val="28"/>
          <w:szCs w:val="28"/>
        </w:rPr>
        <w:t>е</w:t>
      </w:r>
      <w:r w:rsidR="00C917C4" w:rsidRPr="00CD6D1E">
        <w:rPr>
          <w:sz w:val="28"/>
          <w:szCs w:val="28"/>
        </w:rPr>
        <w:t xml:space="preserve">делять приоритеты и эффективно распоряжаться своими возможностями; </w:t>
      </w:r>
    </w:p>
    <w:p w14:paraId="3C42AEDD" w14:textId="39629F63" w:rsidR="00C917C4" w:rsidRPr="00CD6D1E" w:rsidRDefault="00A82B49" w:rsidP="00A82B49">
      <w:pPr>
        <w:pStyle w:val="2"/>
        <w:spacing w:before="0" w:beforeAutospacing="0" w:after="0" w:afterAutospacing="0" w:line="276" w:lineRule="auto"/>
        <w:ind w:left="709"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 xml:space="preserve">   - </w:t>
      </w:r>
      <w:r w:rsidR="00C917C4" w:rsidRPr="00CD6D1E">
        <w:rPr>
          <w:b w:val="0"/>
          <w:sz w:val="28"/>
          <w:szCs w:val="28"/>
        </w:rPr>
        <w:t>способствовать развитию творческого потенциала подростков.</w:t>
      </w:r>
    </w:p>
    <w:p w14:paraId="653B302F" w14:textId="57FA399C" w:rsidR="00C917C4" w:rsidRPr="00CD6D1E" w:rsidRDefault="00A82B49" w:rsidP="00A82B49">
      <w:pPr>
        <w:pStyle w:val="2"/>
        <w:spacing w:before="0" w:beforeAutospacing="0" w:after="0" w:afterAutospacing="0" w:line="276" w:lineRule="auto"/>
        <w:ind w:left="0" w:firstLine="0"/>
        <w:rPr>
          <w:i/>
          <w:sz w:val="28"/>
          <w:szCs w:val="28"/>
        </w:rPr>
      </w:pPr>
      <w:r w:rsidRPr="00CD6D1E">
        <w:rPr>
          <w:i/>
          <w:sz w:val="28"/>
          <w:szCs w:val="28"/>
        </w:rPr>
        <w:t xml:space="preserve">             </w:t>
      </w:r>
      <w:r w:rsidR="00C917C4" w:rsidRPr="00CD6D1E">
        <w:rPr>
          <w:i/>
          <w:sz w:val="28"/>
          <w:szCs w:val="28"/>
        </w:rPr>
        <w:t>Личностные:</w:t>
      </w:r>
    </w:p>
    <w:p w14:paraId="2AB45FC8" w14:textId="219964C6" w:rsidR="00C917C4" w:rsidRPr="00CD6D1E" w:rsidRDefault="00A82B49" w:rsidP="00A82B49">
      <w:pPr>
        <w:pStyle w:val="2"/>
        <w:spacing w:before="0" w:beforeAutospacing="0" w:after="0" w:afterAutospacing="0" w:line="276" w:lineRule="auto"/>
        <w:ind w:left="709"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 xml:space="preserve">   - </w:t>
      </w:r>
      <w:r w:rsidR="00C917C4" w:rsidRPr="00CD6D1E">
        <w:rPr>
          <w:b w:val="0"/>
          <w:sz w:val="28"/>
          <w:szCs w:val="28"/>
        </w:rPr>
        <w:t>развить умение преодолевать стеснительность и страхи, мешающих раскрытию творческих способностей;</w:t>
      </w:r>
    </w:p>
    <w:p w14:paraId="64CB33ED" w14:textId="014E5DE7" w:rsidR="00C917C4" w:rsidRPr="00CD6D1E" w:rsidRDefault="00A82B49" w:rsidP="00A82B49">
      <w:pPr>
        <w:pStyle w:val="2"/>
        <w:spacing w:before="0" w:beforeAutospacing="0" w:after="0" w:afterAutospacing="0" w:line="276" w:lineRule="auto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 xml:space="preserve">- </w:t>
      </w:r>
      <w:r w:rsidR="00C917C4" w:rsidRPr="00CD6D1E">
        <w:rPr>
          <w:b w:val="0"/>
          <w:sz w:val="28"/>
          <w:szCs w:val="28"/>
        </w:rPr>
        <w:t>способствовать сохранению и укреплению здоровья детей и по</w:t>
      </w:r>
      <w:r w:rsidR="00C917C4" w:rsidRPr="00CD6D1E">
        <w:rPr>
          <w:b w:val="0"/>
          <w:sz w:val="28"/>
          <w:szCs w:val="28"/>
        </w:rPr>
        <w:t>д</w:t>
      </w:r>
      <w:r w:rsidR="00C917C4" w:rsidRPr="00CD6D1E">
        <w:rPr>
          <w:b w:val="0"/>
          <w:sz w:val="28"/>
          <w:szCs w:val="28"/>
        </w:rPr>
        <w:t>ростков, формированию у них устойчивой мотивации ведения здорового о</w:t>
      </w:r>
      <w:r w:rsidR="00C917C4" w:rsidRPr="00CD6D1E">
        <w:rPr>
          <w:b w:val="0"/>
          <w:sz w:val="28"/>
          <w:szCs w:val="28"/>
        </w:rPr>
        <w:t>б</w:t>
      </w:r>
      <w:r w:rsidR="00C917C4" w:rsidRPr="00CD6D1E">
        <w:rPr>
          <w:b w:val="0"/>
          <w:sz w:val="28"/>
          <w:szCs w:val="28"/>
        </w:rPr>
        <w:t xml:space="preserve">раза жизни; </w:t>
      </w:r>
    </w:p>
    <w:p w14:paraId="6293F4BF" w14:textId="56256244" w:rsidR="00C917C4" w:rsidRPr="00CD6D1E" w:rsidRDefault="00A82B49" w:rsidP="00A82B49">
      <w:pPr>
        <w:pStyle w:val="2"/>
        <w:spacing w:before="0" w:beforeAutospacing="0" w:after="0" w:afterAutospacing="0" w:line="276" w:lineRule="auto"/>
        <w:ind w:left="709"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 xml:space="preserve">    - </w:t>
      </w:r>
      <w:r w:rsidR="00C917C4" w:rsidRPr="00CD6D1E">
        <w:rPr>
          <w:b w:val="0"/>
          <w:sz w:val="28"/>
          <w:szCs w:val="28"/>
        </w:rPr>
        <w:t>развить навыки работы в команде, принятие ответственности за к</w:t>
      </w:r>
      <w:r w:rsidR="00C917C4" w:rsidRPr="00CD6D1E">
        <w:rPr>
          <w:b w:val="0"/>
          <w:sz w:val="28"/>
          <w:szCs w:val="28"/>
        </w:rPr>
        <w:t>о</w:t>
      </w:r>
      <w:r w:rsidR="00C917C4" w:rsidRPr="00CD6D1E">
        <w:rPr>
          <w:b w:val="0"/>
          <w:sz w:val="28"/>
          <w:szCs w:val="28"/>
        </w:rPr>
        <w:t xml:space="preserve">мандные решения; </w:t>
      </w:r>
    </w:p>
    <w:p w14:paraId="1D231740" w14:textId="3580F56E" w:rsidR="00C917C4" w:rsidRPr="00CD6D1E" w:rsidRDefault="00A82B49" w:rsidP="00A82B49">
      <w:pPr>
        <w:widowControl w:val="0"/>
        <w:spacing w:line="276" w:lineRule="auto"/>
        <w:ind w:left="0" w:firstLine="709"/>
        <w:rPr>
          <w:b/>
          <w:bCs/>
          <w:color w:val="000000"/>
          <w:sz w:val="28"/>
          <w:szCs w:val="28"/>
          <w:lang w:eastAsia="ru-RU"/>
        </w:rPr>
      </w:pPr>
      <w:r w:rsidRPr="00CD6D1E">
        <w:rPr>
          <w:sz w:val="28"/>
          <w:szCs w:val="28"/>
        </w:rPr>
        <w:t xml:space="preserve">    - </w:t>
      </w:r>
      <w:r w:rsidR="00C917C4" w:rsidRPr="00CD6D1E">
        <w:rPr>
          <w:sz w:val="28"/>
          <w:szCs w:val="28"/>
        </w:rPr>
        <w:t>предоставить возможность попробовать роль руководителей и и</w:t>
      </w:r>
      <w:r w:rsidR="00C917C4" w:rsidRPr="00CD6D1E">
        <w:rPr>
          <w:sz w:val="28"/>
          <w:szCs w:val="28"/>
        </w:rPr>
        <w:t>с</w:t>
      </w:r>
      <w:r w:rsidR="00C917C4" w:rsidRPr="00CD6D1E">
        <w:rPr>
          <w:sz w:val="28"/>
          <w:szCs w:val="28"/>
        </w:rPr>
        <w:t>полнителей.</w:t>
      </w:r>
      <w:r w:rsidR="00C917C4" w:rsidRPr="00CD6D1E">
        <w:rPr>
          <w:sz w:val="28"/>
          <w:szCs w:val="28"/>
        </w:rPr>
        <w:tab/>
      </w:r>
    </w:p>
    <w:p w14:paraId="50B23DA3" w14:textId="525BFF17" w:rsidR="00B659B9" w:rsidRPr="00CD6D1E" w:rsidRDefault="00C917C4" w:rsidP="00A82B49">
      <w:pPr>
        <w:spacing w:line="276" w:lineRule="auto"/>
        <w:ind w:left="0" w:firstLine="709"/>
        <w:rPr>
          <w:color w:val="000000"/>
          <w:sz w:val="28"/>
          <w:szCs w:val="28"/>
          <w:lang w:eastAsia="ru-RU"/>
        </w:rPr>
      </w:pPr>
      <w:r w:rsidRPr="00CD6D1E">
        <w:rPr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CD6D1E">
        <w:rPr>
          <w:color w:val="000000"/>
          <w:sz w:val="28"/>
          <w:szCs w:val="28"/>
          <w:lang w:eastAsia="ru-RU"/>
        </w:rPr>
        <w:t> </w:t>
      </w:r>
    </w:p>
    <w:p w14:paraId="70070900" w14:textId="77777777" w:rsidR="00A82B49" w:rsidRPr="00CD6D1E" w:rsidRDefault="00A82B49" w:rsidP="00A82B49">
      <w:pPr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В соответствии с целью и задачами программы произойдут следующие результативные изменения:</w:t>
      </w:r>
    </w:p>
    <w:p w14:paraId="517F93EF" w14:textId="77777777" w:rsidR="00456D1E" w:rsidRPr="00CD6D1E" w:rsidRDefault="00A82B49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proofErr w:type="spellStart"/>
      <w:r w:rsidRPr="00CD6D1E">
        <w:rPr>
          <w:b/>
          <w:i/>
          <w:sz w:val="28"/>
          <w:szCs w:val="28"/>
        </w:rPr>
        <w:t>Метапредметные</w:t>
      </w:r>
      <w:proofErr w:type="spellEnd"/>
      <w:r w:rsidRPr="00CD6D1E">
        <w:rPr>
          <w:b/>
          <w:i/>
          <w:sz w:val="28"/>
          <w:szCs w:val="28"/>
        </w:rPr>
        <w:t>:</w:t>
      </w:r>
      <w:r w:rsidR="00456D1E" w:rsidRPr="00CD6D1E">
        <w:rPr>
          <w:sz w:val="28"/>
          <w:szCs w:val="28"/>
        </w:rPr>
        <w:t xml:space="preserve"> </w:t>
      </w:r>
    </w:p>
    <w:p w14:paraId="29C83208" w14:textId="18398F35" w:rsidR="00456D1E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- участники нашли оригинальные пути решения задач, научившись мыслить вне рамок традиционных подходов и предлагая эффективные и творчес</w:t>
      </w:r>
      <w:r w:rsidR="00617461" w:rsidRPr="00CD6D1E">
        <w:rPr>
          <w:sz w:val="28"/>
          <w:szCs w:val="28"/>
        </w:rPr>
        <w:t>кие решения возникающих проблем;</w:t>
      </w:r>
    </w:p>
    <w:p w14:paraId="00343387" w14:textId="6F8ED624" w:rsidR="00456D1E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- научились расставлять приоритеты и рационально распоряжаться ресурсами, грамотно распределяя своё время и силы для успешног</w:t>
      </w:r>
      <w:r w:rsidR="00617461" w:rsidRPr="00CD6D1E">
        <w:rPr>
          <w:sz w:val="28"/>
          <w:szCs w:val="28"/>
        </w:rPr>
        <w:t>о выполнения поставленных задач;</w:t>
      </w:r>
    </w:p>
    <w:p w14:paraId="6DC39D13" w14:textId="6E44ADF4" w:rsidR="00A82B49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- значительно расширили творческий потенциал, проявляя инициативу и внедряя новые идеи, улучшающие качество проводимых мероприятий.</w:t>
      </w:r>
    </w:p>
    <w:p w14:paraId="3746F843" w14:textId="72899227" w:rsidR="00A82B49" w:rsidRPr="00CD6D1E" w:rsidRDefault="00A82B49" w:rsidP="00A82B49">
      <w:pPr>
        <w:pStyle w:val="2"/>
        <w:spacing w:before="0" w:beforeAutospacing="0" w:after="0" w:afterAutospacing="0"/>
        <w:rPr>
          <w:i/>
          <w:sz w:val="28"/>
          <w:szCs w:val="28"/>
        </w:rPr>
      </w:pPr>
      <w:r w:rsidRPr="00CD6D1E">
        <w:rPr>
          <w:i/>
          <w:sz w:val="28"/>
          <w:szCs w:val="28"/>
        </w:rPr>
        <w:t>Личностные:</w:t>
      </w:r>
    </w:p>
    <w:p w14:paraId="0DC82AF1" w14:textId="1EE7E4FA" w:rsidR="00456D1E" w:rsidRPr="00CD6D1E" w:rsidRDefault="00456D1E" w:rsidP="00456D1E">
      <w:pPr>
        <w:suppressAutoHyphens/>
        <w:spacing w:line="276" w:lineRule="auto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 xml:space="preserve">            - преодолели страхи и стеснительность, уверенно участвуя в обсуждениях, выступлениях и</w:t>
      </w:r>
      <w:r w:rsidR="00617461" w:rsidRPr="00CD6D1E">
        <w:rPr>
          <w:sz w:val="28"/>
          <w:szCs w:val="28"/>
        </w:rPr>
        <w:t xml:space="preserve"> взаимодействиях внутри команды;</w:t>
      </w:r>
    </w:p>
    <w:p w14:paraId="532406E3" w14:textId="7675FC65" w:rsidR="00456D1E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- укрепили здоровье и сформировали устойчивое стремление вести здоровый образ жизни благодаря регулярным спорти</w:t>
      </w:r>
      <w:r w:rsidR="00617461" w:rsidRPr="00CD6D1E">
        <w:rPr>
          <w:sz w:val="28"/>
          <w:szCs w:val="28"/>
        </w:rPr>
        <w:t>вным мероприятиям и тренировкам;</w:t>
      </w:r>
    </w:p>
    <w:p w14:paraId="28291A2B" w14:textId="41BF5393" w:rsidR="00456D1E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 xml:space="preserve">- развили навыки командной работы и ответственности за общие решения, поняв ценность совместного труда </w:t>
      </w:r>
      <w:r w:rsidR="00617461" w:rsidRPr="00CD6D1E">
        <w:rPr>
          <w:sz w:val="28"/>
          <w:szCs w:val="28"/>
        </w:rPr>
        <w:t>и доверительных взаимоотношений;</w:t>
      </w:r>
    </w:p>
    <w:p w14:paraId="032710F9" w14:textId="371388B1" w:rsidR="00C917C4" w:rsidRPr="00CD6D1E" w:rsidRDefault="00456D1E" w:rsidP="00456D1E">
      <w:pPr>
        <w:suppressAutoHyphens/>
        <w:spacing w:line="276" w:lineRule="auto"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t>- получили опыт исполнения ролей руководителя и исполнителя, осознавая особенности и трудности каждой позиции, и приобрели первичные навыки управленческой деятельности и личной ответственности.</w:t>
      </w:r>
    </w:p>
    <w:p w14:paraId="0CC2D0CA" w14:textId="77777777" w:rsidR="00C917C4" w:rsidRPr="00CD6D1E" w:rsidRDefault="00C917C4" w:rsidP="00B659B9">
      <w:pPr>
        <w:suppressAutoHyphens/>
        <w:spacing w:line="276" w:lineRule="auto"/>
        <w:ind w:left="0" w:firstLine="709"/>
        <w:rPr>
          <w:sz w:val="28"/>
          <w:szCs w:val="28"/>
        </w:rPr>
      </w:pPr>
    </w:p>
    <w:p w14:paraId="5461FF1F" w14:textId="77777777" w:rsidR="00353AAC" w:rsidRDefault="00353AAC" w:rsidP="00CD6D1E">
      <w:pPr>
        <w:ind w:left="0" w:firstLine="0"/>
        <w:jc w:val="center"/>
        <w:rPr>
          <w:sz w:val="28"/>
          <w:szCs w:val="28"/>
        </w:rPr>
        <w:sectPr w:rsidR="00353AAC" w:rsidSect="00353AAC">
          <w:footerReference w:type="default" r:id="rId9"/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14:paraId="5E36C1A7" w14:textId="25B60EC9" w:rsidR="00C917C4" w:rsidRDefault="00C917C4" w:rsidP="00CD6D1E">
      <w:pPr>
        <w:ind w:left="0" w:firstLine="0"/>
        <w:jc w:val="center"/>
        <w:rPr>
          <w:sz w:val="28"/>
          <w:szCs w:val="28"/>
        </w:rPr>
      </w:pPr>
      <w:r w:rsidRPr="00CD6D1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792251" wp14:editId="29D9209A">
            <wp:extent cx="5939790" cy="888583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97B8" w14:textId="77777777" w:rsidR="00CD6D1E" w:rsidRPr="00CD6D1E" w:rsidRDefault="00CD6D1E" w:rsidP="00CD6D1E">
      <w:pPr>
        <w:ind w:left="0" w:firstLine="0"/>
        <w:jc w:val="center"/>
        <w:rPr>
          <w:sz w:val="28"/>
          <w:szCs w:val="28"/>
        </w:rPr>
      </w:pPr>
    </w:p>
    <w:p w14:paraId="6E753FC4" w14:textId="628C2F9A" w:rsidR="008E5AD9" w:rsidRPr="00D50A0A" w:rsidRDefault="008E5AD9" w:rsidP="00D50A0A">
      <w:pPr>
        <w:spacing w:line="276" w:lineRule="auto"/>
        <w:ind w:firstLine="709"/>
        <w:jc w:val="center"/>
        <w:rPr>
          <w:b/>
          <w:bCs/>
          <w:color w:val="000000"/>
        </w:rPr>
      </w:pPr>
      <w:r w:rsidRPr="00D50A0A">
        <w:rPr>
          <w:b/>
          <w:bCs/>
          <w:color w:val="000000"/>
        </w:rPr>
        <w:lastRenderedPageBreak/>
        <w:t>СОДЕРЖАНИЕ</w:t>
      </w:r>
    </w:p>
    <w:p w14:paraId="231C299B" w14:textId="24E07862" w:rsidR="008E5AD9" w:rsidRPr="00D50A0A" w:rsidRDefault="00B30BBB" w:rsidP="00D50A0A">
      <w:pPr>
        <w:spacing w:line="276" w:lineRule="auto"/>
        <w:ind w:left="0" w:firstLine="0"/>
        <w:rPr>
          <w:bCs/>
          <w:color w:val="000000"/>
        </w:rPr>
      </w:pPr>
      <w:r w:rsidRPr="00D50A0A">
        <w:rPr>
          <w:bCs/>
          <w:color w:val="000000"/>
        </w:rPr>
        <w:t>1.</w:t>
      </w:r>
      <w:r w:rsidR="00750509">
        <w:rPr>
          <w:bCs/>
          <w:color w:val="000000"/>
        </w:rPr>
        <w:t>Информационная карта программы</w:t>
      </w:r>
    </w:p>
    <w:p w14:paraId="0A74EC43" w14:textId="63C1E92B" w:rsidR="008E5AD9" w:rsidRPr="00D50A0A" w:rsidRDefault="00B30BBB" w:rsidP="00D50A0A">
      <w:pPr>
        <w:spacing w:line="276" w:lineRule="auto"/>
        <w:ind w:left="0" w:firstLine="0"/>
      </w:pPr>
      <w:r w:rsidRPr="00D50A0A">
        <w:t xml:space="preserve">2. </w:t>
      </w:r>
      <w:r w:rsidR="008E5AD9" w:rsidRPr="00D50A0A">
        <w:t xml:space="preserve">Комплекс </w:t>
      </w:r>
      <w:r w:rsidR="00750509">
        <w:t>основных характеристик программы</w:t>
      </w:r>
    </w:p>
    <w:p w14:paraId="42988EB9" w14:textId="4B3F26DE" w:rsidR="008E5AD9" w:rsidRPr="00D50A0A" w:rsidRDefault="00750509" w:rsidP="00D50A0A">
      <w:pPr>
        <w:spacing w:line="276" w:lineRule="auto"/>
        <w:ind w:left="0" w:firstLine="0"/>
      </w:pPr>
      <w:r>
        <w:t>2.1. Пояснительная записка</w:t>
      </w:r>
    </w:p>
    <w:p w14:paraId="71A81483" w14:textId="07582B88" w:rsidR="008E5AD9" w:rsidRPr="00D50A0A" w:rsidRDefault="008E5AD9" w:rsidP="00D50A0A">
      <w:pPr>
        <w:spacing w:line="276" w:lineRule="auto"/>
        <w:ind w:left="0" w:firstLine="0"/>
      </w:pPr>
      <w:r w:rsidRPr="00D50A0A">
        <w:t xml:space="preserve">2.2. Целевой раздел программы </w:t>
      </w:r>
    </w:p>
    <w:p w14:paraId="5827E677" w14:textId="5C8AAF76" w:rsidR="008E5AD9" w:rsidRPr="00D50A0A" w:rsidRDefault="00E70CB4" w:rsidP="00D50A0A">
      <w:pPr>
        <w:spacing w:line="276" w:lineRule="auto"/>
        <w:ind w:left="0" w:firstLine="0"/>
      </w:pPr>
      <w:r w:rsidRPr="00D50A0A">
        <w:t xml:space="preserve">3. </w:t>
      </w:r>
      <w:r w:rsidR="008E5AD9" w:rsidRPr="00D50A0A">
        <w:t xml:space="preserve">Механизм реализации программы </w:t>
      </w:r>
    </w:p>
    <w:p w14:paraId="0DC14D42" w14:textId="5BE909C0" w:rsidR="008E5AD9" w:rsidRPr="00D50A0A" w:rsidRDefault="008E5AD9" w:rsidP="00D50A0A">
      <w:pPr>
        <w:spacing w:line="276" w:lineRule="auto"/>
        <w:ind w:left="0" w:firstLine="0"/>
      </w:pPr>
      <w:r w:rsidRPr="00D50A0A">
        <w:t xml:space="preserve">3.1 Игровая модель смены </w:t>
      </w:r>
    </w:p>
    <w:p w14:paraId="4BBD9147" w14:textId="1627F035" w:rsidR="008E5AD9" w:rsidRPr="00D50A0A" w:rsidRDefault="008E5AD9" w:rsidP="00D50A0A">
      <w:pPr>
        <w:pStyle w:val="a7"/>
        <w:spacing w:line="276" w:lineRule="auto"/>
        <w:ind w:left="0" w:firstLine="0"/>
        <w:rPr>
          <w:u w:val="dotted"/>
        </w:rPr>
      </w:pPr>
      <w:r w:rsidRPr="00D50A0A">
        <w:t xml:space="preserve">3.2. Словарь смены </w:t>
      </w:r>
    </w:p>
    <w:p w14:paraId="6B8B2902" w14:textId="73359F7B" w:rsidR="00CD2348" w:rsidRPr="00D50A0A" w:rsidRDefault="00CD2348" w:rsidP="00D50A0A">
      <w:pPr>
        <w:pStyle w:val="afa"/>
        <w:spacing w:line="276" w:lineRule="auto"/>
        <w:ind w:left="0" w:firstLine="0"/>
        <w:rPr>
          <w:rFonts w:eastAsia="Calibri"/>
        </w:rPr>
      </w:pPr>
      <w:r w:rsidRPr="00D50A0A">
        <w:rPr>
          <w:rFonts w:eastAsia="Calibri"/>
        </w:rPr>
        <w:t xml:space="preserve">3.3. Возрастные и индивидуальные особенности участников смены </w:t>
      </w:r>
    </w:p>
    <w:p w14:paraId="08E328C1" w14:textId="6B3439FA" w:rsidR="008E5AD9" w:rsidRPr="00D50A0A" w:rsidRDefault="00CD2348" w:rsidP="00D50A0A">
      <w:pPr>
        <w:pStyle w:val="a7"/>
        <w:spacing w:line="276" w:lineRule="auto"/>
        <w:ind w:left="0" w:firstLine="0"/>
      </w:pPr>
      <w:r w:rsidRPr="00D50A0A">
        <w:t>3.4</w:t>
      </w:r>
      <w:r w:rsidR="008E5AD9" w:rsidRPr="00D50A0A">
        <w:t>. Система мотивации и стимулирования участников программы (отрядный рейтинг и личностный)</w:t>
      </w:r>
    </w:p>
    <w:p w14:paraId="0D9F2019" w14:textId="37B8DB3E" w:rsidR="008E5AD9" w:rsidRPr="00D50A0A" w:rsidRDefault="00CD2348" w:rsidP="00D50A0A">
      <w:pPr>
        <w:pStyle w:val="a7"/>
        <w:spacing w:line="276" w:lineRule="auto"/>
        <w:ind w:left="0" w:firstLine="0"/>
      </w:pPr>
      <w:r w:rsidRPr="00D50A0A">
        <w:t>3.5</w:t>
      </w:r>
      <w:r w:rsidR="008E5AD9" w:rsidRPr="00D50A0A">
        <w:t xml:space="preserve">. Система </w:t>
      </w:r>
      <w:proofErr w:type="spellStart"/>
      <w:r w:rsidR="008E5AD9" w:rsidRPr="00D50A0A">
        <w:t>соуправления</w:t>
      </w:r>
      <w:proofErr w:type="spellEnd"/>
      <w:r w:rsidR="007F3C56" w:rsidRPr="00D50A0A">
        <w:rPr>
          <w:u w:val="dotted"/>
        </w:rPr>
        <w:t xml:space="preserve"> </w:t>
      </w:r>
    </w:p>
    <w:p w14:paraId="2C9F2A76" w14:textId="49BFACB2" w:rsidR="008E5AD9" w:rsidRPr="00D50A0A" w:rsidRDefault="00CD2348" w:rsidP="00D50A0A">
      <w:pPr>
        <w:pStyle w:val="a7"/>
        <w:spacing w:line="276" w:lineRule="auto"/>
        <w:ind w:left="0" w:firstLine="0"/>
      </w:pPr>
      <w:r w:rsidRPr="00D50A0A">
        <w:t>3.6</w:t>
      </w:r>
      <w:r w:rsidR="008E5AD9" w:rsidRPr="00D50A0A">
        <w:t>. Основные методы, технологии, принципы обучения и воспитания, используемые пр</w:t>
      </w:r>
      <w:r w:rsidR="008E5AD9" w:rsidRPr="00D50A0A">
        <w:t>о</w:t>
      </w:r>
      <w:r w:rsidR="008E5AD9" w:rsidRPr="00D50A0A">
        <w:t xml:space="preserve">грамме </w:t>
      </w:r>
    </w:p>
    <w:p w14:paraId="712CC05D" w14:textId="5950F3F7" w:rsidR="008E5AD9" w:rsidRPr="00D50A0A" w:rsidRDefault="00E70CB4" w:rsidP="00D50A0A">
      <w:pPr>
        <w:pStyle w:val="a7"/>
        <w:spacing w:line="276" w:lineRule="auto"/>
        <w:ind w:left="0" w:firstLine="0"/>
        <w:rPr>
          <w:u w:val="dotted"/>
        </w:rPr>
      </w:pPr>
      <w:r w:rsidRPr="00D50A0A">
        <w:t xml:space="preserve">4. </w:t>
      </w:r>
      <w:r w:rsidR="008E5AD9" w:rsidRPr="00D50A0A">
        <w:t xml:space="preserve">Содержание программы </w:t>
      </w:r>
    </w:p>
    <w:p w14:paraId="7D97BEC9" w14:textId="11AC39A1" w:rsidR="00CD2348" w:rsidRPr="00D50A0A" w:rsidRDefault="00CD2348" w:rsidP="00D50A0A">
      <w:pPr>
        <w:pStyle w:val="a7"/>
        <w:tabs>
          <w:tab w:val="left" w:pos="7763"/>
        </w:tabs>
        <w:spacing w:line="276" w:lineRule="auto"/>
        <w:ind w:left="0" w:firstLine="0"/>
        <w:rPr>
          <w:u w:val="dotted"/>
        </w:rPr>
      </w:pPr>
      <w:r w:rsidRPr="00D50A0A">
        <w:t>4.1. Об</w:t>
      </w:r>
      <w:r w:rsidR="001A7156" w:rsidRPr="00D50A0A">
        <w:t xml:space="preserve">учающее направление деятельности </w:t>
      </w:r>
    </w:p>
    <w:p w14:paraId="417F13B0" w14:textId="172B8260" w:rsidR="00CD2348" w:rsidRPr="00D50A0A" w:rsidRDefault="00CD2348" w:rsidP="00D50A0A">
      <w:pPr>
        <w:pStyle w:val="a7"/>
        <w:spacing w:line="276" w:lineRule="auto"/>
        <w:ind w:left="0" w:firstLine="0"/>
      </w:pPr>
      <w:r w:rsidRPr="00D50A0A">
        <w:t>4.1.1. Учебный план</w:t>
      </w:r>
      <w:r w:rsidR="001A7156" w:rsidRPr="00D50A0A">
        <w:t xml:space="preserve"> </w:t>
      </w:r>
    </w:p>
    <w:p w14:paraId="43232BB7" w14:textId="7B3548C8" w:rsidR="00CD2348" w:rsidRPr="00D50A0A" w:rsidRDefault="00CD2348" w:rsidP="00D50A0A">
      <w:pPr>
        <w:pStyle w:val="a7"/>
        <w:spacing w:line="276" w:lineRule="auto"/>
        <w:ind w:left="0" w:firstLine="0"/>
      </w:pPr>
      <w:r w:rsidRPr="00D50A0A">
        <w:t>4.1.2. Образовательный компонент</w:t>
      </w:r>
      <w:r w:rsidR="001A7156" w:rsidRPr="00D50A0A">
        <w:t xml:space="preserve"> </w:t>
      </w:r>
    </w:p>
    <w:p w14:paraId="3750F116" w14:textId="46360B6E" w:rsidR="00CD2348" w:rsidRPr="00D50A0A" w:rsidRDefault="00CD2348" w:rsidP="00D50A0A">
      <w:pPr>
        <w:pStyle w:val="a7"/>
        <w:spacing w:line="276" w:lineRule="auto"/>
        <w:ind w:left="0" w:firstLine="0"/>
      </w:pPr>
      <w:r w:rsidRPr="00D50A0A">
        <w:t>4.1.3. Дополнительные общеобразовательные общеразвивающие программы</w:t>
      </w:r>
      <w:r w:rsidR="001A7156" w:rsidRPr="00D50A0A">
        <w:t xml:space="preserve"> </w:t>
      </w:r>
    </w:p>
    <w:p w14:paraId="373D9828" w14:textId="22614EA8" w:rsidR="00CD2348" w:rsidRPr="00D50A0A" w:rsidRDefault="00CD2348" w:rsidP="00D50A0A">
      <w:pPr>
        <w:pStyle w:val="a7"/>
        <w:spacing w:line="276" w:lineRule="auto"/>
        <w:ind w:left="0" w:firstLine="0"/>
      </w:pPr>
      <w:r w:rsidRPr="00D50A0A">
        <w:t xml:space="preserve">4.2. Воспитательное направление деятельности </w:t>
      </w:r>
      <w:r w:rsidR="001A7156" w:rsidRPr="00D50A0A">
        <w:rPr>
          <w:u w:val="dotted"/>
        </w:rPr>
        <w:tab/>
      </w:r>
    </w:p>
    <w:p w14:paraId="7E4CF608" w14:textId="0A1358C1" w:rsidR="00CD2348" w:rsidRPr="00D50A0A" w:rsidRDefault="00CD2348" w:rsidP="00D50A0A">
      <w:pPr>
        <w:pStyle w:val="a7"/>
        <w:spacing w:line="276" w:lineRule="auto"/>
        <w:ind w:left="0" w:firstLine="0"/>
      </w:pPr>
      <w:r w:rsidRPr="00D50A0A">
        <w:t xml:space="preserve">4.3. </w:t>
      </w:r>
      <w:proofErr w:type="spellStart"/>
      <w:r w:rsidRPr="00D50A0A">
        <w:t>Валеологическое</w:t>
      </w:r>
      <w:proofErr w:type="spellEnd"/>
      <w:r w:rsidRPr="00D50A0A">
        <w:t xml:space="preserve"> направление деятельности</w:t>
      </w:r>
    </w:p>
    <w:p w14:paraId="21E0868C" w14:textId="23408FCC" w:rsidR="008E5AD9" w:rsidRPr="00D50A0A" w:rsidRDefault="00E70CB4" w:rsidP="00D50A0A">
      <w:pPr>
        <w:pStyle w:val="a7"/>
        <w:spacing w:line="276" w:lineRule="auto"/>
        <w:ind w:left="0" w:firstLine="0"/>
      </w:pPr>
      <w:r w:rsidRPr="00D50A0A">
        <w:t>5.</w:t>
      </w:r>
      <w:r w:rsidR="008E5AD9" w:rsidRPr="00D50A0A">
        <w:t>Логика развития смены</w:t>
      </w:r>
    </w:p>
    <w:p w14:paraId="3D96797C" w14:textId="7ED95AF9" w:rsidR="008E5AD9" w:rsidRPr="00D50A0A" w:rsidRDefault="00E70CB4" w:rsidP="00D50A0A">
      <w:pPr>
        <w:pStyle w:val="a7"/>
        <w:spacing w:line="276" w:lineRule="auto"/>
        <w:ind w:left="0" w:firstLine="0"/>
      </w:pPr>
      <w:r w:rsidRPr="00D50A0A">
        <w:rPr>
          <w:color w:val="000000"/>
        </w:rPr>
        <w:t xml:space="preserve">6. </w:t>
      </w:r>
      <w:r w:rsidR="008E5AD9" w:rsidRPr="00D50A0A">
        <w:rPr>
          <w:color w:val="000000"/>
        </w:rPr>
        <w:t xml:space="preserve">Комплекс организационно-педагогических условий </w:t>
      </w:r>
      <w:r w:rsidR="008E5AD9" w:rsidRPr="00D50A0A">
        <w:rPr>
          <w:color w:val="000000"/>
        </w:rPr>
        <w:tab/>
      </w:r>
    </w:p>
    <w:p w14:paraId="50BF4E9B" w14:textId="738408CD" w:rsidR="008E5AD9" w:rsidRPr="00D50A0A" w:rsidRDefault="008E5AD9" w:rsidP="00D50A0A">
      <w:pPr>
        <w:pStyle w:val="a7"/>
        <w:spacing w:line="276" w:lineRule="auto"/>
        <w:ind w:left="0" w:firstLine="0"/>
        <w:rPr>
          <w:color w:val="000000"/>
        </w:rPr>
      </w:pPr>
      <w:r w:rsidRPr="00D50A0A">
        <w:rPr>
          <w:color w:val="000000"/>
        </w:rPr>
        <w:t xml:space="preserve">6.1. Материально-техническое обеспечение </w:t>
      </w:r>
    </w:p>
    <w:p w14:paraId="563771DD" w14:textId="2B52948A" w:rsidR="008E5AD9" w:rsidRPr="00D50A0A" w:rsidRDefault="008E5AD9" w:rsidP="00D50A0A">
      <w:pPr>
        <w:pStyle w:val="a7"/>
        <w:spacing w:line="276" w:lineRule="auto"/>
        <w:ind w:left="0" w:firstLine="0"/>
        <w:rPr>
          <w:color w:val="000000"/>
        </w:rPr>
      </w:pPr>
      <w:r w:rsidRPr="00D50A0A">
        <w:rPr>
          <w:color w:val="000000"/>
        </w:rPr>
        <w:t xml:space="preserve">6.2. Кадровое обеспечение </w:t>
      </w:r>
    </w:p>
    <w:p w14:paraId="28181828" w14:textId="1A19338C" w:rsidR="008E5AD9" w:rsidRPr="00D50A0A" w:rsidRDefault="008E5AD9" w:rsidP="00D50A0A">
      <w:pPr>
        <w:pStyle w:val="a7"/>
        <w:spacing w:line="276" w:lineRule="auto"/>
        <w:ind w:left="0" w:firstLine="0"/>
        <w:rPr>
          <w:color w:val="000000"/>
        </w:rPr>
      </w:pPr>
      <w:r w:rsidRPr="00D50A0A">
        <w:rPr>
          <w:color w:val="000000"/>
        </w:rPr>
        <w:t xml:space="preserve">6.3. Комплексно-методическое обеспечение программы </w:t>
      </w:r>
    </w:p>
    <w:p w14:paraId="3F638D73" w14:textId="53DB4B4A" w:rsidR="008E5AD9" w:rsidRPr="00D50A0A" w:rsidRDefault="008E5AD9" w:rsidP="00D50A0A">
      <w:pPr>
        <w:pStyle w:val="a7"/>
        <w:spacing w:line="276" w:lineRule="auto"/>
        <w:ind w:left="0" w:firstLine="0"/>
      </w:pPr>
      <w:r w:rsidRPr="00D50A0A">
        <w:rPr>
          <w:color w:val="000000"/>
        </w:rPr>
        <w:t xml:space="preserve">6.4 Возможные риски </w:t>
      </w:r>
    </w:p>
    <w:p w14:paraId="6936433A" w14:textId="1EE43006" w:rsidR="008E5AD9" w:rsidRPr="00D50A0A" w:rsidRDefault="00E70CB4" w:rsidP="00D50A0A">
      <w:pPr>
        <w:pStyle w:val="a7"/>
        <w:spacing w:line="276" w:lineRule="auto"/>
        <w:ind w:left="0" w:firstLine="0"/>
      </w:pPr>
      <w:r w:rsidRPr="00D50A0A">
        <w:rPr>
          <w:color w:val="000000"/>
        </w:rPr>
        <w:t>7.</w:t>
      </w:r>
      <w:r w:rsidR="008E5AD9" w:rsidRPr="00D50A0A">
        <w:rPr>
          <w:color w:val="000000"/>
        </w:rPr>
        <w:t>Оценка результативности и качества программы</w:t>
      </w:r>
    </w:p>
    <w:p w14:paraId="61BDE8BA" w14:textId="33131D5D" w:rsidR="008E5AD9" w:rsidRPr="00D50A0A" w:rsidRDefault="00E70CB4" w:rsidP="00D50A0A">
      <w:pPr>
        <w:pStyle w:val="a7"/>
        <w:spacing w:line="276" w:lineRule="auto"/>
        <w:ind w:left="0" w:firstLine="0"/>
      </w:pPr>
      <w:r w:rsidRPr="00D50A0A">
        <w:rPr>
          <w:color w:val="000000"/>
        </w:rPr>
        <w:t xml:space="preserve">8. </w:t>
      </w:r>
      <w:r w:rsidR="008E5AD9" w:rsidRPr="00D50A0A">
        <w:rPr>
          <w:color w:val="000000"/>
        </w:rPr>
        <w:t xml:space="preserve">Список литературы </w:t>
      </w:r>
      <w:bookmarkStart w:id="0" w:name="_GoBack"/>
      <w:bookmarkEnd w:id="0"/>
    </w:p>
    <w:p w14:paraId="7EC70A88" w14:textId="77777777" w:rsidR="00571BA1" w:rsidRPr="00CD6D1E" w:rsidRDefault="00571BA1" w:rsidP="00D50A0A">
      <w:pPr>
        <w:spacing w:line="276" w:lineRule="auto"/>
        <w:rPr>
          <w:i/>
        </w:rPr>
      </w:pPr>
    </w:p>
    <w:p w14:paraId="39EA0E1E" w14:textId="77777777" w:rsidR="00506A97" w:rsidRDefault="00506A97" w:rsidP="00D50A0A">
      <w:pPr>
        <w:spacing w:line="276" w:lineRule="auto"/>
        <w:jc w:val="center"/>
        <w:rPr>
          <w:b/>
          <w:bCs/>
        </w:rPr>
      </w:pPr>
    </w:p>
    <w:p w14:paraId="3485F982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12C1B7C9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2CB45F68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1EBCD3E7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4D1A0475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7A29D78A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323EBD93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2BFB6E5F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67C5EE4D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2F53FE3A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444CD362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5256280C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4E4B3F35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37C4AED8" w14:textId="77777777" w:rsidR="00CD6D1E" w:rsidRDefault="00CD6D1E" w:rsidP="00CD6D1E">
      <w:pPr>
        <w:spacing w:line="240" w:lineRule="auto"/>
        <w:jc w:val="center"/>
        <w:rPr>
          <w:b/>
          <w:bCs/>
        </w:rPr>
      </w:pPr>
    </w:p>
    <w:p w14:paraId="0F745F1A" w14:textId="77777777" w:rsidR="00CD6D1E" w:rsidRPr="00CD6D1E" w:rsidRDefault="00CD6D1E" w:rsidP="00CD6D1E">
      <w:pPr>
        <w:spacing w:line="240" w:lineRule="auto"/>
        <w:jc w:val="center"/>
        <w:rPr>
          <w:b/>
          <w:bCs/>
        </w:rPr>
      </w:pPr>
    </w:p>
    <w:p w14:paraId="54C46F31" w14:textId="77777777" w:rsidR="001A7156" w:rsidRPr="00CD6D1E" w:rsidRDefault="001A7156" w:rsidP="001A7156">
      <w:pPr>
        <w:ind w:left="0" w:firstLine="0"/>
        <w:rPr>
          <w:b/>
          <w:bCs/>
          <w:sz w:val="28"/>
          <w:szCs w:val="28"/>
        </w:rPr>
      </w:pPr>
    </w:p>
    <w:p w14:paraId="2A8FCACB" w14:textId="0A640C8B" w:rsidR="00A53B0E" w:rsidRPr="00CD6D1E" w:rsidRDefault="00847B59" w:rsidP="00BF38C3">
      <w:pPr>
        <w:jc w:val="center"/>
        <w:rPr>
          <w:b/>
          <w:sz w:val="28"/>
          <w:szCs w:val="28"/>
        </w:rPr>
      </w:pPr>
      <w:r w:rsidRPr="00CD6D1E">
        <w:rPr>
          <w:b/>
          <w:bCs/>
          <w:sz w:val="28"/>
          <w:szCs w:val="28"/>
        </w:rPr>
        <w:t>1</w:t>
      </w:r>
      <w:r w:rsidR="00A25467" w:rsidRPr="00CD6D1E">
        <w:rPr>
          <w:b/>
          <w:bCs/>
          <w:sz w:val="28"/>
          <w:szCs w:val="28"/>
        </w:rPr>
        <w:t xml:space="preserve">. </w:t>
      </w:r>
      <w:r w:rsidR="0010772C" w:rsidRPr="00CD6D1E">
        <w:rPr>
          <w:b/>
          <w:bCs/>
          <w:sz w:val="28"/>
          <w:szCs w:val="28"/>
        </w:rPr>
        <w:t>Информационная карта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201"/>
      </w:tblGrid>
      <w:tr w:rsidR="005963E8" w:rsidRPr="00CD6D1E" w14:paraId="59C6BB37" w14:textId="77777777" w:rsidTr="00056FE5">
        <w:trPr>
          <w:trHeight w:val="497"/>
        </w:trPr>
        <w:tc>
          <w:tcPr>
            <w:tcW w:w="3369" w:type="dxa"/>
          </w:tcPr>
          <w:p w14:paraId="6963A868" w14:textId="4FA5B7D0" w:rsidR="00A53B0E" w:rsidRPr="00D50A0A" w:rsidRDefault="000E75B9" w:rsidP="0077066D">
            <w:pPr>
              <w:pStyle w:val="2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Полное название програ</w:t>
            </w:r>
            <w:r w:rsidRPr="00D50A0A">
              <w:rPr>
                <w:bCs w:val="0"/>
                <w:sz w:val="24"/>
                <w:szCs w:val="24"/>
              </w:rPr>
              <w:t>м</w:t>
            </w:r>
            <w:r w:rsidRPr="00D50A0A">
              <w:rPr>
                <w:bCs w:val="0"/>
                <w:sz w:val="24"/>
                <w:szCs w:val="24"/>
              </w:rPr>
              <w:t>мы</w:t>
            </w:r>
          </w:p>
        </w:tc>
        <w:tc>
          <w:tcPr>
            <w:tcW w:w="6201" w:type="dxa"/>
          </w:tcPr>
          <w:p w14:paraId="0CF623C4" w14:textId="5DE7668F" w:rsidR="00A53B0E" w:rsidRPr="00D50A0A" w:rsidRDefault="00BF38C3" w:rsidP="006C3BFD">
            <w:pPr>
              <w:pStyle w:val="afa"/>
              <w:ind w:left="0" w:firstLine="0"/>
            </w:pPr>
            <w:r w:rsidRPr="00D50A0A">
              <w:t>Дополнительная общеобразовательная общеразвивающая программа краевой профильной смены</w:t>
            </w:r>
            <w:r w:rsidR="007F3C56" w:rsidRPr="00D50A0A">
              <w:t xml:space="preserve"> </w:t>
            </w:r>
            <w:r w:rsidR="00A53B0E" w:rsidRPr="00D50A0A">
              <w:t>«</w:t>
            </w:r>
            <w:r w:rsidR="00244658" w:rsidRPr="00D50A0A">
              <w:t>Новый год в «Созвездии</w:t>
            </w:r>
            <w:r w:rsidR="00332AE6" w:rsidRPr="00D50A0A">
              <w:t>»</w:t>
            </w:r>
          </w:p>
        </w:tc>
      </w:tr>
      <w:tr w:rsidR="00BF38C3" w:rsidRPr="00CD6D1E" w14:paraId="4A80A4DD" w14:textId="77777777" w:rsidTr="00056FE5">
        <w:tc>
          <w:tcPr>
            <w:tcW w:w="3369" w:type="dxa"/>
          </w:tcPr>
          <w:p w14:paraId="380922D8" w14:textId="335A726C" w:rsidR="00BF38C3" w:rsidRPr="00D50A0A" w:rsidRDefault="00BF38C3" w:rsidP="0077066D">
            <w:pPr>
              <w:pStyle w:val="2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201" w:type="dxa"/>
          </w:tcPr>
          <w:p w14:paraId="518A8798" w14:textId="13A9F211" w:rsidR="00BF38C3" w:rsidRPr="00D50A0A" w:rsidRDefault="00887E62" w:rsidP="006C3BFD">
            <w:pPr>
              <w:pStyle w:val="afa"/>
              <w:ind w:left="0" w:firstLine="0"/>
            </w:pPr>
            <w:r w:rsidRPr="00D50A0A">
              <w:t>Художественная</w:t>
            </w:r>
          </w:p>
        </w:tc>
      </w:tr>
      <w:tr w:rsidR="000E75B9" w:rsidRPr="00CD6D1E" w14:paraId="5AF33728" w14:textId="77777777" w:rsidTr="00056FE5">
        <w:tc>
          <w:tcPr>
            <w:tcW w:w="3369" w:type="dxa"/>
          </w:tcPr>
          <w:p w14:paraId="6AD71E3F" w14:textId="53E1659D" w:rsidR="000E75B9" w:rsidRPr="00D50A0A" w:rsidRDefault="000E75B9" w:rsidP="0077066D">
            <w:pPr>
              <w:pStyle w:val="2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Аннотация к программе</w:t>
            </w:r>
          </w:p>
        </w:tc>
        <w:tc>
          <w:tcPr>
            <w:tcW w:w="6201" w:type="dxa"/>
          </w:tcPr>
          <w:p w14:paraId="59B04927" w14:textId="66793AEF" w:rsidR="000E75B9" w:rsidRPr="00D50A0A" w:rsidRDefault="006C3BFD" w:rsidP="006C3BFD">
            <w:pPr>
              <w:pStyle w:val="afa"/>
              <w:ind w:left="0" w:firstLine="0"/>
            </w:pPr>
            <w:r w:rsidRPr="00D50A0A">
              <w:t>Профильная смена «Новый год в «Созвездии» предста</w:t>
            </w:r>
            <w:r w:rsidRPr="00D50A0A">
              <w:t>в</w:t>
            </w:r>
            <w:r w:rsidRPr="00D50A0A">
              <w:t>ляет собой художественно ориентированную программу, направленную на развитие организаторских способн</w:t>
            </w:r>
            <w:r w:rsidRPr="00D50A0A">
              <w:t>о</w:t>
            </w:r>
            <w:r w:rsidRPr="00D50A0A">
              <w:t xml:space="preserve">стей, коммуникативных качеств и творческих инициатив среди подростков 12–16 лет. </w:t>
            </w:r>
            <w:proofErr w:type="gramStart"/>
            <w:r w:rsidRPr="00D50A0A">
              <w:t>Про-грамма</w:t>
            </w:r>
            <w:proofErr w:type="gramEnd"/>
            <w:r w:rsidRPr="00D50A0A">
              <w:t xml:space="preserve"> построена в</w:t>
            </w:r>
            <w:r w:rsidRPr="00D50A0A">
              <w:t>о</w:t>
            </w:r>
            <w:r w:rsidRPr="00D50A0A">
              <w:t>круг освоения базовых принципов организации праз</w:t>
            </w:r>
            <w:r w:rsidRPr="00D50A0A">
              <w:t>д</w:t>
            </w:r>
            <w:r w:rsidRPr="00D50A0A">
              <w:t xml:space="preserve">ничных </w:t>
            </w:r>
            <w:proofErr w:type="spellStart"/>
            <w:r w:rsidRPr="00D50A0A">
              <w:t>меро</w:t>
            </w:r>
            <w:proofErr w:type="spellEnd"/>
            <w:r w:rsidRPr="00D50A0A">
              <w:t xml:space="preserve">-приятий и нацелена на развитие у молодых людей навыков креативного мышления, </w:t>
            </w:r>
            <w:proofErr w:type="spellStart"/>
            <w:r w:rsidRPr="00D50A0A">
              <w:t>соци-альной</w:t>
            </w:r>
            <w:proofErr w:type="spellEnd"/>
            <w:r w:rsidRPr="00D50A0A">
              <w:t xml:space="preserve"> а</w:t>
            </w:r>
            <w:r w:rsidRPr="00D50A0A">
              <w:t>к</w:t>
            </w:r>
            <w:r w:rsidRPr="00D50A0A">
              <w:t>тивности и личностного роста. Участниками будут пре</w:t>
            </w:r>
            <w:r w:rsidRPr="00D50A0A">
              <w:t>д</w:t>
            </w:r>
            <w:r w:rsidRPr="00D50A0A">
              <w:t>ложены курсы и практики, посвящённые дизайну и р</w:t>
            </w:r>
            <w:r w:rsidRPr="00D50A0A">
              <w:t>е</w:t>
            </w:r>
            <w:r w:rsidRPr="00D50A0A">
              <w:t>кламе, сценарному искусству, постановке шоу-программ и изготовлению новогодних украшений. Основной акцент сделан на включении детей в реальную практику, позв</w:t>
            </w:r>
            <w:r w:rsidRPr="00D50A0A">
              <w:t>о</w:t>
            </w:r>
            <w:r w:rsidRPr="00D50A0A">
              <w:t>ляя им приобрести ценные профессиональные навыки и опыт в индустрии организации мероприятий.</w:t>
            </w:r>
          </w:p>
        </w:tc>
      </w:tr>
      <w:tr w:rsidR="00BF38C3" w:rsidRPr="00CD6D1E" w14:paraId="18DB3C6E" w14:textId="77777777" w:rsidTr="00056FE5">
        <w:tc>
          <w:tcPr>
            <w:tcW w:w="3369" w:type="dxa"/>
          </w:tcPr>
          <w:p w14:paraId="44419989" w14:textId="507A104F" w:rsidR="00BF38C3" w:rsidRPr="00D50A0A" w:rsidRDefault="00410884" w:rsidP="00754AB4">
            <w:pPr>
              <w:pStyle w:val="2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Актуальность</w:t>
            </w:r>
            <w:r w:rsidR="00BF38C3" w:rsidRPr="00D50A0A">
              <w:rPr>
                <w:bCs w:val="0"/>
                <w:sz w:val="24"/>
                <w:szCs w:val="24"/>
              </w:rPr>
              <w:t xml:space="preserve"> программы</w:t>
            </w:r>
          </w:p>
        </w:tc>
        <w:tc>
          <w:tcPr>
            <w:tcW w:w="6201" w:type="dxa"/>
          </w:tcPr>
          <w:p w14:paraId="73CA2003" w14:textId="77777777" w:rsidR="008E1778" w:rsidRPr="00D50A0A" w:rsidRDefault="008E1778" w:rsidP="006C3BFD">
            <w:pPr>
              <w:pStyle w:val="afa"/>
              <w:ind w:left="0" w:firstLine="0"/>
            </w:pPr>
            <w:proofErr w:type="spellStart"/>
            <w:r w:rsidRPr="00D50A0A">
              <w:t>Event</w:t>
            </w:r>
            <w:proofErr w:type="spellEnd"/>
            <w:r w:rsidRPr="00D50A0A">
              <w:t xml:space="preserve"> в современной практике продвижения становится все более актуальным направлением и в первую очередь в связи с тем, что позволяет продвигать интересы орган</w:t>
            </w:r>
            <w:r w:rsidRPr="00D50A0A">
              <w:t>и</w:t>
            </w:r>
            <w:r w:rsidRPr="00D50A0A">
              <w:t>зации непосредственно через самих клиентов. Организ</w:t>
            </w:r>
            <w:r w:rsidRPr="00D50A0A">
              <w:t>а</w:t>
            </w:r>
            <w:r w:rsidRPr="00D50A0A">
              <w:t>ция мероприятий в современном обществе стоит на пе</w:t>
            </w:r>
            <w:r w:rsidRPr="00D50A0A">
              <w:t>р</w:t>
            </w:r>
            <w:r w:rsidRPr="00D50A0A">
              <w:t>вом месте и всегда является актуальной.</w:t>
            </w:r>
          </w:p>
          <w:p w14:paraId="2C3AFD0A" w14:textId="5CA294A3" w:rsidR="008E1778" w:rsidRPr="00D50A0A" w:rsidRDefault="008E1778" w:rsidP="006C3BFD">
            <w:pPr>
              <w:pStyle w:val="afa"/>
              <w:ind w:left="0" w:firstLine="0"/>
            </w:pPr>
            <w:r w:rsidRPr="00D50A0A">
              <w:t xml:space="preserve">Актуальность программы </w:t>
            </w:r>
            <w:r w:rsidR="00410884" w:rsidRPr="00D50A0A">
              <w:t>направлена на</w:t>
            </w:r>
            <w:r w:rsidRPr="00D50A0A">
              <w:t xml:space="preserve"> развити</w:t>
            </w:r>
            <w:r w:rsidR="00410884" w:rsidRPr="00D50A0A">
              <w:t>е</w:t>
            </w:r>
            <w:r w:rsidRPr="00D50A0A">
              <w:t xml:space="preserve"> орган</w:t>
            </w:r>
            <w:r w:rsidRPr="00D50A0A">
              <w:t>и</w:t>
            </w:r>
            <w:r w:rsidRPr="00D50A0A">
              <w:t xml:space="preserve">заторских способностей, коммуникативных качеств и творческих инициатив посредством включения </w:t>
            </w:r>
            <w:r w:rsidR="00410884" w:rsidRPr="00D50A0A">
              <w:t>участн</w:t>
            </w:r>
            <w:r w:rsidR="00410884" w:rsidRPr="00D50A0A">
              <w:t>и</w:t>
            </w:r>
            <w:r w:rsidR="00410884" w:rsidRPr="00D50A0A">
              <w:t xml:space="preserve">ков смены </w:t>
            </w:r>
            <w:r w:rsidRPr="00D50A0A">
              <w:t>в досуговую деятельность.</w:t>
            </w:r>
          </w:p>
          <w:p w14:paraId="23AC0226" w14:textId="27D0676E" w:rsidR="00B23DA4" w:rsidRPr="00D50A0A" w:rsidRDefault="008E1778" w:rsidP="006C3BFD">
            <w:pPr>
              <w:pStyle w:val="afa"/>
              <w:ind w:left="0" w:firstLine="0"/>
            </w:pPr>
            <w:r w:rsidRPr="00D50A0A">
              <w:t xml:space="preserve">Программа смены включает в себя художественный курс, в ходе которого будет проводиться творческие работы, </w:t>
            </w:r>
            <w:r w:rsidRPr="00D50A0A">
              <w:lastRenderedPageBreak/>
              <w:t xml:space="preserve">шоу-программа на сцене, монтаж </w:t>
            </w:r>
            <w:proofErr w:type="spellStart"/>
            <w:r w:rsidRPr="00D50A0A">
              <w:t>welcome-zone</w:t>
            </w:r>
            <w:proofErr w:type="spellEnd"/>
            <w:r w:rsidRPr="00D50A0A">
              <w:t>, научно-популярные лекции со специалистами в области частных мероприятий г. Хабаровск</w:t>
            </w:r>
            <w:r w:rsidR="00410884" w:rsidRPr="00D50A0A">
              <w:t xml:space="preserve">. </w:t>
            </w:r>
          </w:p>
        </w:tc>
      </w:tr>
      <w:tr w:rsidR="00BF38C3" w:rsidRPr="00CD6D1E" w14:paraId="072B52AD" w14:textId="77777777" w:rsidTr="00056FE5">
        <w:tc>
          <w:tcPr>
            <w:tcW w:w="3369" w:type="dxa"/>
          </w:tcPr>
          <w:p w14:paraId="2DAA0C86" w14:textId="5C846C5E" w:rsidR="00BF38C3" w:rsidRPr="00D50A0A" w:rsidRDefault="00244658" w:rsidP="0077066D">
            <w:pPr>
              <w:pStyle w:val="2"/>
              <w:spacing w:before="0" w:beforeAutospacing="0" w:after="0" w:afterAutospacing="0"/>
              <w:ind w:left="0" w:firstLine="0"/>
              <w:rPr>
                <w:bCs w:val="0"/>
                <w:sz w:val="24"/>
                <w:szCs w:val="24"/>
              </w:rPr>
            </w:pPr>
            <w:bookmarkStart w:id="1" w:name="_Hlk105012031"/>
            <w:r w:rsidRPr="00D50A0A">
              <w:rPr>
                <w:bCs w:val="0"/>
                <w:sz w:val="24"/>
                <w:szCs w:val="24"/>
              </w:rPr>
              <w:lastRenderedPageBreak/>
              <w:t>Цель</w:t>
            </w:r>
            <w:r w:rsidR="00BF38C3" w:rsidRPr="00D50A0A">
              <w:rPr>
                <w:bCs w:val="0"/>
                <w:sz w:val="24"/>
                <w:szCs w:val="24"/>
              </w:rPr>
              <w:t xml:space="preserve"> программы</w:t>
            </w:r>
          </w:p>
        </w:tc>
        <w:tc>
          <w:tcPr>
            <w:tcW w:w="6201" w:type="dxa"/>
          </w:tcPr>
          <w:p w14:paraId="1610376F" w14:textId="2CC4A1A1" w:rsidR="00BF38C3" w:rsidRPr="00D50A0A" w:rsidRDefault="00506A97" w:rsidP="006C3BFD">
            <w:pPr>
              <w:pStyle w:val="a0"/>
              <w:numPr>
                <w:ilvl w:val="0"/>
                <w:numId w:val="0"/>
              </w:numPr>
              <w:ind w:left="34"/>
            </w:pPr>
            <w:r w:rsidRPr="00D50A0A">
              <w:rPr>
                <w:b/>
              </w:rPr>
              <w:t>Цель программы:</w:t>
            </w:r>
            <w:r w:rsidRPr="00D50A0A">
              <w:t xml:space="preserve"> </w:t>
            </w:r>
            <w:r w:rsidR="00244658" w:rsidRPr="00D50A0A">
              <w:t xml:space="preserve">развитие детей </w:t>
            </w:r>
            <w:r w:rsidR="00E31E63" w:rsidRPr="00D50A0A">
              <w:t>и подростков</w:t>
            </w:r>
            <w:r w:rsidR="00244658" w:rsidRPr="00D50A0A">
              <w:t>, спосо</w:t>
            </w:r>
            <w:r w:rsidR="00244658" w:rsidRPr="00D50A0A">
              <w:t>б</w:t>
            </w:r>
            <w:r w:rsidR="00244658" w:rsidRPr="00D50A0A">
              <w:t>н</w:t>
            </w:r>
            <w:r w:rsidR="00410884" w:rsidRPr="00D50A0A">
              <w:t>ых</w:t>
            </w:r>
            <w:r w:rsidR="00244658" w:rsidRPr="00D50A0A">
              <w:t xml:space="preserve"> к творческому самовыражению через овладение о</w:t>
            </w:r>
            <w:r w:rsidR="00244658" w:rsidRPr="00D50A0A">
              <w:t>с</w:t>
            </w:r>
            <w:r w:rsidR="00244658" w:rsidRPr="00D50A0A">
              <w:t>новами организации и проведение различных праздни</w:t>
            </w:r>
            <w:r w:rsidR="00244658" w:rsidRPr="00D50A0A">
              <w:t>ч</w:t>
            </w:r>
            <w:r w:rsidR="00244658" w:rsidRPr="00D50A0A">
              <w:t>ных событий.</w:t>
            </w:r>
          </w:p>
        </w:tc>
      </w:tr>
      <w:tr w:rsidR="00BF38C3" w:rsidRPr="00CD6D1E" w14:paraId="237E1DE1" w14:textId="77777777" w:rsidTr="00056FE5">
        <w:trPr>
          <w:trHeight w:val="701"/>
        </w:trPr>
        <w:tc>
          <w:tcPr>
            <w:tcW w:w="3369" w:type="dxa"/>
          </w:tcPr>
          <w:p w14:paraId="1B16CBBE" w14:textId="73509791" w:rsidR="00BF38C3" w:rsidRPr="00D50A0A" w:rsidRDefault="00BF38C3" w:rsidP="00754AB4">
            <w:pPr>
              <w:pStyle w:val="2"/>
              <w:spacing w:before="0" w:beforeAutospacing="0" w:after="0" w:after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Задачи программы</w:t>
            </w:r>
          </w:p>
        </w:tc>
        <w:tc>
          <w:tcPr>
            <w:tcW w:w="6201" w:type="dxa"/>
          </w:tcPr>
          <w:p w14:paraId="0D4E7D2A" w14:textId="77777777" w:rsidR="00B23DA4" w:rsidRPr="00D50A0A" w:rsidRDefault="00B23DA4" w:rsidP="00E31E63">
            <w:pPr>
              <w:pStyle w:val="2"/>
              <w:spacing w:before="0" w:beforeAutospacing="0" w:after="0" w:afterAutospacing="0"/>
              <w:ind w:left="0" w:firstLine="0"/>
              <w:rPr>
                <w:b w:val="0"/>
                <w:i/>
                <w:sz w:val="24"/>
                <w:szCs w:val="24"/>
              </w:rPr>
            </w:pPr>
            <w:proofErr w:type="spellStart"/>
            <w:r w:rsidRPr="00D50A0A">
              <w:rPr>
                <w:sz w:val="24"/>
                <w:szCs w:val="24"/>
              </w:rPr>
              <w:t>Метапредметные</w:t>
            </w:r>
            <w:proofErr w:type="spellEnd"/>
            <w:r w:rsidRPr="00D50A0A">
              <w:rPr>
                <w:b w:val="0"/>
                <w:i/>
                <w:sz w:val="24"/>
                <w:szCs w:val="24"/>
              </w:rPr>
              <w:t>:</w:t>
            </w:r>
          </w:p>
          <w:p w14:paraId="17247B38" w14:textId="6908AF2D" w:rsidR="00B23DA4" w:rsidRPr="00D50A0A" w:rsidRDefault="006C3BFD" w:rsidP="006C3BFD">
            <w:pPr>
              <w:pStyle w:val="a0"/>
              <w:numPr>
                <w:ilvl w:val="0"/>
                <w:numId w:val="0"/>
              </w:numPr>
              <w:ind w:left="34"/>
            </w:pPr>
            <w:r w:rsidRPr="00D50A0A">
              <w:t>-</w:t>
            </w:r>
            <w:r w:rsidR="00244658" w:rsidRPr="00D50A0A">
              <w:t xml:space="preserve">развить способность </w:t>
            </w:r>
            <w:r w:rsidR="00965483" w:rsidRPr="00D50A0A">
              <w:t>находить оригинальные и необы</w:t>
            </w:r>
            <w:r w:rsidR="00965483" w:rsidRPr="00D50A0A">
              <w:t>ч</w:t>
            </w:r>
            <w:r w:rsidR="00965483" w:rsidRPr="00D50A0A">
              <w:t>ные пути решения возникающих задач, расширяя гран</w:t>
            </w:r>
            <w:r w:rsidR="00965483" w:rsidRPr="00D50A0A">
              <w:t>и</w:t>
            </w:r>
            <w:r w:rsidR="00965483" w:rsidRPr="00D50A0A">
              <w:t>цы привычного восприятия действительности</w:t>
            </w:r>
            <w:r w:rsidR="00B23DA4" w:rsidRPr="00D50A0A">
              <w:t>;</w:t>
            </w:r>
          </w:p>
          <w:p w14:paraId="33CE34A9" w14:textId="0D353DFF" w:rsidR="00965483" w:rsidRPr="00D50A0A" w:rsidRDefault="006C3BFD" w:rsidP="006C3BFD">
            <w:pPr>
              <w:pStyle w:val="a0"/>
              <w:numPr>
                <w:ilvl w:val="0"/>
                <w:numId w:val="0"/>
              </w:numPr>
              <w:ind w:left="34"/>
            </w:pPr>
            <w:r w:rsidRPr="00D50A0A">
              <w:t>-</w:t>
            </w:r>
            <w:r w:rsidR="00965483" w:rsidRPr="00D50A0A">
              <w:t>сформировать у каждого участника собственную акти</w:t>
            </w:r>
            <w:r w:rsidR="00965483" w:rsidRPr="00D50A0A">
              <w:t>в</w:t>
            </w:r>
            <w:r w:rsidR="00965483" w:rsidRPr="00D50A0A">
              <w:t>ность, определять приоритеты и эффективно распор</w:t>
            </w:r>
            <w:r w:rsidR="00965483" w:rsidRPr="00D50A0A">
              <w:t>я</w:t>
            </w:r>
            <w:r w:rsidR="00965483" w:rsidRPr="00D50A0A">
              <w:t xml:space="preserve">жаться своими возможностями; </w:t>
            </w:r>
          </w:p>
          <w:p w14:paraId="6D97C757" w14:textId="4E9821A6" w:rsidR="00B23DA4" w:rsidRPr="00D50A0A" w:rsidRDefault="006C3BFD" w:rsidP="006C3BFD">
            <w:pPr>
              <w:pStyle w:val="2"/>
              <w:spacing w:before="0" w:beforeAutospacing="0" w:after="0" w:afterAutospacing="0"/>
              <w:ind w:firstLine="0"/>
              <w:contextualSpacing/>
              <w:rPr>
                <w:b w:val="0"/>
                <w:sz w:val="24"/>
                <w:szCs w:val="24"/>
              </w:rPr>
            </w:pPr>
            <w:r w:rsidRPr="00D50A0A">
              <w:rPr>
                <w:b w:val="0"/>
                <w:sz w:val="24"/>
                <w:szCs w:val="24"/>
              </w:rPr>
              <w:t>-</w:t>
            </w:r>
            <w:r w:rsidR="008E11A4" w:rsidRPr="00D50A0A">
              <w:rPr>
                <w:b w:val="0"/>
                <w:sz w:val="24"/>
                <w:szCs w:val="24"/>
              </w:rPr>
              <w:t>способствовать развитию творческого потенциала по</w:t>
            </w:r>
            <w:r w:rsidR="008E11A4" w:rsidRPr="00D50A0A">
              <w:rPr>
                <w:b w:val="0"/>
                <w:sz w:val="24"/>
                <w:szCs w:val="24"/>
              </w:rPr>
              <w:t>д</w:t>
            </w:r>
            <w:r w:rsidR="008E11A4" w:rsidRPr="00D50A0A">
              <w:rPr>
                <w:b w:val="0"/>
                <w:sz w:val="24"/>
                <w:szCs w:val="24"/>
              </w:rPr>
              <w:t>ростков</w:t>
            </w:r>
            <w:r w:rsidR="00B23DA4" w:rsidRPr="00D50A0A">
              <w:rPr>
                <w:b w:val="0"/>
                <w:sz w:val="24"/>
                <w:szCs w:val="24"/>
              </w:rPr>
              <w:t>.</w:t>
            </w:r>
          </w:p>
          <w:p w14:paraId="72C7570E" w14:textId="41E853DF" w:rsidR="00B23DA4" w:rsidRPr="00D50A0A" w:rsidRDefault="00506A97" w:rsidP="006C3BFD">
            <w:pPr>
              <w:pStyle w:val="2"/>
              <w:spacing w:before="0" w:beforeAutospacing="0" w:after="0" w:afterAutospacing="0"/>
              <w:ind w:left="0" w:firstLine="0"/>
              <w:rPr>
                <w:sz w:val="24"/>
                <w:szCs w:val="24"/>
              </w:rPr>
            </w:pPr>
            <w:r w:rsidRPr="00D50A0A">
              <w:rPr>
                <w:sz w:val="24"/>
                <w:szCs w:val="24"/>
              </w:rPr>
              <w:t>Личностные</w:t>
            </w:r>
            <w:r w:rsidR="00B23DA4" w:rsidRPr="00D50A0A">
              <w:rPr>
                <w:sz w:val="24"/>
                <w:szCs w:val="24"/>
              </w:rPr>
              <w:t>:</w:t>
            </w:r>
          </w:p>
          <w:p w14:paraId="64639710" w14:textId="3D4FB81E" w:rsidR="00B23DA4" w:rsidRPr="00D50A0A" w:rsidRDefault="006C3BFD" w:rsidP="006C3BFD">
            <w:pPr>
              <w:pStyle w:val="2"/>
              <w:spacing w:before="0" w:beforeAutospacing="0" w:after="0" w:afterAutospacing="0"/>
              <w:ind w:firstLine="0"/>
              <w:contextualSpacing/>
              <w:rPr>
                <w:b w:val="0"/>
                <w:sz w:val="24"/>
                <w:szCs w:val="24"/>
              </w:rPr>
            </w:pPr>
            <w:r w:rsidRPr="00D50A0A">
              <w:rPr>
                <w:b w:val="0"/>
                <w:sz w:val="24"/>
                <w:szCs w:val="24"/>
              </w:rPr>
              <w:t>-</w:t>
            </w:r>
            <w:r w:rsidR="008E11A4" w:rsidRPr="00D50A0A">
              <w:rPr>
                <w:b w:val="0"/>
                <w:sz w:val="24"/>
                <w:szCs w:val="24"/>
              </w:rPr>
              <w:t>развить умение</w:t>
            </w:r>
            <w:r w:rsidR="008F39C3" w:rsidRPr="00D50A0A">
              <w:rPr>
                <w:b w:val="0"/>
                <w:sz w:val="24"/>
                <w:szCs w:val="24"/>
              </w:rPr>
              <w:t xml:space="preserve"> преодолевать стеснительность и </w:t>
            </w:r>
            <w:r w:rsidR="008E11A4" w:rsidRPr="00D50A0A">
              <w:rPr>
                <w:b w:val="0"/>
                <w:sz w:val="24"/>
                <w:szCs w:val="24"/>
              </w:rPr>
              <w:t xml:space="preserve">страхи, мешающих </w:t>
            </w:r>
            <w:r w:rsidR="008F39C3" w:rsidRPr="00D50A0A">
              <w:rPr>
                <w:b w:val="0"/>
                <w:sz w:val="24"/>
                <w:szCs w:val="24"/>
              </w:rPr>
              <w:t xml:space="preserve">раскрытию творческих </w:t>
            </w:r>
            <w:r w:rsidR="00410884" w:rsidRPr="00D50A0A">
              <w:rPr>
                <w:b w:val="0"/>
                <w:sz w:val="24"/>
                <w:szCs w:val="24"/>
              </w:rPr>
              <w:t>способностей</w:t>
            </w:r>
            <w:r w:rsidR="00B23DA4" w:rsidRPr="00D50A0A">
              <w:rPr>
                <w:b w:val="0"/>
                <w:sz w:val="24"/>
                <w:szCs w:val="24"/>
              </w:rPr>
              <w:t>;</w:t>
            </w:r>
          </w:p>
          <w:p w14:paraId="0D4C548C" w14:textId="3657366F" w:rsidR="00410884" w:rsidRPr="00D50A0A" w:rsidRDefault="006C3BFD" w:rsidP="006C3BFD">
            <w:pPr>
              <w:pStyle w:val="2"/>
              <w:spacing w:before="0" w:beforeAutospacing="0" w:after="0" w:afterAutospacing="0"/>
              <w:ind w:firstLine="0"/>
              <w:contextualSpacing/>
              <w:rPr>
                <w:b w:val="0"/>
                <w:sz w:val="24"/>
                <w:szCs w:val="24"/>
              </w:rPr>
            </w:pPr>
            <w:r w:rsidRPr="00D50A0A">
              <w:rPr>
                <w:b w:val="0"/>
                <w:sz w:val="24"/>
                <w:szCs w:val="24"/>
              </w:rPr>
              <w:t>-</w:t>
            </w:r>
            <w:r w:rsidR="00410884" w:rsidRPr="00D50A0A">
              <w:rPr>
                <w:b w:val="0"/>
                <w:sz w:val="24"/>
                <w:szCs w:val="24"/>
              </w:rPr>
              <w:t>способствовать сохранению и укреплению здоровья д</w:t>
            </w:r>
            <w:r w:rsidR="00410884" w:rsidRPr="00D50A0A">
              <w:rPr>
                <w:b w:val="0"/>
                <w:sz w:val="24"/>
                <w:szCs w:val="24"/>
              </w:rPr>
              <w:t>е</w:t>
            </w:r>
            <w:r w:rsidR="00410884" w:rsidRPr="00D50A0A">
              <w:rPr>
                <w:b w:val="0"/>
                <w:sz w:val="24"/>
                <w:szCs w:val="24"/>
              </w:rPr>
              <w:t>тей и подростков, формированию у них устойчивой м</w:t>
            </w:r>
            <w:r w:rsidR="00410884" w:rsidRPr="00D50A0A">
              <w:rPr>
                <w:b w:val="0"/>
                <w:sz w:val="24"/>
                <w:szCs w:val="24"/>
              </w:rPr>
              <w:t>о</w:t>
            </w:r>
            <w:r w:rsidR="00410884" w:rsidRPr="00D50A0A">
              <w:rPr>
                <w:b w:val="0"/>
                <w:sz w:val="24"/>
                <w:szCs w:val="24"/>
              </w:rPr>
              <w:t xml:space="preserve">тивации ведения здорового образа жизни; </w:t>
            </w:r>
          </w:p>
          <w:p w14:paraId="18A4273B" w14:textId="4AD00A81" w:rsidR="00410884" w:rsidRPr="00D50A0A" w:rsidRDefault="006C3BFD" w:rsidP="006C3BFD">
            <w:pPr>
              <w:pStyle w:val="2"/>
              <w:spacing w:before="0" w:beforeAutospacing="0" w:after="0" w:afterAutospacing="0"/>
              <w:ind w:firstLine="0"/>
              <w:contextualSpacing/>
              <w:rPr>
                <w:b w:val="0"/>
                <w:sz w:val="24"/>
                <w:szCs w:val="24"/>
              </w:rPr>
            </w:pPr>
            <w:r w:rsidRPr="00D50A0A">
              <w:rPr>
                <w:b w:val="0"/>
                <w:sz w:val="24"/>
                <w:szCs w:val="24"/>
              </w:rPr>
              <w:t>-</w:t>
            </w:r>
            <w:r w:rsidR="00410884" w:rsidRPr="00D50A0A">
              <w:rPr>
                <w:b w:val="0"/>
                <w:sz w:val="24"/>
                <w:szCs w:val="24"/>
              </w:rPr>
              <w:t>развить навыки работы в команде, принятие ответстве</w:t>
            </w:r>
            <w:r w:rsidR="00410884" w:rsidRPr="00D50A0A">
              <w:rPr>
                <w:b w:val="0"/>
                <w:sz w:val="24"/>
                <w:szCs w:val="24"/>
              </w:rPr>
              <w:t>н</w:t>
            </w:r>
            <w:r w:rsidR="00410884" w:rsidRPr="00D50A0A">
              <w:rPr>
                <w:b w:val="0"/>
                <w:sz w:val="24"/>
                <w:szCs w:val="24"/>
              </w:rPr>
              <w:t xml:space="preserve">ности за командные решения; </w:t>
            </w:r>
          </w:p>
          <w:p w14:paraId="5492EC3F" w14:textId="2A2FC9F6" w:rsidR="00BF38C3" w:rsidRPr="00D50A0A" w:rsidRDefault="006C3BFD" w:rsidP="006C3BFD">
            <w:pPr>
              <w:pStyle w:val="2"/>
              <w:spacing w:before="0" w:beforeAutospacing="0" w:after="0" w:afterAutospacing="0"/>
              <w:ind w:firstLine="0"/>
              <w:contextualSpacing/>
              <w:rPr>
                <w:b w:val="0"/>
                <w:bCs w:val="0"/>
                <w:sz w:val="24"/>
                <w:szCs w:val="24"/>
              </w:rPr>
            </w:pPr>
            <w:r w:rsidRPr="00D50A0A">
              <w:rPr>
                <w:b w:val="0"/>
                <w:sz w:val="24"/>
                <w:szCs w:val="24"/>
              </w:rPr>
              <w:t>-</w:t>
            </w:r>
            <w:r w:rsidR="008F39C3" w:rsidRPr="00D50A0A">
              <w:rPr>
                <w:b w:val="0"/>
                <w:sz w:val="24"/>
                <w:szCs w:val="24"/>
              </w:rPr>
              <w:t>предоставить возможность попробовать роль руковод</w:t>
            </w:r>
            <w:r w:rsidR="008F39C3" w:rsidRPr="00D50A0A">
              <w:rPr>
                <w:b w:val="0"/>
                <w:sz w:val="24"/>
                <w:szCs w:val="24"/>
              </w:rPr>
              <w:t>и</w:t>
            </w:r>
            <w:r w:rsidR="008F39C3" w:rsidRPr="00D50A0A">
              <w:rPr>
                <w:b w:val="0"/>
                <w:sz w:val="24"/>
                <w:szCs w:val="24"/>
              </w:rPr>
              <w:t>телей и исполнителей.</w:t>
            </w:r>
            <w:r w:rsidR="00056FE5" w:rsidRPr="00D50A0A">
              <w:rPr>
                <w:sz w:val="24"/>
                <w:szCs w:val="24"/>
              </w:rPr>
              <w:tab/>
            </w:r>
          </w:p>
        </w:tc>
      </w:tr>
      <w:tr w:rsidR="000E75B9" w:rsidRPr="00CD6D1E" w14:paraId="7C50CE16" w14:textId="77777777" w:rsidTr="00056FE5">
        <w:trPr>
          <w:trHeight w:val="701"/>
        </w:trPr>
        <w:tc>
          <w:tcPr>
            <w:tcW w:w="3369" w:type="dxa"/>
          </w:tcPr>
          <w:p w14:paraId="760BFF0F" w14:textId="6B80EC2A" w:rsidR="000E75B9" w:rsidRPr="00D50A0A" w:rsidRDefault="000E75B9" w:rsidP="00754AB4">
            <w:pPr>
              <w:pStyle w:val="2"/>
              <w:spacing w:before="0" w:beforeAutospacing="0" w:after="0" w:after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6201" w:type="dxa"/>
          </w:tcPr>
          <w:p w14:paraId="142745CB" w14:textId="77777777" w:rsidR="006C3BFD" w:rsidRPr="00D50A0A" w:rsidRDefault="006C3BFD" w:rsidP="006C3BFD">
            <w:pPr>
              <w:spacing w:line="276" w:lineRule="auto"/>
              <w:ind w:left="0" w:firstLine="0"/>
              <w:rPr>
                <w:b/>
              </w:rPr>
            </w:pPr>
            <w:r w:rsidRPr="00D50A0A">
              <w:t>В соответствии с целью и задачами программы произо</w:t>
            </w:r>
            <w:r w:rsidRPr="00D50A0A">
              <w:t>й</w:t>
            </w:r>
            <w:r w:rsidRPr="00D50A0A">
              <w:t>дут следующие результативные изменения:</w:t>
            </w:r>
          </w:p>
          <w:p w14:paraId="41AD322C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proofErr w:type="spellStart"/>
            <w:r w:rsidRPr="00D50A0A">
              <w:rPr>
                <w:b/>
                <w:i/>
              </w:rPr>
              <w:t>Метапредметные</w:t>
            </w:r>
            <w:proofErr w:type="spellEnd"/>
            <w:r w:rsidRPr="00D50A0A">
              <w:rPr>
                <w:b/>
                <w:i/>
              </w:rPr>
              <w:t>:</w:t>
            </w:r>
            <w:r w:rsidRPr="00D50A0A">
              <w:t xml:space="preserve"> </w:t>
            </w:r>
          </w:p>
          <w:p w14:paraId="2C6A8905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>- участники нашли оригинальные пути решения задач, научившись мыслить вне рамок традиционных подходов и предлагая эффективные и творческие решения возникающих проблем;</w:t>
            </w:r>
          </w:p>
          <w:p w14:paraId="0E173FCA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 xml:space="preserve">- научились расставлять приоритеты и рационально распоряжаться ресурсами, грамотно распределяя своё время и силы для успешного выполнения поставленных </w:t>
            </w:r>
            <w:r w:rsidRPr="00D50A0A">
              <w:lastRenderedPageBreak/>
              <w:t>задач;</w:t>
            </w:r>
          </w:p>
          <w:p w14:paraId="2CF6D9FD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>- значительно расширили творческий потенциал, проявляя инициативу и внедряя новые идеи, улучшающие качество проводимых мероприятий.</w:t>
            </w:r>
          </w:p>
          <w:p w14:paraId="15157BD4" w14:textId="77777777" w:rsidR="006C3BFD" w:rsidRPr="00D50A0A" w:rsidRDefault="006C3BFD" w:rsidP="006C3BFD">
            <w:pPr>
              <w:pStyle w:val="2"/>
              <w:spacing w:before="0" w:beforeAutospacing="0" w:after="0" w:afterAutospacing="0"/>
              <w:ind w:left="0" w:firstLine="0"/>
              <w:rPr>
                <w:i/>
                <w:sz w:val="24"/>
                <w:szCs w:val="24"/>
              </w:rPr>
            </w:pPr>
            <w:r w:rsidRPr="00D50A0A">
              <w:rPr>
                <w:i/>
                <w:sz w:val="24"/>
                <w:szCs w:val="24"/>
              </w:rPr>
              <w:t>Личностные:</w:t>
            </w:r>
          </w:p>
          <w:p w14:paraId="743C4157" w14:textId="54527544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 xml:space="preserve">  - преодолели страхи и стеснительность, уверенно участвуя в обсуждениях, выступлениях и взаимодействиях внутри команды;</w:t>
            </w:r>
          </w:p>
          <w:p w14:paraId="46A391D4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>- укрепили здоровье и сформировали устойчивое стремление вести здоровый образ жизни благодаря регулярным спортивным мероприятиям и тренировкам;</w:t>
            </w:r>
          </w:p>
          <w:p w14:paraId="0C1E4929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>- развили навыки командной работы и ответственности за общие решения, поняв ценность совместного труда и доверительных взаимоотношений;</w:t>
            </w:r>
          </w:p>
          <w:p w14:paraId="00E966E4" w14:textId="77777777" w:rsidR="006C3BFD" w:rsidRPr="00D50A0A" w:rsidRDefault="006C3BFD" w:rsidP="006C3BFD">
            <w:pPr>
              <w:suppressAutoHyphens/>
              <w:spacing w:line="276" w:lineRule="auto"/>
              <w:ind w:left="0" w:firstLine="0"/>
            </w:pPr>
            <w:r w:rsidRPr="00D50A0A">
              <w:t>- получили опыт исполнения ролей руководителя и исполнителя, осознавая особенности и трудности каждой позиции, и приобрели первичные навыки управленческой деятельности и личной ответственности.</w:t>
            </w:r>
          </w:p>
          <w:p w14:paraId="151CE6C3" w14:textId="77777777" w:rsidR="006C3BFD" w:rsidRPr="00D50A0A" w:rsidRDefault="006C3BFD" w:rsidP="006C3BFD">
            <w:pPr>
              <w:suppressAutoHyphens/>
              <w:spacing w:line="276" w:lineRule="auto"/>
              <w:ind w:left="0" w:firstLine="709"/>
            </w:pPr>
          </w:p>
          <w:p w14:paraId="4544D29E" w14:textId="77777777" w:rsidR="000E75B9" w:rsidRPr="00D50A0A" w:rsidRDefault="000E75B9" w:rsidP="00E31E63">
            <w:pPr>
              <w:pStyle w:val="2"/>
              <w:spacing w:before="0" w:beforeAutospacing="0" w:after="0" w:afterAutospacing="0"/>
              <w:ind w:left="0" w:firstLine="0"/>
              <w:rPr>
                <w:sz w:val="24"/>
                <w:szCs w:val="24"/>
              </w:rPr>
            </w:pPr>
          </w:p>
        </w:tc>
      </w:tr>
      <w:tr w:rsidR="005A5AFE" w:rsidRPr="00CD6D1E" w14:paraId="7D0B63EF" w14:textId="77777777" w:rsidTr="00056FE5">
        <w:tc>
          <w:tcPr>
            <w:tcW w:w="3369" w:type="dxa"/>
          </w:tcPr>
          <w:p w14:paraId="16E8DF61" w14:textId="5766B818" w:rsidR="005A5AFE" w:rsidRPr="00D50A0A" w:rsidRDefault="000E75B9" w:rsidP="00754AB4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bookmarkStart w:id="2" w:name="_Hlk105012810"/>
            <w:bookmarkEnd w:id="1"/>
            <w:r w:rsidRPr="00D50A0A">
              <w:rPr>
                <w:bCs w:val="0"/>
                <w:sz w:val="24"/>
                <w:szCs w:val="24"/>
              </w:rPr>
              <w:lastRenderedPageBreak/>
              <w:t>Адресат программы</w:t>
            </w:r>
          </w:p>
        </w:tc>
        <w:tc>
          <w:tcPr>
            <w:tcW w:w="6201" w:type="dxa"/>
          </w:tcPr>
          <w:p w14:paraId="6352DD94" w14:textId="6A323273" w:rsidR="005A5AFE" w:rsidRPr="00D50A0A" w:rsidRDefault="008F39C3" w:rsidP="006C3BFD">
            <w:pPr>
              <w:pStyle w:val="afa"/>
              <w:ind w:left="0" w:firstLine="0"/>
            </w:pPr>
            <w:proofErr w:type="gramStart"/>
            <w:r w:rsidRPr="00D50A0A">
              <w:t>Программа ор</w:t>
            </w:r>
            <w:r w:rsidR="008E1778" w:rsidRPr="00D50A0A">
              <w:t xml:space="preserve">иентирована на обучающихся </w:t>
            </w:r>
            <w:r w:rsidR="00681676" w:rsidRPr="00D50A0A">
              <w:t>Хабаровск</w:t>
            </w:r>
            <w:r w:rsidR="00681676" w:rsidRPr="00D50A0A">
              <w:t>о</w:t>
            </w:r>
            <w:r w:rsidR="00681676" w:rsidRPr="00D50A0A">
              <w:t xml:space="preserve">го края </w:t>
            </w:r>
            <w:r w:rsidR="003B4A01" w:rsidRPr="00D50A0A">
              <w:t>12–16</w:t>
            </w:r>
            <w:r w:rsidRPr="00D50A0A">
              <w:t xml:space="preserve"> лет</w:t>
            </w:r>
            <w:r w:rsidR="00681676" w:rsidRPr="00D50A0A">
              <w:t xml:space="preserve"> без требований к специальной подг</w:t>
            </w:r>
            <w:r w:rsidR="00681676" w:rsidRPr="00D50A0A">
              <w:t>о</w:t>
            </w:r>
            <w:r w:rsidR="00681676" w:rsidRPr="00D50A0A">
              <w:t>товке.</w:t>
            </w:r>
            <w:proofErr w:type="gramEnd"/>
            <w:r w:rsidR="00681676" w:rsidRPr="00D50A0A">
              <w:t xml:space="preserve"> Программа не имеет ограничений для участия д</w:t>
            </w:r>
            <w:r w:rsidR="00681676" w:rsidRPr="00D50A0A">
              <w:t>е</w:t>
            </w:r>
            <w:r w:rsidR="00681676" w:rsidRPr="00D50A0A">
              <w:t xml:space="preserve">тей-сирот, детей, оставшихся без попечения родителей, оказавшихся в трудной жизненной ситуации. </w:t>
            </w:r>
          </w:p>
        </w:tc>
      </w:tr>
      <w:bookmarkEnd w:id="2"/>
      <w:tr w:rsidR="005A5AFE" w:rsidRPr="00CD6D1E" w14:paraId="2508BAF1" w14:textId="77777777" w:rsidTr="00056FE5">
        <w:tc>
          <w:tcPr>
            <w:tcW w:w="3369" w:type="dxa"/>
          </w:tcPr>
          <w:p w14:paraId="3905BA9D" w14:textId="77777777" w:rsidR="005A5AFE" w:rsidRPr="00D50A0A" w:rsidRDefault="005A5AFE" w:rsidP="00754AB4">
            <w:pPr>
              <w:pStyle w:val="2"/>
              <w:spacing w:before="0" w:beforeAutospacing="0"/>
              <w:ind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6201" w:type="dxa"/>
          </w:tcPr>
          <w:p w14:paraId="2BD4FD5E" w14:textId="1AA1D9D3" w:rsidR="005A5AFE" w:rsidRPr="00D50A0A" w:rsidRDefault="008F39C3" w:rsidP="006C3BFD">
            <w:pPr>
              <w:pStyle w:val="afa"/>
              <w:ind w:left="0" w:firstLine="0"/>
            </w:pPr>
            <w:r w:rsidRPr="00D50A0A">
              <w:t>200</w:t>
            </w:r>
            <w:r w:rsidR="005A5AFE" w:rsidRPr="00D50A0A">
              <w:t xml:space="preserve"> человек</w:t>
            </w:r>
          </w:p>
        </w:tc>
      </w:tr>
      <w:tr w:rsidR="005A5AFE" w:rsidRPr="00CD6D1E" w14:paraId="02DC7F3C" w14:textId="77777777" w:rsidTr="00056FE5">
        <w:tc>
          <w:tcPr>
            <w:tcW w:w="3369" w:type="dxa"/>
          </w:tcPr>
          <w:p w14:paraId="5AF88771" w14:textId="0343FBEA" w:rsidR="005A5AFE" w:rsidRPr="00D50A0A" w:rsidRDefault="005A5AFE" w:rsidP="00B659B9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 xml:space="preserve">Сроки </w:t>
            </w:r>
            <w:r w:rsidR="00B659B9" w:rsidRPr="00D50A0A">
              <w:rPr>
                <w:bCs w:val="0"/>
                <w:sz w:val="24"/>
                <w:szCs w:val="24"/>
              </w:rPr>
              <w:t>реализации пр</w:t>
            </w:r>
            <w:r w:rsidR="00B659B9" w:rsidRPr="00D50A0A">
              <w:rPr>
                <w:bCs w:val="0"/>
                <w:sz w:val="24"/>
                <w:szCs w:val="24"/>
              </w:rPr>
              <w:t>о</w:t>
            </w:r>
            <w:r w:rsidR="00B659B9" w:rsidRPr="00D50A0A">
              <w:rPr>
                <w:bCs w:val="0"/>
                <w:sz w:val="24"/>
                <w:szCs w:val="24"/>
              </w:rPr>
              <w:t>граммы</w:t>
            </w:r>
          </w:p>
        </w:tc>
        <w:tc>
          <w:tcPr>
            <w:tcW w:w="6201" w:type="dxa"/>
          </w:tcPr>
          <w:p w14:paraId="0B70D65E" w14:textId="6585717D" w:rsidR="005A5AFE" w:rsidRPr="00D50A0A" w:rsidRDefault="008F39C3" w:rsidP="006C3BFD">
            <w:pPr>
              <w:pStyle w:val="afa"/>
              <w:ind w:left="0" w:firstLine="0"/>
            </w:pPr>
            <w:r w:rsidRPr="00D50A0A">
              <w:t>07.12.2025 – 20.12</w:t>
            </w:r>
            <w:r w:rsidR="007C414C" w:rsidRPr="00D50A0A">
              <w:t>.2025</w:t>
            </w:r>
          </w:p>
        </w:tc>
      </w:tr>
      <w:tr w:rsidR="005A5AFE" w:rsidRPr="00CD6D1E" w14:paraId="05EDE206" w14:textId="77777777" w:rsidTr="00056FE5">
        <w:tc>
          <w:tcPr>
            <w:tcW w:w="3369" w:type="dxa"/>
          </w:tcPr>
          <w:p w14:paraId="6009E548" w14:textId="77777777" w:rsidR="005A5AFE" w:rsidRPr="00D50A0A" w:rsidRDefault="005A5AFE" w:rsidP="00754AB4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Продолжительность</w:t>
            </w:r>
          </w:p>
        </w:tc>
        <w:tc>
          <w:tcPr>
            <w:tcW w:w="6201" w:type="dxa"/>
          </w:tcPr>
          <w:p w14:paraId="76ADD5BE" w14:textId="0FA92322" w:rsidR="005A5AFE" w:rsidRPr="00D50A0A" w:rsidRDefault="008F39C3" w:rsidP="006C3BFD">
            <w:pPr>
              <w:pStyle w:val="afa"/>
              <w:ind w:left="0" w:firstLine="0"/>
            </w:pPr>
            <w:r w:rsidRPr="00D50A0A">
              <w:t>14</w:t>
            </w:r>
            <w:r w:rsidR="005A5AFE" w:rsidRPr="00D50A0A">
              <w:t xml:space="preserve"> дней</w:t>
            </w:r>
          </w:p>
        </w:tc>
      </w:tr>
      <w:tr w:rsidR="005A5AFE" w:rsidRPr="00CD6D1E" w14:paraId="2164CDB7" w14:textId="77777777" w:rsidTr="00056FE5">
        <w:tc>
          <w:tcPr>
            <w:tcW w:w="3369" w:type="dxa"/>
          </w:tcPr>
          <w:p w14:paraId="1204A75F" w14:textId="77777777" w:rsidR="005A5AFE" w:rsidRPr="00D50A0A" w:rsidRDefault="005A5AFE" w:rsidP="00754AB4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Место проведения</w:t>
            </w:r>
          </w:p>
        </w:tc>
        <w:tc>
          <w:tcPr>
            <w:tcW w:w="6201" w:type="dxa"/>
          </w:tcPr>
          <w:p w14:paraId="416FF994" w14:textId="4FFF2E91" w:rsidR="008F39C3" w:rsidRPr="00D50A0A" w:rsidRDefault="008F39C3" w:rsidP="006C3BFD">
            <w:pPr>
              <w:pStyle w:val="afa"/>
              <w:ind w:left="0" w:firstLine="0"/>
            </w:pPr>
            <w:r w:rsidRPr="00D50A0A">
              <w:t>КГБНОУ КДЦ «Созвездие», дружина «Созвездие»,</w:t>
            </w:r>
          </w:p>
          <w:p w14:paraId="57959AE9" w14:textId="4753589C" w:rsidR="005A5AFE" w:rsidRPr="00D50A0A" w:rsidRDefault="008F39C3" w:rsidP="008F39C3">
            <w:pPr>
              <w:pStyle w:val="afa"/>
              <w:ind w:left="0" w:firstLine="0"/>
            </w:pPr>
            <w:r w:rsidRPr="00D50A0A">
              <w:t xml:space="preserve">Хабаровский край, </w:t>
            </w:r>
            <w:r w:rsidR="00681676" w:rsidRPr="00D50A0A">
              <w:t>р</w:t>
            </w:r>
            <w:r w:rsidRPr="00D50A0A">
              <w:t xml:space="preserve">. </w:t>
            </w:r>
            <w:r w:rsidR="00681676" w:rsidRPr="00D50A0A">
              <w:t xml:space="preserve">им. </w:t>
            </w:r>
            <w:r w:rsidRPr="00D50A0A">
              <w:t xml:space="preserve">Лазо, </w:t>
            </w:r>
            <w:proofErr w:type="spellStart"/>
            <w:r w:rsidRPr="00D50A0A">
              <w:t>р.п</w:t>
            </w:r>
            <w:proofErr w:type="spellEnd"/>
            <w:r w:rsidRPr="00D50A0A">
              <w:t>. Переяславка</w:t>
            </w:r>
          </w:p>
        </w:tc>
      </w:tr>
      <w:tr w:rsidR="005A5AFE" w:rsidRPr="00CD6D1E" w14:paraId="6C7A4A3C" w14:textId="77777777" w:rsidTr="00056FE5">
        <w:tblPrEx>
          <w:tblLook w:val="0000" w:firstRow="0" w:lastRow="0" w:firstColumn="0" w:lastColumn="0" w:noHBand="0" w:noVBand="0"/>
        </w:tblPrEx>
        <w:trPr>
          <w:trHeight w:val="594"/>
        </w:trPr>
        <w:tc>
          <w:tcPr>
            <w:tcW w:w="3369" w:type="dxa"/>
          </w:tcPr>
          <w:p w14:paraId="04699A58" w14:textId="40C92FB1" w:rsidR="005A5AFE" w:rsidRPr="00D50A0A" w:rsidRDefault="005A5AFE" w:rsidP="00754AB4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Адрес исполнителя</w:t>
            </w:r>
          </w:p>
        </w:tc>
        <w:tc>
          <w:tcPr>
            <w:tcW w:w="6201" w:type="dxa"/>
          </w:tcPr>
          <w:p w14:paraId="6DB8FACC" w14:textId="0D853013" w:rsidR="005A5AFE" w:rsidRPr="00D50A0A" w:rsidRDefault="006C3BFD" w:rsidP="006C3BFD">
            <w:pPr>
              <w:pStyle w:val="afa"/>
              <w:ind w:left="0" w:firstLine="0"/>
            </w:pPr>
            <w:r w:rsidRPr="00D50A0A">
              <w:t>Хабаровский край, район имени Лазо, рабочий поселок Переяславка, улица Клубная, 369 м на юго-запад от ор</w:t>
            </w:r>
            <w:r w:rsidRPr="00D50A0A">
              <w:t>и</w:t>
            </w:r>
            <w:r w:rsidRPr="00D50A0A">
              <w:t>ентира жилого дома 74. Индекс 682912.</w:t>
            </w:r>
          </w:p>
        </w:tc>
      </w:tr>
      <w:tr w:rsidR="005A5AFE" w:rsidRPr="00CD6D1E" w14:paraId="11AC9875" w14:textId="77777777" w:rsidTr="00056FE5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3369" w:type="dxa"/>
          </w:tcPr>
          <w:p w14:paraId="0F8A59B2" w14:textId="5A7E1C92" w:rsidR="005A5AFE" w:rsidRPr="00D50A0A" w:rsidRDefault="00B659B9" w:rsidP="00B659B9">
            <w:pPr>
              <w:pStyle w:val="2"/>
              <w:spacing w:before="0" w:beforeAutospacing="0"/>
              <w:ind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Руководитель смены</w:t>
            </w:r>
          </w:p>
        </w:tc>
        <w:tc>
          <w:tcPr>
            <w:tcW w:w="6201" w:type="dxa"/>
          </w:tcPr>
          <w:p w14:paraId="499FC746" w14:textId="60769CA3" w:rsidR="00B23DA4" w:rsidRPr="00D50A0A" w:rsidRDefault="007C414C" w:rsidP="008F39C3">
            <w:pPr>
              <w:pStyle w:val="afa"/>
              <w:ind w:left="0" w:firstLine="0"/>
            </w:pPr>
            <w:r w:rsidRPr="00D50A0A">
              <w:t>Касьянова Мария Юрьевна</w:t>
            </w:r>
            <w:r w:rsidR="008E1778" w:rsidRPr="00D50A0A">
              <w:t xml:space="preserve"> – вожатый отдела воспит</w:t>
            </w:r>
            <w:r w:rsidR="008E1778" w:rsidRPr="00D50A0A">
              <w:t>а</w:t>
            </w:r>
            <w:r w:rsidR="008E1778" w:rsidRPr="00D50A0A">
              <w:t>тельной работы.</w:t>
            </w:r>
          </w:p>
        </w:tc>
      </w:tr>
      <w:tr w:rsidR="005A5AFE" w:rsidRPr="00CD6D1E" w14:paraId="60AF96E1" w14:textId="77777777" w:rsidTr="00056FE5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3369" w:type="dxa"/>
          </w:tcPr>
          <w:p w14:paraId="5BAF4C29" w14:textId="3389E236" w:rsidR="005A5AFE" w:rsidRPr="00D50A0A" w:rsidRDefault="005A5AFE" w:rsidP="00754AB4">
            <w:pPr>
              <w:pStyle w:val="2"/>
              <w:spacing w:before="0" w:beforeAutospacing="0"/>
              <w:ind w:left="0" w:firstLine="0"/>
              <w:rPr>
                <w:bCs w:val="0"/>
                <w:sz w:val="24"/>
                <w:szCs w:val="24"/>
              </w:rPr>
            </w:pPr>
            <w:r w:rsidRPr="00D50A0A">
              <w:rPr>
                <w:bCs w:val="0"/>
                <w:sz w:val="24"/>
                <w:szCs w:val="24"/>
              </w:rPr>
              <w:t>Автор</w:t>
            </w:r>
            <w:r w:rsidR="00FC689A" w:rsidRPr="00D50A0A">
              <w:rPr>
                <w:bCs w:val="0"/>
                <w:sz w:val="24"/>
                <w:szCs w:val="24"/>
              </w:rPr>
              <w:t xml:space="preserve"> программы</w:t>
            </w:r>
          </w:p>
        </w:tc>
        <w:tc>
          <w:tcPr>
            <w:tcW w:w="6201" w:type="dxa"/>
          </w:tcPr>
          <w:p w14:paraId="6F09A944" w14:textId="1D54A4F4" w:rsidR="005A5AFE" w:rsidRPr="00D50A0A" w:rsidRDefault="008E1778" w:rsidP="008E1778">
            <w:pPr>
              <w:pStyle w:val="afa"/>
              <w:ind w:left="0" w:firstLine="0"/>
            </w:pPr>
            <w:r w:rsidRPr="00D50A0A">
              <w:t>Касьянова Мария Юрьевна – вожатый отдела воспит</w:t>
            </w:r>
            <w:r w:rsidRPr="00D50A0A">
              <w:t>а</w:t>
            </w:r>
            <w:r w:rsidRPr="00D50A0A">
              <w:t>тельной работы.</w:t>
            </w:r>
          </w:p>
        </w:tc>
      </w:tr>
    </w:tbl>
    <w:p w14:paraId="3D26DACE" w14:textId="010C37AC" w:rsidR="009136CA" w:rsidRPr="00CD6D1E" w:rsidRDefault="009136CA" w:rsidP="00750509">
      <w:pPr>
        <w:ind w:left="0" w:firstLine="0"/>
        <w:jc w:val="center"/>
        <w:rPr>
          <w:b/>
          <w:sz w:val="28"/>
          <w:szCs w:val="28"/>
          <w:lang w:eastAsia="en-US"/>
        </w:rPr>
      </w:pPr>
      <w:r w:rsidRPr="00CD6D1E">
        <w:rPr>
          <w:b/>
          <w:sz w:val="28"/>
          <w:szCs w:val="28"/>
          <w:lang w:eastAsia="en-US"/>
        </w:rPr>
        <w:lastRenderedPageBreak/>
        <w:t>2. Комплекс основных характеристик программы</w:t>
      </w:r>
    </w:p>
    <w:p w14:paraId="0F6E2AC6" w14:textId="77777777" w:rsidR="000E485C" w:rsidRPr="00CD6D1E" w:rsidRDefault="009136CA" w:rsidP="00067A56">
      <w:pPr>
        <w:keepNext/>
        <w:keepLines/>
        <w:numPr>
          <w:ilvl w:val="1"/>
          <w:numId w:val="30"/>
        </w:numPr>
        <w:spacing w:after="200" w:line="276" w:lineRule="auto"/>
        <w:contextualSpacing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3" w:name="_Toc75351881"/>
      <w:bookmarkStart w:id="4" w:name="_Toc75351894"/>
      <w:bookmarkStart w:id="5" w:name="_Toc75773124"/>
      <w:bookmarkStart w:id="6" w:name="_Toc75791837"/>
      <w:r w:rsidRPr="00CD6D1E">
        <w:rPr>
          <w:b/>
          <w:bCs/>
          <w:sz w:val="28"/>
          <w:szCs w:val="28"/>
          <w:lang w:eastAsia="en-US"/>
        </w:rPr>
        <w:t>Пояснительная записка</w:t>
      </w:r>
      <w:bookmarkEnd w:id="3"/>
      <w:bookmarkEnd w:id="4"/>
      <w:bookmarkEnd w:id="5"/>
      <w:bookmarkEnd w:id="6"/>
    </w:p>
    <w:p w14:paraId="36479653" w14:textId="45ECE1ED" w:rsidR="00754AB4" w:rsidRPr="00CD6D1E" w:rsidRDefault="00754AB4" w:rsidP="000E485C">
      <w:pPr>
        <w:keepNext/>
        <w:keepLines/>
        <w:spacing w:after="200" w:line="276" w:lineRule="auto"/>
        <w:ind w:left="360" w:firstLine="0"/>
        <w:contextualSpacing/>
        <w:jc w:val="center"/>
        <w:outlineLvl w:val="1"/>
        <w:rPr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ru-RU"/>
        </w:rPr>
        <w:t>Нормативное обеспечение программы.</w:t>
      </w:r>
    </w:p>
    <w:p w14:paraId="735EBA94" w14:textId="77777777" w:rsidR="00754AB4" w:rsidRPr="00CD6D1E" w:rsidRDefault="00754AB4" w:rsidP="00754AB4">
      <w:pPr>
        <w:ind w:left="0" w:firstLine="709"/>
        <w:jc w:val="left"/>
        <w:rPr>
          <w:rFonts w:eastAsia="Calibri"/>
          <w:sz w:val="28"/>
          <w:szCs w:val="28"/>
          <w:lang w:eastAsia="ru-RU"/>
        </w:rPr>
      </w:pPr>
      <w:r w:rsidRPr="00CD6D1E">
        <w:rPr>
          <w:rFonts w:eastAsia="Calibri"/>
          <w:sz w:val="28"/>
          <w:szCs w:val="28"/>
          <w:lang w:eastAsia="ru-RU"/>
        </w:rPr>
        <w:t xml:space="preserve">При разработке программы автор основывался </w:t>
      </w:r>
      <w:proofErr w:type="gramStart"/>
      <w:r w:rsidRPr="00CD6D1E">
        <w:rPr>
          <w:rFonts w:eastAsia="Calibri"/>
          <w:sz w:val="28"/>
          <w:szCs w:val="28"/>
          <w:lang w:eastAsia="ru-RU"/>
        </w:rPr>
        <w:t>на</w:t>
      </w:r>
      <w:proofErr w:type="gramEnd"/>
      <w:r w:rsidRPr="00CD6D1E">
        <w:rPr>
          <w:rFonts w:eastAsia="Calibri"/>
          <w:sz w:val="28"/>
          <w:szCs w:val="28"/>
          <w:lang w:eastAsia="ru-RU"/>
        </w:rPr>
        <w:t>:</w:t>
      </w:r>
    </w:p>
    <w:p w14:paraId="1428A419" w14:textId="73D3A516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1. </w:t>
      </w:r>
      <w:r w:rsidR="00754AB4" w:rsidRPr="00CD6D1E">
        <w:rPr>
          <w:rFonts w:eastAsia="Calibri"/>
          <w:sz w:val="28"/>
          <w:szCs w:val="28"/>
        </w:rPr>
        <w:t>Федеральный закон от 29.12.2012 N 273-ФЗ (ред. от 30.04.2021) "Об образовании в Российской Федерации";</w:t>
      </w:r>
    </w:p>
    <w:p w14:paraId="762C0EF2" w14:textId="1971272B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2. </w:t>
      </w:r>
      <w:r w:rsidR="00754AB4" w:rsidRPr="00CD6D1E">
        <w:rPr>
          <w:rFonts w:eastAsia="Calibri"/>
          <w:sz w:val="28"/>
          <w:szCs w:val="28"/>
        </w:rPr>
        <w:t>Постановление Главного государственного санитарного врача РФ от 28.09.2020 N 28 "Об утверждении санитарных правил СП 2.4.3648-20 "С</w:t>
      </w:r>
      <w:r w:rsidR="00754AB4" w:rsidRPr="00CD6D1E">
        <w:rPr>
          <w:rFonts w:eastAsia="Calibri"/>
          <w:sz w:val="28"/>
          <w:szCs w:val="28"/>
        </w:rPr>
        <w:t>а</w:t>
      </w:r>
      <w:r w:rsidR="00754AB4" w:rsidRPr="00CD6D1E">
        <w:rPr>
          <w:rFonts w:eastAsia="Calibri"/>
          <w:sz w:val="28"/>
          <w:szCs w:val="28"/>
        </w:rPr>
        <w:t>нитарно-эпидемиологические требования к организациям воспитания и об</w:t>
      </w:r>
      <w:r w:rsidR="00754AB4" w:rsidRPr="00CD6D1E">
        <w:rPr>
          <w:rFonts w:eastAsia="Calibri"/>
          <w:sz w:val="28"/>
          <w:szCs w:val="28"/>
        </w:rPr>
        <w:t>у</w:t>
      </w:r>
      <w:r w:rsidR="00754AB4" w:rsidRPr="00CD6D1E">
        <w:rPr>
          <w:rFonts w:eastAsia="Calibri"/>
          <w:sz w:val="28"/>
          <w:szCs w:val="28"/>
        </w:rPr>
        <w:t>чения, отдыха и оздоровления детей и молодежи";</w:t>
      </w:r>
    </w:p>
    <w:p w14:paraId="13465F24" w14:textId="24F85EEF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3. </w:t>
      </w:r>
      <w:r w:rsidR="00754AB4" w:rsidRPr="00CD6D1E">
        <w:rPr>
          <w:rFonts w:eastAsia="Calibri"/>
          <w:sz w:val="28"/>
          <w:szCs w:val="28"/>
        </w:rPr>
        <w:t>Распоряжение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реализации»;</w:t>
      </w:r>
    </w:p>
    <w:p w14:paraId="0DBC9A0F" w14:textId="675EC725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4. </w:t>
      </w:r>
      <w:r w:rsidR="00754AB4" w:rsidRPr="00CD6D1E">
        <w:rPr>
          <w:rFonts w:eastAsia="Calibri"/>
          <w:sz w:val="28"/>
          <w:szCs w:val="28"/>
        </w:rPr>
        <w:t>Концепцию развития дополнительного образования детей до 2030 года от 31.03.2022г. №678-р</w:t>
      </w:r>
    </w:p>
    <w:p w14:paraId="176EEAD9" w14:textId="3A0ACBDB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5. </w:t>
      </w:r>
      <w:r w:rsidR="00754AB4" w:rsidRPr="00CD6D1E">
        <w:rPr>
          <w:rFonts w:eastAsia="Calibri"/>
          <w:sz w:val="28"/>
          <w:szCs w:val="28"/>
        </w:rPr>
        <w:t>Постановление о государственной программе Хабаровского края «Развитие образования в Хабаровском крае» от 05.06.2012г. №177-р (с изм</w:t>
      </w:r>
      <w:r w:rsidR="00754AB4" w:rsidRPr="00CD6D1E">
        <w:rPr>
          <w:rFonts w:eastAsia="Calibri"/>
          <w:sz w:val="28"/>
          <w:szCs w:val="28"/>
        </w:rPr>
        <w:t>е</w:t>
      </w:r>
      <w:r w:rsidR="00754AB4" w:rsidRPr="00CD6D1E">
        <w:rPr>
          <w:rFonts w:eastAsia="Calibri"/>
          <w:sz w:val="28"/>
          <w:szCs w:val="28"/>
        </w:rPr>
        <w:t xml:space="preserve">нениями от 18.05.23г.) </w:t>
      </w:r>
    </w:p>
    <w:p w14:paraId="15343F8E" w14:textId="3F4E552B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6. </w:t>
      </w:r>
      <w:r w:rsidR="00754AB4" w:rsidRPr="00CD6D1E">
        <w:rPr>
          <w:rFonts w:eastAsia="Calibri"/>
          <w:sz w:val="28"/>
          <w:szCs w:val="28"/>
        </w:rPr>
        <w:t xml:space="preserve">Национальный стандарт Российской Федерации ГОСТ </w:t>
      </w:r>
      <w:proofErr w:type="gramStart"/>
      <w:r w:rsidR="00754AB4" w:rsidRPr="00CD6D1E">
        <w:rPr>
          <w:rFonts w:eastAsia="Calibri"/>
          <w:sz w:val="28"/>
          <w:szCs w:val="28"/>
        </w:rPr>
        <w:t>Р</w:t>
      </w:r>
      <w:proofErr w:type="gramEnd"/>
      <w:r w:rsidR="00754AB4" w:rsidRPr="00CD6D1E">
        <w:rPr>
          <w:rFonts w:eastAsia="Calibri"/>
          <w:sz w:val="28"/>
          <w:szCs w:val="28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="00754AB4" w:rsidRPr="00CD6D1E">
        <w:rPr>
          <w:rFonts w:eastAsia="Calibri"/>
          <w:sz w:val="28"/>
          <w:szCs w:val="28"/>
        </w:rPr>
        <w:t>Росстандарта</w:t>
      </w:r>
      <w:proofErr w:type="spellEnd"/>
      <w:r w:rsidR="00754AB4" w:rsidRPr="00CD6D1E">
        <w:rPr>
          <w:rFonts w:eastAsia="Calibri"/>
          <w:sz w:val="28"/>
          <w:szCs w:val="28"/>
        </w:rPr>
        <w:t xml:space="preserve"> от 31 июля 2018 г. N 444-ст.;</w:t>
      </w:r>
    </w:p>
    <w:p w14:paraId="1076F152" w14:textId="3B2637A0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7. </w:t>
      </w:r>
      <w:r w:rsidR="00754AB4" w:rsidRPr="00CD6D1E">
        <w:rPr>
          <w:rFonts w:eastAsia="Calibri"/>
          <w:sz w:val="28"/>
          <w:szCs w:val="28"/>
        </w:rPr>
        <w:t xml:space="preserve">Приказ </w:t>
      </w:r>
      <w:proofErr w:type="spellStart"/>
      <w:r w:rsidR="00754AB4" w:rsidRPr="00CD6D1E">
        <w:rPr>
          <w:rFonts w:eastAsia="Calibri"/>
          <w:sz w:val="28"/>
          <w:szCs w:val="28"/>
        </w:rPr>
        <w:t>Минпросвещения</w:t>
      </w:r>
      <w:proofErr w:type="spellEnd"/>
      <w:r w:rsidR="00754AB4" w:rsidRPr="00CD6D1E">
        <w:rPr>
          <w:rFonts w:eastAsia="Calibri"/>
          <w:sz w:val="28"/>
          <w:szCs w:val="28"/>
        </w:rPr>
        <w:t xml:space="preserve"> России от 09.11.2018 N 196 (ред. от 30.09.2020) "Об утверждении Порядка организации и осуществления образ</w:t>
      </w:r>
      <w:r w:rsidR="00754AB4" w:rsidRPr="00CD6D1E">
        <w:rPr>
          <w:rFonts w:eastAsia="Calibri"/>
          <w:sz w:val="28"/>
          <w:szCs w:val="28"/>
        </w:rPr>
        <w:t>о</w:t>
      </w:r>
      <w:r w:rsidR="00754AB4" w:rsidRPr="00CD6D1E">
        <w:rPr>
          <w:rFonts w:eastAsia="Calibri"/>
          <w:sz w:val="28"/>
          <w:szCs w:val="28"/>
        </w:rPr>
        <w:t>вательной деятельности по дополнительным общеобразовательным пр</w:t>
      </w:r>
      <w:r w:rsidR="00754AB4" w:rsidRPr="00CD6D1E">
        <w:rPr>
          <w:rFonts w:eastAsia="Calibri"/>
          <w:sz w:val="28"/>
          <w:szCs w:val="28"/>
        </w:rPr>
        <w:t>о</w:t>
      </w:r>
      <w:r w:rsidR="00754AB4" w:rsidRPr="00CD6D1E">
        <w:rPr>
          <w:rFonts w:eastAsia="Calibri"/>
          <w:sz w:val="28"/>
          <w:szCs w:val="28"/>
        </w:rPr>
        <w:t>граммам";</w:t>
      </w:r>
    </w:p>
    <w:p w14:paraId="3E149C3F" w14:textId="4430C945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8. </w:t>
      </w:r>
      <w:r w:rsidR="00754AB4" w:rsidRPr="00CD6D1E">
        <w:rPr>
          <w:rFonts w:eastAsia="Calibri"/>
          <w:sz w:val="28"/>
          <w:szCs w:val="28"/>
        </w:rPr>
        <w:t xml:space="preserve">Приказ </w:t>
      </w:r>
      <w:proofErr w:type="spellStart"/>
      <w:r w:rsidR="00754AB4" w:rsidRPr="00CD6D1E">
        <w:rPr>
          <w:rFonts w:eastAsia="Calibri"/>
          <w:sz w:val="28"/>
          <w:szCs w:val="28"/>
        </w:rPr>
        <w:t>Минобрнауки</w:t>
      </w:r>
      <w:proofErr w:type="spellEnd"/>
      <w:r w:rsidR="00754AB4" w:rsidRPr="00CD6D1E">
        <w:rPr>
          <w:rFonts w:eastAsia="Calibri"/>
          <w:sz w:val="28"/>
          <w:szCs w:val="28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14:paraId="37BB0556" w14:textId="1EA6353C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9. </w:t>
      </w:r>
      <w:r w:rsidR="00754AB4" w:rsidRPr="00CD6D1E">
        <w:rPr>
          <w:rFonts w:eastAsia="Calibri"/>
          <w:sz w:val="28"/>
          <w:szCs w:val="28"/>
        </w:rPr>
        <w:t>Указ Президента РФ от 21.07.2020г. №474 «О национальных целях развития Российской Федерации на период до 2030 года»</w:t>
      </w:r>
    </w:p>
    <w:p w14:paraId="1CC89607" w14:textId="7BBF6F03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lastRenderedPageBreak/>
        <w:t xml:space="preserve">10. </w:t>
      </w:r>
      <w:r w:rsidR="00754AB4" w:rsidRPr="00CD6D1E">
        <w:rPr>
          <w:rFonts w:eastAsia="Calibri"/>
          <w:sz w:val="28"/>
          <w:szCs w:val="28"/>
        </w:rPr>
        <w:t>Указ Президента РФ от 09.11.2022г. №809 «Об утверждении О</w:t>
      </w:r>
      <w:r w:rsidR="00754AB4" w:rsidRPr="00CD6D1E">
        <w:rPr>
          <w:rFonts w:eastAsia="Calibri"/>
          <w:sz w:val="28"/>
          <w:szCs w:val="28"/>
        </w:rPr>
        <w:t>с</w:t>
      </w:r>
      <w:r w:rsidR="00754AB4" w:rsidRPr="00CD6D1E">
        <w:rPr>
          <w:rFonts w:eastAsia="Calibri"/>
          <w:sz w:val="28"/>
          <w:szCs w:val="28"/>
        </w:rPr>
        <w:t>нов государственной политики по сохранению и укреплению традиционных российских духовно-нравственных ценностей»</w:t>
      </w:r>
      <w:r w:rsidRPr="00CD6D1E">
        <w:rPr>
          <w:rFonts w:eastAsia="Calibri"/>
          <w:sz w:val="28"/>
          <w:szCs w:val="28"/>
        </w:rPr>
        <w:t>;</w:t>
      </w:r>
    </w:p>
    <w:p w14:paraId="56303F97" w14:textId="7A12B74E" w:rsidR="00754AB4" w:rsidRPr="00CD6D1E" w:rsidRDefault="000E485C" w:rsidP="000E485C">
      <w:pPr>
        <w:rPr>
          <w:sz w:val="28"/>
          <w:szCs w:val="28"/>
        </w:rPr>
      </w:pPr>
      <w:r w:rsidRPr="00CD6D1E">
        <w:rPr>
          <w:sz w:val="28"/>
          <w:szCs w:val="28"/>
        </w:rPr>
        <w:t xml:space="preserve">11. </w:t>
      </w:r>
      <w:r w:rsidR="00754AB4" w:rsidRPr="00CD6D1E">
        <w:rPr>
          <w:sz w:val="28"/>
          <w:szCs w:val="28"/>
        </w:rPr>
        <w:t>Приказ КГБНОУ КДЦ «Созвездие» от 24. 12.2020г. «Об утве</w:t>
      </w:r>
      <w:r w:rsidR="00754AB4" w:rsidRPr="00CD6D1E">
        <w:rPr>
          <w:sz w:val="28"/>
          <w:szCs w:val="28"/>
        </w:rPr>
        <w:t>р</w:t>
      </w:r>
      <w:r w:rsidR="00754AB4" w:rsidRPr="00CD6D1E">
        <w:rPr>
          <w:sz w:val="28"/>
          <w:szCs w:val="28"/>
        </w:rPr>
        <w:t>ждение Программы развития учреждения на 2021-2025гг»;</w:t>
      </w:r>
    </w:p>
    <w:p w14:paraId="140474C7" w14:textId="05B378DD" w:rsidR="00754AB4" w:rsidRPr="00CD6D1E" w:rsidRDefault="000E485C" w:rsidP="000E485C">
      <w:pPr>
        <w:rPr>
          <w:sz w:val="28"/>
          <w:szCs w:val="28"/>
        </w:rPr>
      </w:pPr>
      <w:r w:rsidRPr="00CD6D1E">
        <w:rPr>
          <w:sz w:val="28"/>
          <w:szCs w:val="28"/>
        </w:rPr>
        <w:t xml:space="preserve">12. </w:t>
      </w:r>
      <w:r w:rsidR="00754AB4" w:rsidRPr="00CD6D1E">
        <w:rPr>
          <w:sz w:val="28"/>
          <w:szCs w:val="28"/>
        </w:rPr>
        <w:t xml:space="preserve">Приказ КГБНОУ КДЦ «Созвездие» от </w:t>
      </w:r>
      <w:r w:rsidR="00410884" w:rsidRPr="00CD6D1E">
        <w:rPr>
          <w:sz w:val="28"/>
          <w:szCs w:val="28"/>
        </w:rPr>
        <w:t>09.06.2025</w:t>
      </w:r>
      <w:r w:rsidR="00754AB4" w:rsidRPr="00CD6D1E">
        <w:rPr>
          <w:sz w:val="28"/>
          <w:szCs w:val="28"/>
        </w:rPr>
        <w:t>г. «Об утвержд</w:t>
      </w:r>
      <w:r w:rsidR="00754AB4" w:rsidRPr="00CD6D1E">
        <w:rPr>
          <w:sz w:val="28"/>
          <w:szCs w:val="28"/>
        </w:rPr>
        <w:t>е</w:t>
      </w:r>
      <w:r w:rsidR="00754AB4" w:rsidRPr="00CD6D1E">
        <w:rPr>
          <w:sz w:val="28"/>
          <w:szCs w:val="28"/>
        </w:rPr>
        <w:t xml:space="preserve">ние </w:t>
      </w:r>
      <w:r w:rsidR="00410884" w:rsidRPr="00CD6D1E">
        <w:rPr>
          <w:sz w:val="28"/>
          <w:szCs w:val="28"/>
        </w:rPr>
        <w:t xml:space="preserve">в новой редакции Программы воспитательной работы на 2025 год»; </w:t>
      </w:r>
    </w:p>
    <w:p w14:paraId="0A009F82" w14:textId="4CECC293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13. </w:t>
      </w:r>
      <w:r w:rsidR="00754AB4" w:rsidRPr="00CD6D1E">
        <w:rPr>
          <w:rFonts w:eastAsia="Calibri"/>
          <w:sz w:val="28"/>
          <w:szCs w:val="28"/>
        </w:rPr>
        <w:t>Методические рекомендации:</w:t>
      </w:r>
    </w:p>
    <w:p w14:paraId="54F3EDF4" w14:textId="31F15446" w:rsidR="00754AB4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- </w:t>
      </w:r>
      <w:r w:rsidR="00754AB4" w:rsidRPr="00CD6D1E">
        <w:rPr>
          <w:rFonts w:eastAsia="Calibri"/>
          <w:sz w:val="28"/>
          <w:szCs w:val="28"/>
        </w:rPr>
        <w:t>"Рекомендациями по порядку проведения смен в учреждениях отд</w:t>
      </w:r>
      <w:r w:rsidR="00754AB4" w:rsidRPr="00CD6D1E">
        <w:rPr>
          <w:rFonts w:eastAsia="Calibri"/>
          <w:sz w:val="28"/>
          <w:szCs w:val="28"/>
        </w:rPr>
        <w:t>ы</w:t>
      </w:r>
      <w:r w:rsidR="00754AB4" w:rsidRPr="00CD6D1E">
        <w:rPr>
          <w:rFonts w:eastAsia="Calibri"/>
          <w:sz w:val="28"/>
          <w:szCs w:val="28"/>
        </w:rPr>
        <w:t xml:space="preserve">ха и оздоровления детей и подростков" (Письмо </w:t>
      </w:r>
      <w:proofErr w:type="spellStart"/>
      <w:r w:rsidR="00754AB4" w:rsidRPr="00CD6D1E">
        <w:rPr>
          <w:rFonts w:eastAsia="Calibri"/>
          <w:sz w:val="28"/>
          <w:szCs w:val="28"/>
        </w:rPr>
        <w:t>Минобрнауки</w:t>
      </w:r>
      <w:proofErr w:type="spellEnd"/>
      <w:r w:rsidR="00754AB4" w:rsidRPr="00CD6D1E">
        <w:rPr>
          <w:rFonts w:eastAsia="Calibri"/>
          <w:sz w:val="28"/>
          <w:szCs w:val="28"/>
        </w:rPr>
        <w:t xml:space="preserve"> РФ от 31.03.2011 N 06-614 "О направлении рекомендаций");</w:t>
      </w:r>
    </w:p>
    <w:p w14:paraId="6AE50A9E" w14:textId="0FCDDDBD" w:rsidR="000E485C" w:rsidRPr="00CD6D1E" w:rsidRDefault="000E485C" w:rsidP="000E485C">
      <w:pPr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- </w:t>
      </w:r>
      <w:r w:rsidR="00754AB4" w:rsidRPr="00CD6D1E">
        <w:rPr>
          <w:rFonts w:eastAsia="Calibri"/>
          <w:sz w:val="28"/>
          <w:szCs w:val="28"/>
        </w:rPr>
        <w:t>"Рекомендациями по примерному содержанию образовательных программ, реализуемых в организациях, осуществляющих отдых и оздоро</w:t>
      </w:r>
      <w:r w:rsidR="00754AB4" w:rsidRPr="00CD6D1E">
        <w:rPr>
          <w:rFonts w:eastAsia="Calibri"/>
          <w:sz w:val="28"/>
          <w:szCs w:val="28"/>
        </w:rPr>
        <w:t>в</w:t>
      </w:r>
      <w:r w:rsidR="00754AB4" w:rsidRPr="00CD6D1E">
        <w:rPr>
          <w:rFonts w:eastAsia="Calibri"/>
          <w:sz w:val="28"/>
          <w:szCs w:val="28"/>
        </w:rPr>
        <w:t xml:space="preserve">ление детей" (Письмо </w:t>
      </w:r>
      <w:proofErr w:type="spellStart"/>
      <w:r w:rsidR="00754AB4" w:rsidRPr="00CD6D1E">
        <w:rPr>
          <w:rFonts w:eastAsia="Calibri"/>
          <w:sz w:val="28"/>
          <w:szCs w:val="28"/>
        </w:rPr>
        <w:t>Минобрнауки</w:t>
      </w:r>
      <w:proofErr w:type="spellEnd"/>
      <w:r w:rsidR="00754AB4" w:rsidRPr="00CD6D1E">
        <w:rPr>
          <w:rFonts w:eastAsia="Calibri"/>
          <w:sz w:val="28"/>
          <w:szCs w:val="28"/>
        </w:rPr>
        <w:t xml:space="preserve"> России от 01.04.2014 N 09-613 "О направлении методических рекомендаций").</w:t>
      </w:r>
    </w:p>
    <w:p w14:paraId="55DDE77B" w14:textId="467556A8" w:rsidR="00B53C9B" w:rsidRPr="00CD6D1E" w:rsidRDefault="00F62D75" w:rsidP="00F62D75">
      <w:pPr>
        <w:ind w:left="0" w:firstLine="0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               </w:t>
      </w:r>
      <w:r w:rsidR="00B53C9B" w:rsidRPr="00CD6D1E">
        <w:rPr>
          <w:rFonts w:eastAsia="Calibri"/>
          <w:b/>
          <w:sz w:val="28"/>
          <w:szCs w:val="28"/>
        </w:rPr>
        <w:t>Актуальность программы</w:t>
      </w:r>
    </w:p>
    <w:p w14:paraId="49282B45" w14:textId="75F4FD4B" w:rsidR="008E1778" w:rsidRPr="00CD6D1E" w:rsidRDefault="008E1778" w:rsidP="008E1778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>Организация мероприятий ("</w:t>
      </w:r>
      <w:proofErr w:type="spellStart"/>
      <w:r w:rsidRPr="00CD6D1E">
        <w:rPr>
          <w:rFonts w:eastAsia="Calibri"/>
          <w:sz w:val="28"/>
          <w:szCs w:val="28"/>
        </w:rPr>
        <w:t>event</w:t>
      </w:r>
      <w:proofErr w:type="spellEnd"/>
      <w:r w:rsidRPr="00CD6D1E">
        <w:rPr>
          <w:rFonts w:eastAsia="Calibri"/>
          <w:sz w:val="28"/>
          <w:szCs w:val="28"/>
        </w:rPr>
        <w:t>") в современной практике марк</w:t>
      </w:r>
      <w:r w:rsidRPr="00CD6D1E">
        <w:rPr>
          <w:rFonts w:eastAsia="Calibri"/>
          <w:sz w:val="28"/>
          <w:szCs w:val="28"/>
        </w:rPr>
        <w:t>е</w:t>
      </w:r>
      <w:r w:rsidRPr="00CD6D1E">
        <w:rPr>
          <w:rFonts w:eastAsia="Calibri"/>
          <w:sz w:val="28"/>
          <w:szCs w:val="28"/>
        </w:rPr>
        <w:t>тинга и продвижения стала одним из ключевых направлений, поскольку по</w:t>
      </w:r>
      <w:r w:rsidRPr="00CD6D1E">
        <w:rPr>
          <w:rFonts w:eastAsia="Calibri"/>
          <w:sz w:val="28"/>
          <w:szCs w:val="28"/>
        </w:rPr>
        <w:t>з</w:t>
      </w:r>
      <w:r w:rsidRPr="00CD6D1E">
        <w:rPr>
          <w:rFonts w:eastAsia="Calibri"/>
          <w:sz w:val="28"/>
          <w:szCs w:val="28"/>
        </w:rPr>
        <w:t>воляет организациям продвигать свои интересы непосредственно через вз</w:t>
      </w:r>
      <w:r w:rsidRPr="00CD6D1E">
        <w:rPr>
          <w:rFonts w:eastAsia="Calibri"/>
          <w:sz w:val="28"/>
          <w:szCs w:val="28"/>
        </w:rPr>
        <w:t>а</w:t>
      </w:r>
      <w:r w:rsidRPr="00CD6D1E">
        <w:rPr>
          <w:rFonts w:eastAsia="Calibri"/>
          <w:sz w:val="28"/>
          <w:szCs w:val="28"/>
        </w:rPr>
        <w:t>имодействие с клиентами. Мероприятия способны привлечь аудиторию и вызвать положительные эмоции, усиливая лояльность потребителей и созд</w:t>
      </w:r>
      <w:r w:rsidRPr="00CD6D1E">
        <w:rPr>
          <w:rFonts w:eastAsia="Calibri"/>
          <w:sz w:val="28"/>
          <w:szCs w:val="28"/>
        </w:rPr>
        <w:t>а</w:t>
      </w:r>
      <w:r w:rsidRPr="00CD6D1E">
        <w:rPr>
          <w:rFonts w:eastAsia="Calibri"/>
          <w:sz w:val="28"/>
          <w:szCs w:val="28"/>
        </w:rPr>
        <w:t xml:space="preserve">вая благоприятный имидж бренда. Однако в настоящее время в Хабаровском крае отсутствует специализированная площадка, где </w:t>
      </w:r>
      <w:r w:rsidR="00681676" w:rsidRPr="00CD6D1E">
        <w:rPr>
          <w:rFonts w:eastAsia="Calibri"/>
          <w:sz w:val="28"/>
          <w:szCs w:val="28"/>
        </w:rPr>
        <w:t>участники смены</w:t>
      </w:r>
      <w:r w:rsidRPr="00CD6D1E">
        <w:rPr>
          <w:rFonts w:eastAsia="Calibri"/>
          <w:sz w:val="28"/>
          <w:szCs w:val="28"/>
        </w:rPr>
        <w:t xml:space="preserve"> в во</w:t>
      </w:r>
      <w:r w:rsidRPr="00CD6D1E">
        <w:rPr>
          <w:rFonts w:eastAsia="Calibri"/>
          <w:sz w:val="28"/>
          <w:szCs w:val="28"/>
        </w:rPr>
        <w:t>з</w:t>
      </w:r>
      <w:r w:rsidRPr="00CD6D1E">
        <w:rPr>
          <w:rFonts w:eastAsia="Calibri"/>
          <w:sz w:val="28"/>
          <w:szCs w:val="28"/>
        </w:rPr>
        <w:t xml:space="preserve">расте </w:t>
      </w:r>
      <w:r w:rsidR="00681676" w:rsidRPr="00CD6D1E">
        <w:rPr>
          <w:rFonts w:eastAsia="Calibri"/>
          <w:sz w:val="28"/>
          <w:szCs w:val="28"/>
        </w:rPr>
        <w:t xml:space="preserve">12–16 </w:t>
      </w:r>
      <w:r w:rsidRPr="00CD6D1E">
        <w:rPr>
          <w:rFonts w:eastAsia="Calibri"/>
          <w:sz w:val="28"/>
          <w:szCs w:val="28"/>
        </w:rPr>
        <w:t xml:space="preserve"> лет могли бы освоить основные навыки организации меропри</w:t>
      </w:r>
      <w:r w:rsidRPr="00CD6D1E">
        <w:rPr>
          <w:rFonts w:eastAsia="Calibri"/>
          <w:sz w:val="28"/>
          <w:szCs w:val="28"/>
        </w:rPr>
        <w:t>я</w:t>
      </w:r>
      <w:r w:rsidRPr="00CD6D1E">
        <w:rPr>
          <w:rFonts w:eastAsia="Calibri"/>
          <w:sz w:val="28"/>
          <w:szCs w:val="28"/>
        </w:rPr>
        <w:t>тий, включая работу с партнерами, привлечение ресурсов и получение ли</w:t>
      </w:r>
      <w:r w:rsidRPr="00CD6D1E">
        <w:rPr>
          <w:rFonts w:eastAsia="Calibri"/>
          <w:sz w:val="28"/>
          <w:szCs w:val="28"/>
        </w:rPr>
        <w:t>ч</w:t>
      </w:r>
      <w:r w:rsidRPr="00CD6D1E">
        <w:rPr>
          <w:rFonts w:eastAsia="Calibri"/>
          <w:sz w:val="28"/>
          <w:szCs w:val="28"/>
        </w:rPr>
        <w:t>ного опыта в этой сфере.</w:t>
      </w:r>
    </w:p>
    <w:p w14:paraId="10F389BB" w14:textId="0B0C3394" w:rsidR="008E1778" w:rsidRPr="00CD6D1E" w:rsidRDefault="008E1778" w:rsidP="008E1778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Программа краевой профильной смены «Новый год в «Созвездии» актуальна именно потому, что создает условия для развития организаторских способностей, коммуникативных качеств и творческих инициатив молодежи </w:t>
      </w:r>
      <w:r w:rsidRPr="00CD6D1E">
        <w:rPr>
          <w:rFonts w:eastAsia="Calibri"/>
          <w:sz w:val="28"/>
          <w:szCs w:val="28"/>
        </w:rPr>
        <w:lastRenderedPageBreak/>
        <w:t>путем вовлечения их в активную досуговую деятельность. Программа уже проводится в двадцатый раз и зарекомендовала себя как эффективное сре</w:t>
      </w:r>
      <w:r w:rsidRPr="00CD6D1E">
        <w:rPr>
          <w:rFonts w:eastAsia="Calibri"/>
          <w:sz w:val="28"/>
          <w:szCs w:val="28"/>
        </w:rPr>
        <w:t>д</w:t>
      </w:r>
      <w:r w:rsidRPr="00CD6D1E">
        <w:rPr>
          <w:rFonts w:eastAsia="Calibri"/>
          <w:sz w:val="28"/>
          <w:szCs w:val="28"/>
        </w:rPr>
        <w:t>ство профессионального роста и социального взаимодействия. Она пред</w:t>
      </w:r>
      <w:r w:rsidRPr="00CD6D1E">
        <w:rPr>
          <w:rFonts w:eastAsia="Calibri"/>
          <w:sz w:val="28"/>
          <w:szCs w:val="28"/>
        </w:rPr>
        <w:t>у</w:t>
      </w:r>
      <w:r w:rsidRPr="00CD6D1E">
        <w:rPr>
          <w:rFonts w:eastAsia="Calibri"/>
          <w:sz w:val="28"/>
          <w:szCs w:val="28"/>
        </w:rPr>
        <w:t>сматривает ряд образовательных курсов и практикумов, охватывающих ра</w:t>
      </w:r>
      <w:r w:rsidRPr="00CD6D1E">
        <w:rPr>
          <w:rFonts w:eastAsia="Calibri"/>
          <w:sz w:val="28"/>
          <w:szCs w:val="28"/>
        </w:rPr>
        <w:t>з</w:t>
      </w:r>
      <w:r w:rsidRPr="00CD6D1E">
        <w:rPr>
          <w:rFonts w:eastAsia="Calibri"/>
          <w:sz w:val="28"/>
          <w:szCs w:val="28"/>
        </w:rPr>
        <w:t xml:space="preserve">ные направления </w:t>
      </w:r>
      <w:proofErr w:type="spellStart"/>
      <w:r w:rsidRPr="00CD6D1E">
        <w:rPr>
          <w:rFonts w:eastAsia="Calibri"/>
          <w:sz w:val="28"/>
          <w:szCs w:val="28"/>
        </w:rPr>
        <w:t>event</w:t>
      </w:r>
      <w:proofErr w:type="spellEnd"/>
      <w:r w:rsidRPr="00CD6D1E">
        <w:rPr>
          <w:rFonts w:eastAsia="Calibri"/>
          <w:sz w:val="28"/>
          <w:szCs w:val="28"/>
        </w:rPr>
        <w:t>-индустрии:</w:t>
      </w:r>
    </w:p>
    <w:p w14:paraId="69F796AF" w14:textId="77777777" w:rsidR="008E1778" w:rsidRPr="00CD6D1E" w:rsidRDefault="008E1778" w:rsidP="00067A56">
      <w:pPr>
        <w:pStyle w:val="afa"/>
        <w:numPr>
          <w:ilvl w:val="0"/>
          <w:numId w:val="34"/>
        </w:numPr>
        <w:ind w:left="0" w:firstLine="709"/>
        <w:rPr>
          <w:rFonts w:eastAsia="Calibri"/>
          <w:sz w:val="28"/>
          <w:szCs w:val="28"/>
        </w:rPr>
      </w:pPr>
      <w:r w:rsidRPr="00CD6D1E">
        <w:rPr>
          <w:rFonts w:eastAsia="Calibri"/>
          <w:b/>
          <w:bCs w:val="0"/>
          <w:sz w:val="28"/>
          <w:szCs w:val="28"/>
        </w:rPr>
        <w:t>Художественный курс</w:t>
      </w:r>
      <w:r w:rsidRPr="00CD6D1E">
        <w:rPr>
          <w:rFonts w:eastAsia="Calibri"/>
          <w:sz w:val="28"/>
          <w:szCs w:val="28"/>
        </w:rPr>
        <w:t>: участники занимаются созданием дек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t>раций, оформлением пространства, разработкой концепции мероприятия.</w:t>
      </w:r>
    </w:p>
    <w:p w14:paraId="5A5CA9EA" w14:textId="77777777" w:rsidR="008E1778" w:rsidRPr="00CD6D1E" w:rsidRDefault="008E1778" w:rsidP="00067A56">
      <w:pPr>
        <w:pStyle w:val="afa"/>
        <w:numPr>
          <w:ilvl w:val="0"/>
          <w:numId w:val="34"/>
        </w:numPr>
        <w:ind w:left="0" w:firstLine="709"/>
        <w:rPr>
          <w:rFonts w:eastAsia="Calibri"/>
          <w:sz w:val="28"/>
          <w:szCs w:val="28"/>
        </w:rPr>
      </w:pPr>
      <w:r w:rsidRPr="00CD6D1E">
        <w:rPr>
          <w:rFonts w:eastAsia="Calibri"/>
          <w:b/>
          <w:bCs w:val="0"/>
          <w:sz w:val="28"/>
          <w:szCs w:val="28"/>
        </w:rPr>
        <w:t>Шоу-программы</w:t>
      </w:r>
      <w:r w:rsidRPr="00CD6D1E">
        <w:rPr>
          <w:rFonts w:eastAsia="Calibri"/>
          <w:sz w:val="28"/>
          <w:szCs w:val="28"/>
        </w:rPr>
        <w:t>: репетиции, подготовка концертных номеров, организация световых и звуковых эффектов.</w:t>
      </w:r>
    </w:p>
    <w:p w14:paraId="2FEF56E4" w14:textId="1FE52756" w:rsidR="008E1778" w:rsidRPr="00CD6D1E" w:rsidRDefault="00E31E63" w:rsidP="00067A56">
      <w:pPr>
        <w:pStyle w:val="afa"/>
        <w:numPr>
          <w:ilvl w:val="0"/>
          <w:numId w:val="34"/>
        </w:numPr>
        <w:ind w:left="0" w:firstLine="709"/>
        <w:rPr>
          <w:rFonts w:eastAsia="Calibri"/>
          <w:sz w:val="28"/>
          <w:szCs w:val="28"/>
        </w:rPr>
      </w:pPr>
      <w:r w:rsidRPr="00CD6D1E">
        <w:rPr>
          <w:rFonts w:eastAsia="Calibri"/>
          <w:b/>
          <w:bCs w:val="0"/>
          <w:sz w:val="28"/>
          <w:szCs w:val="28"/>
        </w:rPr>
        <w:t>Подготовка</w:t>
      </w:r>
      <w:r w:rsidR="008E1778" w:rsidRPr="00CD6D1E">
        <w:rPr>
          <w:rFonts w:eastAsia="Calibri"/>
          <w:b/>
          <w:bCs w:val="0"/>
          <w:sz w:val="28"/>
          <w:szCs w:val="28"/>
        </w:rPr>
        <w:t xml:space="preserve"> </w:t>
      </w:r>
      <w:proofErr w:type="spellStart"/>
      <w:r w:rsidR="008E1778" w:rsidRPr="00CD6D1E">
        <w:rPr>
          <w:rFonts w:eastAsia="Calibri"/>
          <w:b/>
          <w:bCs w:val="0"/>
          <w:sz w:val="28"/>
          <w:szCs w:val="28"/>
        </w:rPr>
        <w:t>Welcome</w:t>
      </w:r>
      <w:proofErr w:type="spellEnd"/>
      <w:r w:rsidR="008E1778" w:rsidRPr="00CD6D1E">
        <w:rPr>
          <w:rFonts w:eastAsia="Calibri"/>
          <w:b/>
          <w:bCs w:val="0"/>
          <w:sz w:val="28"/>
          <w:szCs w:val="28"/>
        </w:rPr>
        <w:t>-зоны</w:t>
      </w:r>
      <w:r w:rsidR="008E1778" w:rsidRPr="00CD6D1E">
        <w:rPr>
          <w:rFonts w:eastAsia="Calibri"/>
          <w:sz w:val="28"/>
          <w:szCs w:val="28"/>
        </w:rPr>
        <w:t>: проектирование зоны встречи го</w:t>
      </w:r>
      <w:r w:rsidR="008E1778" w:rsidRPr="00CD6D1E">
        <w:rPr>
          <w:rFonts w:eastAsia="Calibri"/>
          <w:sz w:val="28"/>
          <w:szCs w:val="28"/>
        </w:rPr>
        <w:t>с</w:t>
      </w:r>
      <w:r w:rsidR="008E1778" w:rsidRPr="00CD6D1E">
        <w:rPr>
          <w:rFonts w:eastAsia="Calibri"/>
          <w:sz w:val="28"/>
          <w:szCs w:val="28"/>
        </w:rPr>
        <w:t>тей, оформление интерьеров и внешнего вида помещения.</w:t>
      </w:r>
    </w:p>
    <w:p w14:paraId="0BE53D5A" w14:textId="2181A4FD" w:rsidR="008E1778" w:rsidRPr="00CD6D1E" w:rsidRDefault="00681676" w:rsidP="00067A56">
      <w:pPr>
        <w:pStyle w:val="afa"/>
        <w:numPr>
          <w:ilvl w:val="0"/>
          <w:numId w:val="34"/>
        </w:numPr>
        <w:ind w:left="0" w:firstLine="709"/>
        <w:rPr>
          <w:rFonts w:eastAsia="Calibri"/>
          <w:sz w:val="28"/>
          <w:szCs w:val="28"/>
        </w:rPr>
      </w:pPr>
      <w:r w:rsidRPr="00CD6D1E">
        <w:rPr>
          <w:rFonts w:eastAsia="Calibri"/>
          <w:b/>
          <w:bCs w:val="0"/>
          <w:sz w:val="28"/>
          <w:szCs w:val="28"/>
        </w:rPr>
        <w:t>Встреча с интересными людьми</w:t>
      </w:r>
      <w:r w:rsidR="008E1778" w:rsidRPr="00CD6D1E">
        <w:rPr>
          <w:rFonts w:eastAsia="Calibri"/>
          <w:sz w:val="28"/>
          <w:szCs w:val="28"/>
        </w:rPr>
        <w:t xml:space="preserve">: приглашенные специалисты </w:t>
      </w:r>
      <w:r w:rsidR="008D4793" w:rsidRPr="00CD6D1E">
        <w:rPr>
          <w:rFonts w:eastAsia="Calibri"/>
          <w:sz w:val="28"/>
          <w:szCs w:val="28"/>
        </w:rPr>
        <w:t xml:space="preserve">проведут мастер-классы и дадут новые идеи для организации мероприятий в области </w:t>
      </w:r>
      <w:r w:rsidR="008E1778" w:rsidRPr="00CD6D1E">
        <w:rPr>
          <w:rFonts w:eastAsia="Calibri"/>
          <w:sz w:val="28"/>
          <w:szCs w:val="28"/>
        </w:rPr>
        <w:t>маркетинг</w:t>
      </w:r>
      <w:r w:rsidR="008D4793" w:rsidRPr="00CD6D1E">
        <w:rPr>
          <w:rFonts w:eastAsia="Calibri"/>
          <w:sz w:val="28"/>
          <w:szCs w:val="28"/>
        </w:rPr>
        <w:t>а</w:t>
      </w:r>
      <w:r w:rsidR="008E1778" w:rsidRPr="00CD6D1E">
        <w:rPr>
          <w:rFonts w:eastAsia="Calibri"/>
          <w:sz w:val="28"/>
          <w:szCs w:val="28"/>
        </w:rPr>
        <w:t>, дизайн</w:t>
      </w:r>
      <w:r w:rsidR="008D4793" w:rsidRPr="00CD6D1E">
        <w:rPr>
          <w:rFonts w:eastAsia="Calibri"/>
          <w:sz w:val="28"/>
          <w:szCs w:val="28"/>
        </w:rPr>
        <w:t>а</w:t>
      </w:r>
      <w:r w:rsidR="00952BEE" w:rsidRPr="00CD6D1E">
        <w:rPr>
          <w:rFonts w:eastAsia="Calibri"/>
          <w:sz w:val="28"/>
          <w:szCs w:val="28"/>
        </w:rPr>
        <w:t xml:space="preserve"> и реклам</w:t>
      </w:r>
      <w:r w:rsidR="008D4793" w:rsidRPr="00CD6D1E">
        <w:rPr>
          <w:rFonts w:eastAsia="Calibri"/>
          <w:sz w:val="28"/>
          <w:szCs w:val="28"/>
        </w:rPr>
        <w:t>ы</w:t>
      </w:r>
      <w:r w:rsidR="00952BEE" w:rsidRPr="00CD6D1E">
        <w:rPr>
          <w:rFonts w:eastAsia="Calibri"/>
          <w:sz w:val="28"/>
          <w:szCs w:val="28"/>
        </w:rPr>
        <w:t>.</w:t>
      </w:r>
    </w:p>
    <w:p w14:paraId="6E1BC5E5" w14:textId="6A252ADC" w:rsidR="008E1778" w:rsidRPr="00CD6D1E" w:rsidRDefault="008E1778" w:rsidP="00952BEE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Особое значение уделяется роли рекламы и дизайна в </w:t>
      </w:r>
      <w:proofErr w:type="spellStart"/>
      <w:r w:rsidRPr="00CD6D1E">
        <w:rPr>
          <w:rFonts w:eastAsia="Calibri"/>
          <w:sz w:val="28"/>
          <w:szCs w:val="28"/>
        </w:rPr>
        <w:t>event</w:t>
      </w:r>
      <w:proofErr w:type="spellEnd"/>
      <w:r w:rsidRPr="00CD6D1E">
        <w:rPr>
          <w:rFonts w:eastAsia="Calibri"/>
          <w:sz w:val="28"/>
          <w:szCs w:val="28"/>
        </w:rPr>
        <w:t>-индустрии. Реклама играет ключевую роль в привлечении внимания к мер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t>приятию, повышении узнаваемости бренда и увеличении числа потенциал</w:t>
      </w:r>
      <w:r w:rsidRPr="00CD6D1E">
        <w:rPr>
          <w:rFonts w:eastAsia="Calibri"/>
          <w:sz w:val="28"/>
          <w:szCs w:val="28"/>
        </w:rPr>
        <w:t>ь</w:t>
      </w:r>
      <w:r w:rsidRPr="00CD6D1E">
        <w:rPr>
          <w:rFonts w:eastAsia="Calibri"/>
          <w:sz w:val="28"/>
          <w:szCs w:val="28"/>
        </w:rPr>
        <w:t>ных участников. Грамотно разработанный рекламный проект способен зн</w:t>
      </w:r>
      <w:r w:rsidRPr="00CD6D1E">
        <w:rPr>
          <w:rFonts w:eastAsia="Calibri"/>
          <w:sz w:val="28"/>
          <w:szCs w:val="28"/>
        </w:rPr>
        <w:t>а</w:t>
      </w:r>
      <w:r w:rsidRPr="00CD6D1E">
        <w:rPr>
          <w:rFonts w:eastAsia="Calibri"/>
          <w:sz w:val="28"/>
          <w:szCs w:val="28"/>
        </w:rPr>
        <w:t>чительно увеличить число заинтересованных лиц и обеспечить у</w:t>
      </w:r>
      <w:r w:rsidR="00952BEE" w:rsidRPr="00CD6D1E">
        <w:rPr>
          <w:rFonts w:eastAsia="Calibri"/>
          <w:sz w:val="28"/>
          <w:szCs w:val="28"/>
        </w:rPr>
        <w:t>спешное проведение мероприятия.</w:t>
      </w:r>
    </w:p>
    <w:p w14:paraId="709C8DEB" w14:textId="4B2741C8" w:rsidR="008E1778" w:rsidRPr="00CD6D1E" w:rsidRDefault="008E1778" w:rsidP="00952BEE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>Также важен дизайн, который влияет на эстетику события и создает уникальный образ мероприятия. Профессиональные дизайнеры разрабат</w:t>
      </w:r>
      <w:r w:rsidRPr="00CD6D1E">
        <w:rPr>
          <w:rFonts w:eastAsia="Calibri"/>
          <w:sz w:val="28"/>
          <w:szCs w:val="28"/>
        </w:rPr>
        <w:t>ы</w:t>
      </w:r>
      <w:r w:rsidRPr="00CD6D1E">
        <w:rPr>
          <w:rFonts w:eastAsia="Calibri"/>
          <w:sz w:val="28"/>
          <w:szCs w:val="28"/>
        </w:rPr>
        <w:t>вают концепцию оформления пространства, создают логотипы, баннеры, афиши и рекламные материалы, подчеркивая стиль и тематику мероприятия. Правильный выбор цветовой гаммы, шрифтов и элементов графики усилив</w:t>
      </w:r>
      <w:r w:rsidRPr="00CD6D1E">
        <w:rPr>
          <w:rFonts w:eastAsia="Calibri"/>
          <w:sz w:val="28"/>
          <w:szCs w:val="28"/>
        </w:rPr>
        <w:t>а</w:t>
      </w:r>
      <w:r w:rsidRPr="00CD6D1E">
        <w:rPr>
          <w:rFonts w:eastAsia="Calibri"/>
          <w:sz w:val="28"/>
          <w:szCs w:val="28"/>
        </w:rPr>
        <w:t>ет впечатление от мероприятия и повышает привлекатель</w:t>
      </w:r>
      <w:r w:rsidR="00952BEE" w:rsidRPr="00CD6D1E">
        <w:rPr>
          <w:rFonts w:eastAsia="Calibri"/>
          <w:sz w:val="28"/>
          <w:szCs w:val="28"/>
        </w:rPr>
        <w:t>ность для целевой аудитории.</w:t>
      </w:r>
    </w:p>
    <w:p w14:paraId="2EEA1DE1" w14:textId="0A060A66" w:rsidR="00952BEE" w:rsidRPr="00CD6D1E" w:rsidRDefault="008E1778" w:rsidP="008E1778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>Программа обеспечивает комплексное погружение в индустрию орг</w:t>
      </w:r>
      <w:r w:rsidRPr="00CD6D1E">
        <w:rPr>
          <w:rFonts w:eastAsia="Calibri"/>
          <w:sz w:val="28"/>
          <w:szCs w:val="28"/>
        </w:rPr>
        <w:t>а</w:t>
      </w:r>
      <w:r w:rsidRPr="00CD6D1E">
        <w:rPr>
          <w:rFonts w:eastAsia="Calibri"/>
          <w:sz w:val="28"/>
          <w:szCs w:val="28"/>
        </w:rPr>
        <w:t xml:space="preserve">низации мероприятий, давая </w:t>
      </w:r>
      <w:r w:rsidR="00952BEE" w:rsidRPr="00CD6D1E">
        <w:rPr>
          <w:rFonts w:eastAsia="Calibri"/>
          <w:sz w:val="28"/>
          <w:szCs w:val="28"/>
        </w:rPr>
        <w:t>участникам программы</w:t>
      </w:r>
      <w:r w:rsidRPr="00CD6D1E">
        <w:rPr>
          <w:rFonts w:eastAsia="Calibri"/>
          <w:sz w:val="28"/>
          <w:szCs w:val="28"/>
        </w:rPr>
        <w:t xml:space="preserve"> уникальные возможн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lastRenderedPageBreak/>
        <w:t>сти для приобретения полезных профессиональных навыков и опыта, нео</w:t>
      </w:r>
      <w:r w:rsidRPr="00CD6D1E">
        <w:rPr>
          <w:rFonts w:eastAsia="Calibri"/>
          <w:sz w:val="28"/>
          <w:szCs w:val="28"/>
        </w:rPr>
        <w:t>б</w:t>
      </w:r>
      <w:r w:rsidRPr="00CD6D1E">
        <w:rPr>
          <w:rFonts w:eastAsia="Calibri"/>
          <w:sz w:val="28"/>
          <w:szCs w:val="28"/>
        </w:rPr>
        <w:t>ходимого для дальнейшего карьерного роста и успеха в профессии.</w:t>
      </w:r>
    </w:p>
    <w:p w14:paraId="1E546F3B" w14:textId="283BF656" w:rsidR="00952BEE" w:rsidRPr="00CD6D1E" w:rsidRDefault="00765FF5" w:rsidP="00952BEE">
      <w:pPr>
        <w:pStyle w:val="afa"/>
        <w:rPr>
          <w:rFonts w:eastAsia="Calibri"/>
          <w:b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Педагогическая целесообразность</w:t>
      </w:r>
    </w:p>
    <w:p w14:paraId="627B30E9" w14:textId="7BAECED7" w:rsidR="002F1EED" w:rsidRPr="00CD6D1E" w:rsidRDefault="002F1EED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 xml:space="preserve">Программа смены направлена на формирование коммуникативных и организаторских компетенций у подростков </w:t>
      </w:r>
      <w:r w:rsidR="003B4A01" w:rsidRPr="00CD6D1E">
        <w:rPr>
          <w:rFonts w:eastAsia="Calibri"/>
          <w:sz w:val="28"/>
          <w:szCs w:val="28"/>
        </w:rPr>
        <w:t xml:space="preserve">12–16 </w:t>
      </w:r>
      <w:r w:rsidRPr="00CD6D1E">
        <w:rPr>
          <w:rFonts w:eastAsia="Calibri"/>
          <w:sz w:val="28"/>
          <w:szCs w:val="28"/>
        </w:rPr>
        <w:t>лет, которые могут лечь в основу их профессиональной деятельности. В течение смены делается ос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t xml:space="preserve">бый акцент на стимулирование творческих инициатив и </w:t>
      </w:r>
      <w:proofErr w:type="spellStart"/>
      <w:r w:rsidRPr="00CD6D1E">
        <w:rPr>
          <w:rFonts w:eastAsia="Calibri"/>
          <w:sz w:val="28"/>
          <w:szCs w:val="28"/>
        </w:rPr>
        <w:t>практикоориентир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t>ванный</w:t>
      </w:r>
      <w:proofErr w:type="spellEnd"/>
      <w:r w:rsidRPr="00CD6D1E">
        <w:rPr>
          <w:rFonts w:eastAsia="Calibri"/>
          <w:sz w:val="28"/>
          <w:szCs w:val="28"/>
        </w:rPr>
        <w:t xml:space="preserve"> подход. </w:t>
      </w:r>
      <w:proofErr w:type="gramStart"/>
      <w:r w:rsidR="008D4793" w:rsidRPr="00CD6D1E">
        <w:rPr>
          <w:rFonts w:eastAsia="Calibri"/>
          <w:sz w:val="28"/>
          <w:szCs w:val="28"/>
        </w:rPr>
        <w:t>Обучающимся</w:t>
      </w:r>
      <w:proofErr w:type="gramEnd"/>
      <w:r w:rsidRPr="00CD6D1E">
        <w:rPr>
          <w:rFonts w:eastAsia="Calibri"/>
          <w:sz w:val="28"/>
          <w:szCs w:val="28"/>
        </w:rPr>
        <w:t xml:space="preserve"> предоставляется возможность реализовать свои креативные идеи в области создания праздничных мероприятий</w:t>
      </w:r>
      <w:r w:rsidR="003B4A01" w:rsidRPr="00CD6D1E">
        <w:rPr>
          <w:rFonts w:eastAsia="Calibri"/>
          <w:sz w:val="28"/>
          <w:szCs w:val="28"/>
        </w:rPr>
        <w:t>.</w:t>
      </w:r>
      <w:r w:rsidRPr="00CD6D1E">
        <w:rPr>
          <w:rFonts w:eastAsia="Calibri"/>
          <w:sz w:val="28"/>
          <w:szCs w:val="28"/>
        </w:rPr>
        <w:t xml:space="preserve"> Для этого к ним приезжают специалисты </w:t>
      </w:r>
      <w:r w:rsidRPr="00CD6D1E">
        <w:rPr>
          <w:rFonts w:eastAsia="Calibri"/>
          <w:sz w:val="28"/>
          <w:szCs w:val="28"/>
          <w:lang w:val="en-US"/>
        </w:rPr>
        <w:t>event</w:t>
      </w:r>
      <w:r w:rsidRPr="00CD6D1E">
        <w:rPr>
          <w:rFonts w:eastAsia="Calibri"/>
          <w:sz w:val="28"/>
          <w:szCs w:val="28"/>
        </w:rPr>
        <w:t>-индустрии города Хабаровска, знакомя с теоретической частью и проводя мозговой штурм.</w:t>
      </w:r>
    </w:p>
    <w:p w14:paraId="12B6560A" w14:textId="66F63CF4" w:rsidR="002F1EED" w:rsidRPr="00CD6D1E" w:rsidRDefault="002F1EED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>В результате участия в программе участники получат не только пр</w:t>
      </w:r>
      <w:r w:rsidRPr="00CD6D1E">
        <w:rPr>
          <w:rFonts w:eastAsia="Calibri"/>
          <w:sz w:val="28"/>
          <w:szCs w:val="28"/>
        </w:rPr>
        <w:t>о</w:t>
      </w:r>
      <w:r w:rsidRPr="00CD6D1E">
        <w:rPr>
          <w:rFonts w:eastAsia="Calibri"/>
          <w:sz w:val="28"/>
          <w:szCs w:val="28"/>
        </w:rPr>
        <w:t>фессиональные навыки, но и социальные связи</w:t>
      </w:r>
      <w:r w:rsidR="00F155E0" w:rsidRPr="00CD6D1E">
        <w:rPr>
          <w:rFonts w:eastAsia="Calibri"/>
          <w:sz w:val="28"/>
          <w:szCs w:val="28"/>
        </w:rPr>
        <w:t xml:space="preserve"> с людьми творческих напра</w:t>
      </w:r>
      <w:r w:rsidR="00F155E0" w:rsidRPr="00CD6D1E">
        <w:rPr>
          <w:rFonts w:eastAsia="Calibri"/>
          <w:sz w:val="28"/>
          <w:szCs w:val="28"/>
        </w:rPr>
        <w:t>в</w:t>
      </w:r>
      <w:r w:rsidR="00F155E0" w:rsidRPr="00CD6D1E">
        <w:rPr>
          <w:rFonts w:eastAsia="Calibri"/>
          <w:sz w:val="28"/>
          <w:szCs w:val="28"/>
        </w:rPr>
        <w:t>лений.</w:t>
      </w:r>
    </w:p>
    <w:p w14:paraId="19D4EC8E" w14:textId="2B104126" w:rsidR="00765FF5" w:rsidRPr="00CD6D1E" w:rsidRDefault="00765FF5" w:rsidP="009831A3">
      <w:pPr>
        <w:pStyle w:val="afa"/>
        <w:rPr>
          <w:rFonts w:eastAsia="Calibri"/>
          <w:b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Новизна программы</w:t>
      </w:r>
    </w:p>
    <w:p w14:paraId="39CE6312" w14:textId="2F0DF0AA" w:rsidR="00F155E0" w:rsidRPr="00CD6D1E" w:rsidRDefault="00661EF5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sz w:val="28"/>
          <w:szCs w:val="28"/>
        </w:rPr>
        <w:t>Программа предполагает выбор учащимися наиболее интересного направления: например, режиссёрское дело, работа с рекламой, техническая направленность или фот</w:t>
      </w:r>
      <w:proofErr w:type="gramStart"/>
      <w:r w:rsidRPr="00CD6D1E">
        <w:rPr>
          <w:rFonts w:eastAsia="Calibri"/>
          <w:sz w:val="28"/>
          <w:szCs w:val="28"/>
        </w:rPr>
        <w:t>о-</w:t>
      </w:r>
      <w:proofErr w:type="gramEnd"/>
      <w:r w:rsidRPr="00CD6D1E">
        <w:rPr>
          <w:rFonts w:eastAsia="Calibri"/>
          <w:sz w:val="28"/>
          <w:szCs w:val="28"/>
        </w:rPr>
        <w:t xml:space="preserve"> и </w:t>
      </w:r>
      <w:proofErr w:type="spellStart"/>
      <w:r w:rsidR="00ED19C3" w:rsidRPr="00CD6D1E">
        <w:rPr>
          <w:rFonts w:eastAsia="Calibri"/>
          <w:sz w:val="28"/>
          <w:szCs w:val="28"/>
        </w:rPr>
        <w:t>видеография</w:t>
      </w:r>
      <w:proofErr w:type="spellEnd"/>
      <w:r w:rsidRPr="00CD6D1E">
        <w:rPr>
          <w:rFonts w:eastAsia="Calibri"/>
          <w:sz w:val="28"/>
          <w:szCs w:val="28"/>
        </w:rPr>
        <w:t xml:space="preserve">. Это позволяет каждому участнику </w:t>
      </w:r>
      <w:r w:rsidR="00ED19C3" w:rsidRPr="00CD6D1E">
        <w:rPr>
          <w:rFonts w:eastAsia="Calibri"/>
          <w:sz w:val="28"/>
          <w:szCs w:val="28"/>
        </w:rPr>
        <w:t>сосредоточиться на той сфере, которая ближе по интересам.</w:t>
      </w:r>
    </w:p>
    <w:p w14:paraId="73AB7DF5" w14:textId="23973257" w:rsidR="00765FF5" w:rsidRPr="00CD6D1E" w:rsidRDefault="00765FF5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Направленность программы</w:t>
      </w:r>
      <w:r w:rsidRPr="00CD6D1E">
        <w:rPr>
          <w:rFonts w:eastAsia="Calibri"/>
          <w:sz w:val="28"/>
          <w:szCs w:val="28"/>
        </w:rPr>
        <w:t xml:space="preserve"> – </w:t>
      </w:r>
      <w:r w:rsidR="00CF2705" w:rsidRPr="00CD6D1E">
        <w:rPr>
          <w:sz w:val="28"/>
          <w:szCs w:val="28"/>
        </w:rPr>
        <w:t>художественная</w:t>
      </w:r>
      <w:r w:rsidRPr="00CD6D1E">
        <w:rPr>
          <w:rFonts w:eastAsia="Calibri"/>
          <w:sz w:val="28"/>
          <w:szCs w:val="28"/>
        </w:rPr>
        <w:t>.</w:t>
      </w:r>
    </w:p>
    <w:p w14:paraId="150C1738" w14:textId="32D8DDE7" w:rsidR="00765FF5" w:rsidRPr="00CD6D1E" w:rsidRDefault="00765FF5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Целевая аудитория</w:t>
      </w:r>
      <w:r w:rsidRPr="00CD6D1E">
        <w:rPr>
          <w:rFonts w:eastAsia="Calibri"/>
          <w:sz w:val="28"/>
          <w:szCs w:val="28"/>
        </w:rPr>
        <w:t xml:space="preserve"> – </w:t>
      </w:r>
      <w:r w:rsidR="001F2E65" w:rsidRPr="00CD6D1E">
        <w:rPr>
          <w:sz w:val="28"/>
          <w:szCs w:val="28"/>
        </w:rPr>
        <w:t xml:space="preserve">дети </w:t>
      </w:r>
      <w:r w:rsidR="00E37E2A" w:rsidRPr="00CD6D1E">
        <w:rPr>
          <w:sz w:val="28"/>
          <w:szCs w:val="28"/>
        </w:rPr>
        <w:t xml:space="preserve">12–16 </w:t>
      </w:r>
      <w:r w:rsidR="001F2E65" w:rsidRPr="00CD6D1E">
        <w:rPr>
          <w:sz w:val="28"/>
          <w:szCs w:val="28"/>
        </w:rPr>
        <w:t>лет со всех территорий Хабаро</w:t>
      </w:r>
      <w:r w:rsidR="001F2E65" w:rsidRPr="00CD6D1E">
        <w:rPr>
          <w:sz w:val="28"/>
          <w:szCs w:val="28"/>
        </w:rPr>
        <w:t>в</w:t>
      </w:r>
      <w:r w:rsidR="001F2E65" w:rsidRPr="00CD6D1E">
        <w:rPr>
          <w:sz w:val="28"/>
          <w:szCs w:val="28"/>
        </w:rPr>
        <w:t>ского края без требований к специальной подготовке. Программа не имеет ограничений для участия в ней детей-сирот, подростков, оставшихся без п</w:t>
      </w:r>
      <w:r w:rsidR="001F2E65" w:rsidRPr="00CD6D1E">
        <w:rPr>
          <w:sz w:val="28"/>
          <w:szCs w:val="28"/>
        </w:rPr>
        <w:t>о</w:t>
      </w:r>
      <w:r w:rsidR="001F2E65" w:rsidRPr="00CD6D1E">
        <w:rPr>
          <w:sz w:val="28"/>
          <w:szCs w:val="28"/>
        </w:rPr>
        <w:t>печения родителей и оказавшихся в труд</w:t>
      </w:r>
      <w:r w:rsidR="0045351F" w:rsidRPr="00CD6D1E">
        <w:rPr>
          <w:sz w:val="28"/>
          <w:szCs w:val="28"/>
        </w:rPr>
        <w:t>ной жизненной ситуации</w:t>
      </w:r>
      <w:r w:rsidR="001F2E65" w:rsidRPr="00CD6D1E">
        <w:rPr>
          <w:sz w:val="28"/>
          <w:szCs w:val="28"/>
        </w:rPr>
        <w:t>.</w:t>
      </w:r>
    </w:p>
    <w:p w14:paraId="3CC7E9BC" w14:textId="5CFE40C5" w:rsidR="002A5C71" w:rsidRPr="00CD6D1E" w:rsidRDefault="002A5C71" w:rsidP="009831A3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Сроки реализации программы</w:t>
      </w:r>
      <w:r w:rsidR="009831A3" w:rsidRPr="00CD6D1E">
        <w:rPr>
          <w:rFonts w:eastAsia="Calibri"/>
          <w:sz w:val="28"/>
          <w:szCs w:val="28"/>
        </w:rPr>
        <w:t xml:space="preserve"> – </w:t>
      </w:r>
      <w:r w:rsidR="00E31E63" w:rsidRPr="00CD6D1E">
        <w:rPr>
          <w:rFonts w:eastAsia="Calibri"/>
          <w:sz w:val="28"/>
          <w:szCs w:val="28"/>
        </w:rPr>
        <w:t>07 .12.2025 – 20.12.2025</w:t>
      </w:r>
    </w:p>
    <w:p w14:paraId="2E960B95" w14:textId="0F8D464B" w:rsidR="004F70FC" w:rsidRPr="00CD6D1E" w:rsidRDefault="00765FF5" w:rsidP="00F155E0">
      <w:pPr>
        <w:pStyle w:val="afa"/>
        <w:tabs>
          <w:tab w:val="left" w:pos="6005"/>
        </w:tabs>
        <w:rPr>
          <w:rFonts w:eastAsia="Calibri"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Форма проведения</w:t>
      </w:r>
      <w:r w:rsidRPr="00CD6D1E">
        <w:rPr>
          <w:rFonts w:eastAsia="Calibri"/>
          <w:sz w:val="28"/>
          <w:szCs w:val="28"/>
        </w:rPr>
        <w:t xml:space="preserve"> – очная.</w:t>
      </w:r>
      <w:r w:rsidR="00F155E0" w:rsidRPr="00CD6D1E">
        <w:rPr>
          <w:rFonts w:eastAsia="Calibri"/>
          <w:sz w:val="28"/>
          <w:szCs w:val="28"/>
        </w:rPr>
        <w:tab/>
      </w:r>
    </w:p>
    <w:p w14:paraId="3DBD6177" w14:textId="6CCE3145" w:rsidR="004F70FC" w:rsidRPr="00CD6D1E" w:rsidRDefault="004F70FC" w:rsidP="009136CA">
      <w:pPr>
        <w:pStyle w:val="afa"/>
        <w:rPr>
          <w:rFonts w:eastAsia="Calibri"/>
          <w:sz w:val="28"/>
          <w:szCs w:val="28"/>
        </w:rPr>
      </w:pPr>
      <w:r w:rsidRPr="00CD6D1E">
        <w:rPr>
          <w:rFonts w:eastAsia="Calibri"/>
          <w:b/>
          <w:sz w:val="28"/>
          <w:szCs w:val="28"/>
        </w:rPr>
        <w:t>Уровень программы</w:t>
      </w:r>
      <w:r w:rsidRPr="00CD6D1E">
        <w:rPr>
          <w:rFonts w:eastAsia="Calibri"/>
          <w:sz w:val="28"/>
          <w:szCs w:val="28"/>
        </w:rPr>
        <w:t>:</w:t>
      </w:r>
      <w:r w:rsidR="00CF2705" w:rsidRPr="00CD6D1E">
        <w:rPr>
          <w:rFonts w:eastAsia="Calibri"/>
          <w:sz w:val="28"/>
          <w:szCs w:val="28"/>
        </w:rPr>
        <w:t xml:space="preserve"> </w:t>
      </w:r>
      <w:r w:rsidR="00E31E63" w:rsidRPr="00CD6D1E">
        <w:rPr>
          <w:rFonts w:eastAsia="Calibri"/>
          <w:sz w:val="28"/>
          <w:szCs w:val="28"/>
        </w:rPr>
        <w:t xml:space="preserve">стартовый (ознакомительный) </w:t>
      </w:r>
    </w:p>
    <w:p w14:paraId="4CC07F60" w14:textId="77777777" w:rsidR="00750509" w:rsidRDefault="00750509" w:rsidP="009136CA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0FE36111" w14:textId="77777777" w:rsidR="00750509" w:rsidRDefault="00750509" w:rsidP="009136CA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4F24FA57" w14:textId="33AAE372" w:rsidR="00271E81" w:rsidRPr="00CD6D1E" w:rsidRDefault="00F73A3B" w:rsidP="009136CA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lastRenderedPageBreak/>
        <w:t>2</w:t>
      </w:r>
      <w:r w:rsidR="00271E81" w:rsidRPr="00CD6D1E">
        <w:rPr>
          <w:rFonts w:eastAsia="Calibri"/>
          <w:b/>
          <w:bCs/>
          <w:sz w:val="28"/>
          <w:szCs w:val="28"/>
          <w:lang w:eastAsia="en-US"/>
        </w:rPr>
        <w:t>.2</w:t>
      </w:r>
      <w:r w:rsidRPr="00CD6D1E">
        <w:rPr>
          <w:rFonts w:eastAsia="Calibri"/>
          <w:b/>
          <w:bCs/>
          <w:sz w:val="28"/>
          <w:szCs w:val="28"/>
          <w:lang w:eastAsia="en-US"/>
        </w:rPr>
        <w:t>.</w:t>
      </w:r>
      <w:r w:rsidR="008B5F8B" w:rsidRPr="00CD6D1E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E31E63" w:rsidRPr="00CD6D1E">
        <w:rPr>
          <w:rFonts w:eastAsia="Calibri"/>
          <w:b/>
          <w:bCs/>
          <w:sz w:val="28"/>
          <w:szCs w:val="28"/>
          <w:lang w:eastAsia="en-US"/>
        </w:rPr>
        <w:t>Целевой раздел</w:t>
      </w:r>
      <w:r w:rsidR="00271E81" w:rsidRPr="00CD6D1E">
        <w:rPr>
          <w:rFonts w:eastAsia="Calibri"/>
          <w:b/>
          <w:bCs/>
          <w:sz w:val="28"/>
          <w:szCs w:val="28"/>
          <w:lang w:eastAsia="en-US"/>
        </w:rPr>
        <w:t xml:space="preserve"> программы</w:t>
      </w:r>
    </w:p>
    <w:p w14:paraId="3135D478" w14:textId="77777777" w:rsidR="00261C58" w:rsidRPr="00CD6D1E" w:rsidRDefault="00E31E63" w:rsidP="00261C58">
      <w:pPr>
        <w:rPr>
          <w:sz w:val="28"/>
          <w:szCs w:val="28"/>
        </w:rPr>
      </w:pPr>
      <w:r w:rsidRPr="00CD6D1E">
        <w:rPr>
          <w:rFonts w:eastAsia="Calibri"/>
          <w:b/>
          <w:sz w:val="28"/>
          <w:szCs w:val="28"/>
          <w:lang w:eastAsia="en-US"/>
        </w:rPr>
        <w:t>Цель:</w:t>
      </w:r>
      <w:r w:rsidR="00BC69B1" w:rsidRPr="00CD6D1E">
        <w:rPr>
          <w:sz w:val="28"/>
          <w:szCs w:val="28"/>
        </w:rPr>
        <w:t xml:space="preserve"> </w:t>
      </w:r>
      <w:r w:rsidRPr="00CD6D1E">
        <w:rPr>
          <w:sz w:val="28"/>
          <w:szCs w:val="28"/>
        </w:rPr>
        <w:t>развитие детей и подростков, способн</w:t>
      </w:r>
      <w:r w:rsidR="008D4793" w:rsidRPr="00CD6D1E">
        <w:rPr>
          <w:sz w:val="28"/>
          <w:szCs w:val="28"/>
        </w:rPr>
        <w:t>ых</w:t>
      </w:r>
      <w:r w:rsidRPr="00CD6D1E">
        <w:rPr>
          <w:sz w:val="28"/>
          <w:szCs w:val="28"/>
        </w:rPr>
        <w:t xml:space="preserve"> к творческому сам</w:t>
      </w:r>
      <w:r w:rsidRPr="00CD6D1E">
        <w:rPr>
          <w:sz w:val="28"/>
          <w:szCs w:val="28"/>
        </w:rPr>
        <w:t>о</w:t>
      </w:r>
      <w:r w:rsidRPr="00CD6D1E">
        <w:rPr>
          <w:sz w:val="28"/>
          <w:szCs w:val="28"/>
        </w:rPr>
        <w:t>выражению через овладение основами организации и проведение различных праздничных событий.</w:t>
      </w:r>
    </w:p>
    <w:p w14:paraId="7B2E81E5" w14:textId="70163A70" w:rsidR="00261C58" w:rsidRPr="00CD6D1E" w:rsidRDefault="00261C58" w:rsidP="00261C58">
      <w:pPr>
        <w:pStyle w:val="2"/>
        <w:spacing w:before="0" w:beforeAutospacing="0" w:after="0" w:afterAutospacing="0"/>
        <w:ind w:left="0" w:firstLine="0"/>
        <w:rPr>
          <w:b w:val="0"/>
          <w:i/>
          <w:sz w:val="28"/>
          <w:szCs w:val="28"/>
        </w:rPr>
      </w:pPr>
      <w:r w:rsidRPr="00CD6D1E">
        <w:rPr>
          <w:sz w:val="28"/>
          <w:szCs w:val="28"/>
        </w:rPr>
        <w:t xml:space="preserve">               </w:t>
      </w:r>
      <w:proofErr w:type="spellStart"/>
      <w:r w:rsidRPr="00CD6D1E">
        <w:rPr>
          <w:sz w:val="28"/>
          <w:szCs w:val="28"/>
        </w:rPr>
        <w:t>Метапредметные</w:t>
      </w:r>
      <w:proofErr w:type="spellEnd"/>
      <w:r w:rsidRPr="00CD6D1E">
        <w:rPr>
          <w:b w:val="0"/>
          <w:i/>
          <w:sz w:val="28"/>
          <w:szCs w:val="28"/>
        </w:rPr>
        <w:t>:</w:t>
      </w:r>
    </w:p>
    <w:p w14:paraId="423A2EEB" w14:textId="77777777" w:rsidR="00261C58" w:rsidRPr="00CD6D1E" w:rsidRDefault="00261C58" w:rsidP="00261C58">
      <w:pPr>
        <w:pStyle w:val="a0"/>
        <w:numPr>
          <w:ilvl w:val="0"/>
          <w:numId w:val="0"/>
        </w:numPr>
        <w:ind w:left="34"/>
        <w:rPr>
          <w:sz w:val="28"/>
          <w:szCs w:val="28"/>
        </w:rPr>
      </w:pPr>
      <w:r w:rsidRPr="00CD6D1E">
        <w:rPr>
          <w:sz w:val="28"/>
          <w:szCs w:val="28"/>
        </w:rPr>
        <w:t>-развить способность находить оригинальные и необычные пути решения возникающих задач, расширяя границы привычного восприятия действ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тельности;</w:t>
      </w:r>
    </w:p>
    <w:p w14:paraId="4D26C99B" w14:textId="77777777" w:rsidR="00261C58" w:rsidRPr="00CD6D1E" w:rsidRDefault="00261C58" w:rsidP="00261C58">
      <w:pPr>
        <w:pStyle w:val="a0"/>
        <w:numPr>
          <w:ilvl w:val="0"/>
          <w:numId w:val="0"/>
        </w:numPr>
        <w:ind w:left="34"/>
        <w:rPr>
          <w:sz w:val="28"/>
          <w:szCs w:val="28"/>
        </w:rPr>
      </w:pPr>
      <w:r w:rsidRPr="00CD6D1E">
        <w:rPr>
          <w:sz w:val="28"/>
          <w:szCs w:val="28"/>
        </w:rPr>
        <w:t xml:space="preserve">-сформировать у каждого участника собственную активность, определять приоритеты и эффективно распоряжаться своими возможностями; </w:t>
      </w:r>
    </w:p>
    <w:p w14:paraId="64113026" w14:textId="77777777" w:rsidR="00261C58" w:rsidRPr="00CD6D1E" w:rsidRDefault="00261C58" w:rsidP="00261C58">
      <w:pPr>
        <w:pStyle w:val="2"/>
        <w:spacing w:before="0" w:beforeAutospacing="0" w:after="0" w:afterAutospacing="0"/>
        <w:ind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>-способствовать развитию творческого потенциала подростков.</w:t>
      </w:r>
    </w:p>
    <w:p w14:paraId="027110C7" w14:textId="79F0C824" w:rsidR="00261C58" w:rsidRPr="00CD6D1E" w:rsidRDefault="00261C58" w:rsidP="00261C58">
      <w:pPr>
        <w:pStyle w:val="2"/>
        <w:spacing w:before="0" w:beforeAutospacing="0" w:after="0" w:afterAutospacing="0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 xml:space="preserve">             Личностные:</w:t>
      </w:r>
    </w:p>
    <w:p w14:paraId="469D5625" w14:textId="77777777" w:rsidR="00261C58" w:rsidRPr="00CD6D1E" w:rsidRDefault="00261C58" w:rsidP="00261C58">
      <w:pPr>
        <w:pStyle w:val="2"/>
        <w:spacing w:before="0" w:beforeAutospacing="0" w:after="0" w:afterAutospacing="0"/>
        <w:ind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>-развить умение преодолевать стеснительность и страхи, мешающих раскр</w:t>
      </w:r>
      <w:r w:rsidRPr="00CD6D1E">
        <w:rPr>
          <w:b w:val="0"/>
          <w:sz w:val="28"/>
          <w:szCs w:val="28"/>
        </w:rPr>
        <w:t>ы</w:t>
      </w:r>
      <w:r w:rsidRPr="00CD6D1E">
        <w:rPr>
          <w:b w:val="0"/>
          <w:sz w:val="28"/>
          <w:szCs w:val="28"/>
        </w:rPr>
        <w:t>тию творческих способностей;</w:t>
      </w:r>
    </w:p>
    <w:p w14:paraId="1CFE9799" w14:textId="77777777" w:rsidR="00261C58" w:rsidRPr="00CD6D1E" w:rsidRDefault="00261C58" w:rsidP="00261C58">
      <w:pPr>
        <w:pStyle w:val="2"/>
        <w:spacing w:before="0" w:beforeAutospacing="0" w:after="0" w:afterAutospacing="0"/>
        <w:ind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>-способствовать сохранению и укреплению здоровья детей и подростков, формированию у них устойчивой мотивации ведения здорового образа жи</w:t>
      </w:r>
      <w:r w:rsidRPr="00CD6D1E">
        <w:rPr>
          <w:b w:val="0"/>
          <w:sz w:val="28"/>
          <w:szCs w:val="28"/>
        </w:rPr>
        <w:t>з</w:t>
      </w:r>
      <w:r w:rsidRPr="00CD6D1E">
        <w:rPr>
          <w:b w:val="0"/>
          <w:sz w:val="28"/>
          <w:szCs w:val="28"/>
        </w:rPr>
        <w:t xml:space="preserve">ни; </w:t>
      </w:r>
    </w:p>
    <w:p w14:paraId="6E0A7E01" w14:textId="77777777" w:rsidR="00261C58" w:rsidRPr="00CD6D1E" w:rsidRDefault="00261C58" w:rsidP="00261C58">
      <w:pPr>
        <w:pStyle w:val="2"/>
        <w:spacing w:before="0" w:beforeAutospacing="0" w:after="0" w:afterAutospacing="0"/>
        <w:ind w:firstLine="0"/>
        <w:contextualSpacing/>
        <w:rPr>
          <w:b w:val="0"/>
          <w:sz w:val="28"/>
          <w:szCs w:val="28"/>
        </w:rPr>
      </w:pPr>
      <w:r w:rsidRPr="00CD6D1E">
        <w:rPr>
          <w:b w:val="0"/>
          <w:sz w:val="28"/>
          <w:szCs w:val="28"/>
        </w:rPr>
        <w:t xml:space="preserve">-развить навыки работы в команде, принятие ответственности за командные решения; </w:t>
      </w:r>
    </w:p>
    <w:p w14:paraId="411AA38F" w14:textId="06EBF8A7" w:rsidR="00261C58" w:rsidRPr="00CD6D1E" w:rsidRDefault="00261C58" w:rsidP="006C48E4">
      <w:pPr>
        <w:ind w:firstLine="0"/>
        <w:rPr>
          <w:rFonts w:eastAsia="Calibri"/>
          <w:bCs/>
          <w:sz w:val="28"/>
          <w:szCs w:val="28"/>
          <w:lang w:eastAsia="en-US"/>
        </w:rPr>
      </w:pPr>
      <w:r w:rsidRPr="00CD6D1E">
        <w:rPr>
          <w:sz w:val="28"/>
          <w:szCs w:val="28"/>
        </w:rPr>
        <w:t>-предоставить возможность попробовать роль руководителей и исполнит</w:t>
      </w:r>
      <w:r w:rsidRPr="00CD6D1E">
        <w:rPr>
          <w:sz w:val="28"/>
          <w:szCs w:val="28"/>
        </w:rPr>
        <w:t>е</w:t>
      </w:r>
      <w:r w:rsidRPr="00CD6D1E">
        <w:rPr>
          <w:sz w:val="28"/>
          <w:szCs w:val="28"/>
        </w:rPr>
        <w:t>лей.</w:t>
      </w:r>
      <w:r w:rsidRPr="00CD6D1E">
        <w:rPr>
          <w:sz w:val="28"/>
          <w:szCs w:val="28"/>
        </w:rPr>
        <w:tab/>
      </w:r>
    </w:p>
    <w:p w14:paraId="1855D180" w14:textId="66E6648D" w:rsidR="000E485C" w:rsidRPr="00CD6D1E" w:rsidRDefault="004F70FC" w:rsidP="00261C58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3.</w:t>
      </w:r>
      <w:r w:rsidR="007E570E" w:rsidRPr="00CD6D1E">
        <w:rPr>
          <w:rFonts w:eastAsia="Calibri"/>
          <w:b/>
          <w:bCs/>
          <w:sz w:val="28"/>
          <w:szCs w:val="28"/>
          <w:lang w:eastAsia="en-US"/>
        </w:rPr>
        <w:t xml:space="preserve">Механизм реализации </w:t>
      </w:r>
      <w:r w:rsidR="00D57A20" w:rsidRPr="00CD6D1E">
        <w:rPr>
          <w:rFonts w:eastAsia="Calibri"/>
          <w:b/>
          <w:bCs/>
          <w:sz w:val="28"/>
          <w:szCs w:val="28"/>
          <w:lang w:eastAsia="en-US"/>
        </w:rPr>
        <w:t>программы</w:t>
      </w:r>
    </w:p>
    <w:p w14:paraId="11D052FB" w14:textId="2C9C2E03" w:rsidR="00507839" w:rsidRPr="00CD6D1E" w:rsidRDefault="006C48E4" w:rsidP="000E485C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 xml:space="preserve">            </w:t>
      </w:r>
      <w:r w:rsidR="004F70FC" w:rsidRPr="00CD6D1E">
        <w:rPr>
          <w:rFonts w:eastAsia="Calibri"/>
          <w:b/>
          <w:bCs/>
          <w:sz w:val="28"/>
          <w:szCs w:val="28"/>
          <w:lang w:eastAsia="en-US"/>
        </w:rPr>
        <w:t>3.1.</w:t>
      </w:r>
      <w:r w:rsidR="00CE10CA" w:rsidRPr="00CD6D1E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7E570E" w:rsidRPr="00CD6D1E">
        <w:rPr>
          <w:rFonts w:eastAsia="Calibri"/>
          <w:b/>
          <w:bCs/>
          <w:sz w:val="28"/>
          <w:szCs w:val="28"/>
          <w:lang w:eastAsia="en-US"/>
        </w:rPr>
        <w:t>Игровая модель смены</w:t>
      </w:r>
    </w:p>
    <w:p w14:paraId="60F0CB9F" w14:textId="4466C14B" w:rsidR="002A5C71" w:rsidRPr="00CD6D1E" w:rsidRDefault="00B96630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Когда участники приезжают на смену, они знакомятся с братом и сес</w:t>
      </w:r>
      <w:r w:rsidRPr="00CD6D1E">
        <w:rPr>
          <w:rFonts w:eastAsia="Calibri"/>
          <w:sz w:val="28"/>
          <w:szCs w:val="28"/>
          <w:lang w:eastAsia="en-US"/>
        </w:rPr>
        <w:t>т</w:t>
      </w:r>
      <w:r w:rsidRPr="00CD6D1E">
        <w:rPr>
          <w:rFonts w:eastAsia="Calibri"/>
          <w:sz w:val="28"/>
          <w:szCs w:val="28"/>
          <w:lang w:eastAsia="en-US"/>
        </w:rPr>
        <w:t>рой, Ваней и Люсей, которые в ожидании подарков, но совсем не задумыв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>ются о создании праздника. Герои считают, что Дед Мороз и так принесет им подарки, а значит не нужно стараться. Ребята просто вешают три шарика на новогоднюю ёлку и спокойно идут спать.  В предновогоднюю ночь два п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>мощника</w:t>
      </w:r>
      <w:r w:rsidR="00CE69FB" w:rsidRPr="00CD6D1E">
        <w:rPr>
          <w:rFonts w:eastAsia="Calibri"/>
          <w:sz w:val="28"/>
          <w:szCs w:val="28"/>
          <w:lang w:eastAsia="en-US"/>
        </w:rPr>
        <w:t xml:space="preserve"> Деда Мороза, расстроенные безразличием детей, пробираются в </w:t>
      </w:r>
      <w:r w:rsidR="00CE69FB" w:rsidRPr="00CD6D1E">
        <w:rPr>
          <w:rFonts w:eastAsia="Calibri"/>
          <w:sz w:val="28"/>
          <w:szCs w:val="28"/>
          <w:lang w:eastAsia="en-US"/>
        </w:rPr>
        <w:lastRenderedPageBreak/>
        <w:t xml:space="preserve">дом Люси и Вани, забирают с елки игрушки и оставляют письмо, в котором советуют детям изучить традиции праздника, компоненты, из которых он должен состоять, но главное – организовать собственное мероприятие по всем правилам. Тогда дети научатся создавать и ценить Новый Год, а Дед Мороз принесет долгожданные подарки. </w:t>
      </w:r>
    </w:p>
    <w:p w14:paraId="15510E15" w14:textId="78C19FEA" w:rsidR="00CE69FB" w:rsidRPr="00CD6D1E" w:rsidRDefault="00CE69FB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На помощь главным героям отправят участников смены, поскольку до праздника считанные недели, а у них нет новогодних атрибутов и написа</w:t>
      </w:r>
      <w:r w:rsidRPr="00CD6D1E">
        <w:rPr>
          <w:rFonts w:eastAsia="Calibri"/>
          <w:sz w:val="28"/>
          <w:szCs w:val="28"/>
          <w:lang w:eastAsia="en-US"/>
        </w:rPr>
        <w:t>н</w:t>
      </w:r>
      <w:r w:rsidRPr="00CD6D1E">
        <w:rPr>
          <w:rFonts w:eastAsia="Calibri"/>
          <w:sz w:val="28"/>
          <w:szCs w:val="28"/>
          <w:lang w:eastAsia="en-US"/>
        </w:rPr>
        <w:t xml:space="preserve">ных сценариев. С этого момента формируется 6 центров по организации праздников, к каждому из которых прикрепляется опытный наставник, и начинается активная подготовка к большому фестивалю, на котором каждая команда представит свое новогоднее мероприятия. </w:t>
      </w:r>
    </w:p>
    <w:p w14:paraId="009F7732" w14:textId="07BB4D05" w:rsidR="00CE69FB" w:rsidRPr="00CD6D1E" w:rsidRDefault="00CE69FB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Для реализации итогового события участникам смены надо изучить 4 аспекта создания праздника: </w:t>
      </w:r>
      <w:r w:rsidR="00B11EA3" w:rsidRPr="00CD6D1E">
        <w:rPr>
          <w:rFonts w:eastAsia="Calibri"/>
          <w:sz w:val="28"/>
          <w:szCs w:val="28"/>
          <w:lang w:eastAsia="en-US"/>
        </w:rPr>
        <w:t>украшение, сценарий, новогодняя елка и пода</w:t>
      </w:r>
      <w:r w:rsidR="00B11EA3" w:rsidRPr="00CD6D1E">
        <w:rPr>
          <w:rFonts w:eastAsia="Calibri"/>
          <w:sz w:val="28"/>
          <w:szCs w:val="28"/>
          <w:lang w:eastAsia="en-US"/>
        </w:rPr>
        <w:t>р</w:t>
      </w:r>
      <w:r w:rsidR="00B11EA3" w:rsidRPr="00CD6D1E">
        <w:rPr>
          <w:rFonts w:eastAsia="Calibri"/>
          <w:sz w:val="28"/>
          <w:szCs w:val="28"/>
          <w:lang w:eastAsia="en-US"/>
        </w:rPr>
        <w:t xml:space="preserve">ки. </w:t>
      </w:r>
      <w:r w:rsidR="00CE10CA" w:rsidRPr="00CD6D1E">
        <w:rPr>
          <w:rFonts w:eastAsia="Calibri"/>
          <w:sz w:val="28"/>
          <w:szCs w:val="28"/>
          <w:lang w:eastAsia="en-US"/>
        </w:rPr>
        <w:t>В рамках смены к детям приедут специалисты с практическим/ теорет</w:t>
      </w:r>
      <w:r w:rsidR="00CE10CA" w:rsidRPr="00CD6D1E">
        <w:rPr>
          <w:rFonts w:eastAsia="Calibri"/>
          <w:sz w:val="28"/>
          <w:szCs w:val="28"/>
          <w:lang w:eastAsia="en-US"/>
        </w:rPr>
        <w:t>и</w:t>
      </w:r>
      <w:r w:rsidR="00CE10CA" w:rsidRPr="00CD6D1E">
        <w:rPr>
          <w:rFonts w:eastAsia="Calibri"/>
          <w:sz w:val="28"/>
          <w:szCs w:val="28"/>
          <w:lang w:eastAsia="en-US"/>
        </w:rPr>
        <w:t xml:space="preserve">ческим занятием для развития компетенций. После работы с экспертами каждый центр будет самостоятельно продолжать работу над продуктом. </w:t>
      </w:r>
    </w:p>
    <w:p w14:paraId="64FB348B" w14:textId="1CD561E6" w:rsidR="00CE10CA" w:rsidRPr="00CD6D1E" w:rsidRDefault="00CE10CA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Первым этапом их знакомства с индустрией организации праздников станет декоративное оформление пространства и </w:t>
      </w:r>
      <w:proofErr w:type="spellStart"/>
      <w:r w:rsidRPr="00CD6D1E">
        <w:rPr>
          <w:rFonts w:eastAsia="Calibri"/>
          <w:sz w:val="28"/>
          <w:szCs w:val="28"/>
          <w:lang w:eastAsia="en-US"/>
        </w:rPr>
        <w:t>медийное</w:t>
      </w:r>
      <w:proofErr w:type="spellEnd"/>
      <w:r w:rsidRPr="00CD6D1E">
        <w:rPr>
          <w:rFonts w:eastAsia="Calibri"/>
          <w:sz w:val="28"/>
          <w:szCs w:val="28"/>
          <w:lang w:eastAsia="en-US"/>
        </w:rPr>
        <w:t xml:space="preserve"> сопровождение мероприятия. К участникам программы приедут специалисты в сфере рекл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>мы, медиа, СММ, дизайна и журналистики, чтобы помочь разработать эл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 xml:space="preserve">менты украшения станции на итоговом фестивале. </w:t>
      </w:r>
    </w:p>
    <w:p w14:paraId="07C7006D" w14:textId="06B93EA0" w:rsidR="00CE10CA" w:rsidRPr="00CD6D1E" w:rsidRDefault="00CE10CA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Затем команды переходят к разработке сценариев, с чем им помогают сценаристы, режиссеры, декораторы, ведущие, а также ребята поработают с фотографом, стилистом и артистами. В рамках этого занятия на каждое направление придет 5–6 человек от центра, что позволит всем в равных условиях подготовить свой праздник. </w:t>
      </w:r>
    </w:p>
    <w:p w14:paraId="280318D5" w14:textId="2E6DC9C9" w:rsidR="00CE10CA" w:rsidRPr="00CD6D1E" w:rsidRDefault="00CE10CA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Следующий шаг – грамотное оформление новогодней елки. Дети п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>знакомятся с историей традиции украшения ёлки и способами создания со</w:t>
      </w:r>
      <w:r w:rsidRPr="00CD6D1E">
        <w:rPr>
          <w:rFonts w:eastAsia="Calibri"/>
          <w:sz w:val="28"/>
          <w:szCs w:val="28"/>
          <w:lang w:eastAsia="en-US"/>
        </w:rPr>
        <w:t>б</w:t>
      </w:r>
      <w:r w:rsidRPr="00CD6D1E">
        <w:rPr>
          <w:rFonts w:eastAsia="Calibri"/>
          <w:sz w:val="28"/>
          <w:szCs w:val="28"/>
          <w:lang w:eastAsia="en-US"/>
        </w:rPr>
        <w:t xml:space="preserve">ственной новогодней игрушки, что поможет им при дальнейшей работе. В </w:t>
      </w:r>
      <w:r w:rsidRPr="00CD6D1E">
        <w:rPr>
          <w:rFonts w:eastAsia="Calibri"/>
          <w:sz w:val="28"/>
          <w:szCs w:val="28"/>
          <w:lang w:eastAsia="en-US"/>
        </w:rPr>
        <w:lastRenderedPageBreak/>
        <w:t xml:space="preserve">рамках этого блока участниками смены будет разработана елочная игрушка на центральную елку в тематике «Чудеса Хабаровского края». </w:t>
      </w:r>
      <w:r w:rsidR="00BE051F" w:rsidRPr="00CD6D1E">
        <w:rPr>
          <w:rFonts w:eastAsia="Calibri"/>
          <w:sz w:val="28"/>
          <w:szCs w:val="28"/>
          <w:lang w:eastAsia="en-US"/>
        </w:rPr>
        <w:t xml:space="preserve">Финальное украшение новогоднего дерева произойдет в последний день смены, когда к детям приедут Дед Мороз и Снегурочка. </w:t>
      </w:r>
    </w:p>
    <w:p w14:paraId="5E85B50B" w14:textId="5DC30B5E" w:rsidR="00BE051F" w:rsidRPr="00CD6D1E" w:rsidRDefault="00BE051F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И наконец, подарки – самая долгожданная часть. Детям будет предл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 xml:space="preserve">жено посетить мастер-класс на выбор, где каждый сможет создать подарок для родителей или близкого друга. На следующий день после мастер-класса детям будет предложено обменяться подарками с ребятами </w:t>
      </w:r>
      <w:proofErr w:type="gramStart"/>
      <w:r w:rsidRPr="00CD6D1E">
        <w:rPr>
          <w:rFonts w:eastAsia="Calibri"/>
          <w:sz w:val="28"/>
          <w:szCs w:val="28"/>
          <w:lang w:eastAsia="en-US"/>
        </w:rPr>
        <w:t>с</w:t>
      </w:r>
      <w:proofErr w:type="gramEnd"/>
      <w:r w:rsidRPr="00CD6D1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CD6D1E">
        <w:rPr>
          <w:rFonts w:eastAsia="Calibri"/>
          <w:sz w:val="28"/>
          <w:szCs w:val="28"/>
          <w:lang w:eastAsia="en-US"/>
        </w:rPr>
        <w:t>другим</w:t>
      </w:r>
      <w:proofErr w:type="gramEnd"/>
      <w:r w:rsidRPr="00CD6D1E">
        <w:rPr>
          <w:rFonts w:eastAsia="Calibri"/>
          <w:sz w:val="28"/>
          <w:szCs w:val="28"/>
          <w:lang w:eastAsia="en-US"/>
        </w:rPr>
        <w:t xml:space="preserve"> це</w:t>
      </w:r>
      <w:r w:rsidRPr="00CD6D1E">
        <w:rPr>
          <w:rFonts w:eastAsia="Calibri"/>
          <w:sz w:val="28"/>
          <w:szCs w:val="28"/>
          <w:lang w:eastAsia="en-US"/>
        </w:rPr>
        <w:t>н</w:t>
      </w:r>
      <w:r w:rsidRPr="00CD6D1E">
        <w:rPr>
          <w:rFonts w:eastAsia="Calibri"/>
          <w:sz w:val="28"/>
          <w:szCs w:val="28"/>
          <w:lang w:eastAsia="en-US"/>
        </w:rPr>
        <w:t xml:space="preserve">тров. </w:t>
      </w:r>
    </w:p>
    <w:p w14:paraId="4561F576" w14:textId="0DC921C9" w:rsidR="00BE051F" w:rsidRPr="00CD6D1E" w:rsidRDefault="00BE051F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После прохождения всех теоретических и практических этапов зн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>комства с праздником и его организацией участники смены проводят нов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 xml:space="preserve">годнее мероприятие. По его </w:t>
      </w:r>
      <w:proofErr w:type="gramStart"/>
      <w:r w:rsidRPr="00CD6D1E">
        <w:rPr>
          <w:rFonts w:eastAsia="Calibri"/>
          <w:sz w:val="28"/>
          <w:szCs w:val="28"/>
          <w:lang w:eastAsia="en-US"/>
        </w:rPr>
        <w:t>итогам</w:t>
      </w:r>
      <w:proofErr w:type="gramEnd"/>
      <w:r w:rsidRPr="00CD6D1E">
        <w:rPr>
          <w:rFonts w:eastAsia="Calibri"/>
          <w:sz w:val="28"/>
          <w:szCs w:val="28"/>
          <w:lang w:eastAsia="en-US"/>
        </w:rPr>
        <w:t xml:space="preserve"> будет решено – </w:t>
      </w:r>
      <w:proofErr w:type="gramStart"/>
      <w:r w:rsidRPr="00CD6D1E">
        <w:rPr>
          <w:rFonts w:eastAsia="Calibri"/>
          <w:sz w:val="28"/>
          <w:szCs w:val="28"/>
          <w:lang w:eastAsia="en-US"/>
        </w:rPr>
        <w:t>какой</w:t>
      </w:r>
      <w:proofErr w:type="gramEnd"/>
      <w:r w:rsidRPr="00CD6D1E">
        <w:rPr>
          <w:rFonts w:eastAsia="Calibri"/>
          <w:sz w:val="28"/>
          <w:szCs w:val="28"/>
          <w:lang w:eastAsia="en-US"/>
        </w:rPr>
        <w:t xml:space="preserve"> центр освоил пр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 xml:space="preserve">вила </w:t>
      </w:r>
      <w:r w:rsidRPr="00CD6D1E">
        <w:rPr>
          <w:rFonts w:eastAsia="Calibri"/>
          <w:sz w:val="28"/>
          <w:szCs w:val="28"/>
          <w:lang w:val="en-US" w:eastAsia="en-US"/>
        </w:rPr>
        <w:t>event</w:t>
      </w:r>
      <w:r w:rsidRPr="00CD6D1E">
        <w:rPr>
          <w:rFonts w:eastAsia="Calibri"/>
          <w:sz w:val="28"/>
          <w:szCs w:val="28"/>
          <w:lang w:eastAsia="en-US"/>
        </w:rPr>
        <w:t>-индустрии и организовал лучший праздник. Именно после бол</w:t>
      </w:r>
      <w:r w:rsidRPr="00CD6D1E">
        <w:rPr>
          <w:rFonts w:eastAsia="Calibri"/>
          <w:sz w:val="28"/>
          <w:szCs w:val="28"/>
          <w:lang w:eastAsia="en-US"/>
        </w:rPr>
        <w:t>ь</w:t>
      </w:r>
      <w:r w:rsidRPr="00CD6D1E">
        <w:rPr>
          <w:rFonts w:eastAsia="Calibri"/>
          <w:sz w:val="28"/>
          <w:szCs w:val="28"/>
          <w:lang w:eastAsia="en-US"/>
        </w:rPr>
        <w:t xml:space="preserve">шого фестиваля у каждого ребенка сформируется понимание, что праздник создают люди, и он не появляется сам по себе. </w:t>
      </w:r>
    </w:p>
    <w:p w14:paraId="4621B5CA" w14:textId="572ED8C6" w:rsidR="00BE051F" w:rsidRPr="00CD6D1E" w:rsidRDefault="00BE051F" w:rsidP="002A7DD2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Таким образом, смен превращается в единый творческий процесс по созданию новогоднего чуда. Участники не только прописывают сценарий, создают декорации и </w:t>
      </w:r>
      <w:r w:rsidR="00D82CC2" w:rsidRPr="00CD6D1E">
        <w:rPr>
          <w:rFonts w:eastAsia="Calibri"/>
          <w:sz w:val="28"/>
          <w:szCs w:val="28"/>
          <w:lang w:eastAsia="en-US"/>
        </w:rPr>
        <w:t>подарки</w:t>
      </w:r>
      <w:r w:rsidRPr="00CD6D1E">
        <w:rPr>
          <w:rFonts w:eastAsia="Calibri"/>
          <w:sz w:val="28"/>
          <w:szCs w:val="28"/>
          <w:lang w:eastAsia="en-US"/>
        </w:rPr>
        <w:t xml:space="preserve">, </w:t>
      </w:r>
      <w:r w:rsidR="00D82CC2" w:rsidRPr="00CD6D1E">
        <w:rPr>
          <w:rFonts w:eastAsia="Calibri"/>
          <w:sz w:val="28"/>
          <w:szCs w:val="28"/>
          <w:lang w:eastAsia="en-US"/>
        </w:rPr>
        <w:t xml:space="preserve">но и становится ближе </w:t>
      </w:r>
      <w:proofErr w:type="gramStart"/>
      <w:r w:rsidR="00D82CC2" w:rsidRPr="00CD6D1E">
        <w:rPr>
          <w:rFonts w:eastAsia="Calibri"/>
          <w:sz w:val="28"/>
          <w:szCs w:val="28"/>
          <w:lang w:eastAsia="en-US"/>
        </w:rPr>
        <w:t>к</w:t>
      </w:r>
      <w:proofErr w:type="gramEnd"/>
      <w:r w:rsidR="00D82CC2" w:rsidRPr="00CD6D1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D82CC2" w:rsidRPr="00CD6D1E">
        <w:rPr>
          <w:rFonts w:eastAsia="Calibri"/>
          <w:sz w:val="28"/>
          <w:szCs w:val="28"/>
          <w:lang w:eastAsia="en-US"/>
        </w:rPr>
        <w:t>друг</w:t>
      </w:r>
      <w:proofErr w:type="gramEnd"/>
      <w:r w:rsidR="00D82CC2" w:rsidRPr="00CD6D1E">
        <w:rPr>
          <w:rFonts w:eastAsia="Calibri"/>
          <w:sz w:val="28"/>
          <w:szCs w:val="28"/>
          <w:lang w:eastAsia="en-US"/>
        </w:rPr>
        <w:t xml:space="preserve"> другу, понимая, насколько важна командная работа. </w:t>
      </w:r>
    </w:p>
    <w:p w14:paraId="6F47E334" w14:textId="10C07FC9" w:rsidR="00303DD8" w:rsidRPr="00CD6D1E" w:rsidRDefault="00B71871" w:rsidP="000E485C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 xml:space="preserve">3.2. </w:t>
      </w:r>
      <w:r w:rsidR="00507839" w:rsidRPr="00CD6D1E">
        <w:rPr>
          <w:rFonts w:eastAsia="Calibri"/>
          <w:b/>
          <w:bCs/>
          <w:sz w:val="28"/>
          <w:szCs w:val="28"/>
          <w:lang w:eastAsia="en-US"/>
        </w:rPr>
        <w:t>Словарь смены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00"/>
        <w:gridCol w:w="4335"/>
        <w:gridCol w:w="4678"/>
      </w:tblGrid>
      <w:tr w:rsidR="006C78F6" w:rsidRPr="00CD6D1E" w14:paraId="1D2DE440" w14:textId="77777777" w:rsidTr="006C78F6">
        <w:trPr>
          <w:trHeight w:val="40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5471D" w14:textId="77777777" w:rsidR="006C78F6" w:rsidRPr="00D50A0A" w:rsidRDefault="006C78F6" w:rsidP="006C78F6">
            <w:pPr>
              <w:jc w:val="center"/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5F895" w14:textId="77777777" w:rsidR="006C78F6" w:rsidRPr="00D50A0A" w:rsidRDefault="006C78F6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 xml:space="preserve">Руководитель проекта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E25D2" w14:textId="0AEAEE4D" w:rsidR="006C78F6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 xml:space="preserve">Руководитель центра </w:t>
            </w:r>
          </w:p>
        </w:tc>
      </w:tr>
      <w:tr w:rsidR="006C78F6" w:rsidRPr="00CD6D1E" w14:paraId="5DD30CF0" w14:textId="77777777" w:rsidTr="006C78F6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A2194" w14:textId="77777777" w:rsidR="006C78F6" w:rsidRPr="00D50A0A" w:rsidRDefault="006C78F6" w:rsidP="006C78F6">
            <w:pPr>
              <w:jc w:val="center"/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6D254" w14:textId="77777777" w:rsidR="006C78F6" w:rsidRPr="00D50A0A" w:rsidRDefault="006C78F6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Вожатый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FB6C3" w14:textId="5C7B1476" w:rsidR="006C78F6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 xml:space="preserve">Наставник центра </w:t>
            </w:r>
          </w:p>
        </w:tc>
      </w:tr>
      <w:tr w:rsidR="006C78F6" w:rsidRPr="00CD6D1E" w14:paraId="1563C3BF" w14:textId="77777777" w:rsidTr="006C78F6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43293" w14:textId="77777777" w:rsidR="006C78F6" w:rsidRPr="00D50A0A" w:rsidRDefault="006C78F6" w:rsidP="006C78F6">
            <w:pPr>
              <w:jc w:val="center"/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3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4EDA5" w14:textId="77777777" w:rsidR="006C78F6" w:rsidRPr="00D50A0A" w:rsidRDefault="006C78F6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Старший вожатый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DAE47" w14:textId="7CD65289" w:rsidR="006C78F6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Наставник центра</w:t>
            </w:r>
          </w:p>
        </w:tc>
      </w:tr>
      <w:tr w:rsidR="006C78F6" w:rsidRPr="00CD6D1E" w14:paraId="08A66BD8" w14:textId="77777777" w:rsidTr="006C78F6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26ADD" w14:textId="77777777" w:rsidR="006C78F6" w:rsidRPr="00D50A0A" w:rsidRDefault="006C78F6" w:rsidP="006C78F6">
            <w:pPr>
              <w:jc w:val="center"/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5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A9447" w14:textId="77777777" w:rsidR="006C78F6" w:rsidRPr="00D50A0A" w:rsidRDefault="006C78F6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Участник смены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7222A" w14:textId="3C265263" w:rsidR="006C78F6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Стажер</w:t>
            </w:r>
          </w:p>
        </w:tc>
      </w:tr>
      <w:tr w:rsidR="006C78F6" w:rsidRPr="00CD6D1E" w14:paraId="4D8CEB47" w14:textId="77777777" w:rsidTr="00B96630">
        <w:trPr>
          <w:trHeight w:val="4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3F4FD" w14:textId="77777777" w:rsidR="006C78F6" w:rsidRPr="00D50A0A" w:rsidRDefault="006C78F6" w:rsidP="006C78F6">
            <w:pPr>
              <w:jc w:val="center"/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6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A7E9B" w14:textId="77777777" w:rsidR="006C78F6" w:rsidRPr="00D50A0A" w:rsidRDefault="006C78F6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Консультант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B7BAFB" w14:textId="182C0DB0" w:rsidR="006C78F6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Творческий консультант центра</w:t>
            </w:r>
          </w:p>
        </w:tc>
      </w:tr>
      <w:tr w:rsidR="00B96630" w:rsidRPr="00CD6D1E" w14:paraId="483EB48A" w14:textId="77777777" w:rsidTr="00B96630">
        <w:trPr>
          <w:trHeight w:val="40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A4BF3" w14:textId="77777777" w:rsidR="00B96630" w:rsidRPr="00D50A0A" w:rsidRDefault="00B96630" w:rsidP="006C78F6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8087D7" w14:textId="02CCBF07" w:rsidR="00B96630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Отряд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DE7FF6B" w14:textId="412C3D2A" w:rsidR="00B96630" w:rsidRPr="00D50A0A" w:rsidRDefault="00B96630" w:rsidP="006C78F6">
            <w:pPr>
              <w:rPr>
                <w:color w:val="000000"/>
                <w:lang w:eastAsia="ru-RU"/>
              </w:rPr>
            </w:pPr>
            <w:r w:rsidRPr="00D50A0A">
              <w:rPr>
                <w:color w:val="000000"/>
                <w:lang w:eastAsia="ru-RU"/>
              </w:rPr>
              <w:t>Центр</w:t>
            </w:r>
          </w:p>
        </w:tc>
      </w:tr>
    </w:tbl>
    <w:p w14:paraId="395F6DBC" w14:textId="77777777" w:rsidR="00507839" w:rsidRDefault="00507839" w:rsidP="00BF38C3">
      <w:pPr>
        <w:rPr>
          <w:rFonts w:eastAsia="Calibri"/>
          <w:bCs/>
          <w:sz w:val="28"/>
          <w:szCs w:val="28"/>
          <w:lang w:eastAsia="en-US"/>
        </w:rPr>
      </w:pPr>
    </w:p>
    <w:p w14:paraId="210F8A4A" w14:textId="77777777" w:rsidR="00750509" w:rsidRDefault="00750509" w:rsidP="00BF38C3">
      <w:pPr>
        <w:rPr>
          <w:rFonts w:eastAsia="Calibri"/>
          <w:bCs/>
          <w:sz w:val="28"/>
          <w:szCs w:val="28"/>
          <w:lang w:eastAsia="en-US"/>
        </w:rPr>
      </w:pPr>
    </w:p>
    <w:p w14:paraId="6C390CCD" w14:textId="77777777" w:rsidR="00750509" w:rsidRDefault="00750509" w:rsidP="00BF38C3">
      <w:pPr>
        <w:rPr>
          <w:rFonts w:eastAsia="Calibri"/>
          <w:bCs/>
          <w:sz w:val="28"/>
          <w:szCs w:val="28"/>
          <w:lang w:eastAsia="en-US"/>
        </w:rPr>
      </w:pPr>
    </w:p>
    <w:p w14:paraId="63ACFF18" w14:textId="77777777" w:rsidR="00750509" w:rsidRPr="00CD6D1E" w:rsidRDefault="00750509" w:rsidP="00BF38C3">
      <w:pPr>
        <w:rPr>
          <w:rFonts w:eastAsia="Calibri"/>
          <w:bCs/>
          <w:sz w:val="28"/>
          <w:szCs w:val="28"/>
          <w:lang w:eastAsia="en-US"/>
        </w:rPr>
      </w:pPr>
    </w:p>
    <w:p w14:paraId="5D03D1EC" w14:textId="162326C6" w:rsidR="009349A1" w:rsidRPr="00CD6D1E" w:rsidRDefault="009349A1" w:rsidP="000E485C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lastRenderedPageBreak/>
        <w:t>3.3. Возрастные и индивидуальные особенности участников смены</w:t>
      </w:r>
    </w:p>
    <w:p w14:paraId="36089E67" w14:textId="706CB090" w:rsidR="009349A1" w:rsidRPr="00CD6D1E" w:rsidRDefault="00D82CC2" w:rsidP="000E485C">
      <w:pPr>
        <w:ind w:left="0" w:firstLine="0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Подростковый возраст</w:t>
      </w:r>
      <w:r w:rsidR="009349A1" w:rsidRPr="00CD6D1E">
        <w:rPr>
          <w:rFonts w:eastAsia="Calibri"/>
          <w:b/>
          <w:bCs/>
          <w:sz w:val="28"/>
          <w:szCs w:val="28"/>
          <w:lang w:eastAsia="en-US"/>
        </w:rPr>
        <w:t xml:space="preserve"> (</w:t>
      </w:r>
      <w:r w:rsidRPr="00CD6D1E">
        <w:rPr>
          <w:rFonts w:eastAsia="Calibri"/>
          <w:b/>
          <w:bCs/>
          <w:sz w:val="28"/>
          <w:szCs w:val="28"/>
          <w:lang w:eastAsia="en-US"/>
        </w:rPr>
        <w:t xml:space="preserve">12–16 </w:t>
      </w:r>
      <w:r w:rsidR="009349A1" w:rsidRPr="00CD6D1E">
        <w:rPr>
          <w:rFonts w:eastAsia="Calibri"/>
          <w:b/>
          <w:bCs/>
          <w:sz w:val="28"/>
          <w:szCs w:val="28"/>
          <w:lang w:eastAsia="en-US"/>
        </w:rPr>
        <w:t>лет):</w:t>
      </w:r>
    </w:p>
    <w:p w14:paraId="7A7B2876" w14:textId="77777777" w:rsidR="009349A1" w:rsidRPr="00CD6D1E" w:rsidRDefault="009349A1" w:rsidP="000E485C">
      <w:pPr>
        <w:ind w:left="0" w:firstLine="0"/>
        <w:rPr>
          <w:i/>
          <w:sz w:val="28"/>
          <w:szCs w:val="28"/>
        </w:rPr>
      </w:pPr>
      <w:r w:rsidRPr="00CD6D1E">
        <w:rPr>
          <w:i/>
          <w:sz w:val="28"/>
          <w:szCs w:val="28"/>
        </w:rPr>
        <w:t>Физическое развитие:</w:t>
      </w:r>
    </w:p>
    <w:p w14:paraId="61CC308D" w14:textId="03C17B30" w:rsidR="009349A1" w:rsidRPr="00CD6D1E" w:rsidRDefault="00D82CC2" w:rsidP="000E485C">
      <w:pPr>
        <w:ind w:firstLine="0"/>
        <w:rPr>
          <w:sz w:val="28"/>
          <w:szCs w:val="28"/>
        </w:rPr>
      </w:pPr>
      <w:r w:rsidRPr="00CD6D1E">
        <w:rPr>
          <w:sz w:val="28"/>
          <w:szCs w:val="28"/>
        </w:rPr>
        <w:t>В этом возрасте подростки переживают активный период роста и развития организма. Это время характеризуется увеличением роста и мышечной ма</w:t>
      </w:r>
      <w:r w:rsidRPr="00CD6D1E">
        <w:rPr>
          <w:sz w:val="28"/>
          <w:szCs w:val="28"/>
        </w:rPr>
        <w:t>с</w:t>
      </w:r>
      <w:r w:rsidRPr="00CD6D1E">
        <w:rPr>
          <w:sz w:val="28"/>
          <w:szCs w:val="28"/>
        </w:rPr>
        <w:t>сы, развитием мускулатуры. Подростки нуждаются в регулярной физической активности для поддержания здоровья и развития. Важно учитывать их п</w:t>
      </w:r>
      <w:r w:rsidRPr="00CD6D1E">
        <w:rPr>
          <w:sz w:val="28"/>
          <w:szCs w:val="28"/>
        </w:rPr>
        <w:t>о</w:t>
      </w:r>
      <w:r w:rsidRPr="00CD6D1E">
        <w:rPr>
          <w:sz w:val="28"/>
          <w:szCs w:val="28"/>
        </w:rPr>
        <w:t>требности в движении и активности, чтобы поддерживать их физическое с</w:t>
      </w:r>
      <w:r w:rsidRPr="00CD6D1E">
        <w:rPr>
          <w:sz w:val="28"/>
          <w:szCs w:val="28"/>
        </w:rPr>
        <w:t>о</w:t>
      </w:r>
      <w:r w:rsidRPr="00CD6D1E">
        <w:rPr>
          <w:sz w:val="28"/>
          <w:szCs w:val="28"/>
        </w:rPr>
        <w:t>стояние.</w:t>
      </w:r>
    </w:p>
    <w:p w14:paraId="716F6A76" w14:textId="77777777" w:rsidR="009349A1" w:rsidRPr="00CD6D1E" w:rsidRDefault="009349A1" w:rsidP="000E485C">
      <w:pPr>
        <w:ind w:left="0" w:firstLine="0"/>
        <w:rPr>
          <w:sz w:val="28"/>
          <w:szCs w:val="28"/>
        </w:rPr>
      </w:pPr>
      <w:r w:rsidRPr="00CD6D1E">
        <w:rPr>
          <w:i/>
          <w:sz w:val="28"/>
          <w:szCs w:val="28"/>
        </w:rPr>
        <w:t>Психологическое развитие</w:t>
      </w:r>
      <w:r w:rsidRPr="00CD6D1E">
        <w:rPr>
          <w:sz w:val="28"/>
          <w:szCs w:val="28"/>
        </w:rPr>
        <w:t>:</w:t>
      </w:r>
    </w:p>
    <w:p w14:paraId="77E94622" w14:textId="77777777" w:rsidR="00D82CC2" w:rsidRPr="00CD6D1E" w:rsidRDefault="00D82CC2" w:rsidP="000E485C">
      <w:pPr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Подростки в этом возрасте часто испытывают эмоциональные перепады, св</w:t>
      </w:r>
      <w:r w:rsidRPr="00CD6D1E">
        <w:rPr>
          <w:sz w:val="28"/>
          <w:szCs w:val="28"/>
        </w:rPr>
        <w:t>я</w:t>
      </w:r>
      <w:r w:rsidRPr="00CD6D1E">
        <w:rPr>
          <w:sz w:val="28"/>
          <w:szCs w:val="28"/>
        </w:rPr>
        <w:t>занные с гормональными изменениями и социальными факторами. Они а</w:t>
      </w:r>
      <w:r w:rsidRPr="00CD6D1E">
        <w:rPr>
          <w:sz w:val="28"/>
          <w:szCs w:val="28"/>
        </w:rPr>
        <w:t>к</w:t>
      </w:r>
      <w:r w:rsidRPr="00CD6D1E">
        <w:rPr>
          <w:sz w:val="28"/>
          <w:szCs w:val="28"/>
        </w:rPr>
        <w:t>тивно ищут свою идентичность, пытаясь понять, кто они и какое место зан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 xml:space="preserve">мают в обществе. Стремление к независимости от взрослых проявляется в желании принимать собственные решения и действовать самостоятельно. Важно поддерживать подростков в этом процессе, помогая им справляться с эмоциональными трудностями и развивать уверенность в себе. </w:t>
      </w:r>
    </w:p>
    <w:p w14:paraId="67171D75" w14:textId="4CDDE6BA" w:rsidR="009349A1" w:rsidRPr="00CD6D1E" w:rsidRDefault="009349A1" w:rsidP="000E485C">
      <w:pPr>
        <w:ind w:left="0" w:firstLine="0"/>
        <w:rPr>
          <w:i/>
          <w:sz w:val="28"/>
          <w:szCs w:val="28"/>
        </w:rPr>
      </w:pPr>
      <w:r w:rsidRPr="00CD6D1E">
        <w:rPr>
          <w:i/>
          <w:sz w:val="28"/>
          <w:szCs w:val="28"/>
        </w:rPr>
        <w:t>Социальное развитие:</w:t>
      </w:r>
    </w:p>
    <w:p w14:paraId="23E819A5" w14:textId="77777777" w:rsidR="00D82CC2" w:rsidRPr="00CD6D1E" w:rsidRDefault="00D82CC2" w:rsidP="00D82CC2">
      <w:pPr>
        <w:ind w:left="0" w:firstLine="0"/>
        <w:rPr>
          <w:rFonts w:eastAsia="Calibri"/>
          <w:sz w:val="28"/>
          <w:szCs w:val="28"/>
        </w:rPr>
      </w:pPr>
      <w:r w:rsidRPr="00CD6D1E">
        <w:rPr>
          <w:sz w:val="28"/>
          <w:szCs w:val="28"/>
        </w:rPr>
        <w:t>Влияние сверстников играет значительную роль в жизни подростков. Они стремятся быть принятыми в группе и соответствовать ожиданиям друзей. В этом возрасте дети учатся взаимодействовать с другими людьми, развивать навыки общения и сотрудничества. Поиск своего места в обществе станови</w:t>
      </w:r>
      <w:r w:rsidRPr="00CD6D1E">
        <w:rPr>
          <w:sz w:val="28"/>
          <w:szCs w:val="28"/>
        </w:rPr>
        <w:t>т</w:t>
      </w:r>
      <w:r w:rsidRPr="00CD6D1E">
        <w:rPr>
          <w:sz w:val="28"/>
          <w:szCs w:val="28"/>
        </w:rPr>
        <w:t>ся важной частью их жизни, и поддержка в этом процессе помогает им чу</w:t>
      </w:r>
      <w:r w:rsidRPr="00CD6D1E">
        <w:rPr>
          <w:sz w:val="28"/>
          <w:szCs w:val="28"/>
        </w:rPr>
        <w:t>в</w:t>
      </w:r>
      <w:r w:rsidRPr="00CD6D1E">
        <w:rPr>
          <w:sz w:val="28"/>
          <w:szCs w:val="28"/>
        </w:rPr>
        <w:t>ствовать себя уверенно и комфортно.</w:t>
      </w:r>
      <w:r w:rsidRPr="00CD6D1E">
        <w:rPr>
          <w:rFonts w:eastAsia="Calibri"/>
          <w:sz w:val="28"/>
          <w:szCs w:val="28"/>
        </w:rPr>
        <w:t xml:space="preserve"> </w:t>
      </w:r>
    </w:p>
    <w:p w14:paraId="71788981" w14:textId="6FF4F857" w:rsidR="000E485C" w:rsidRPr="00CD6D1E" w:rsidRDefault="009349A1" w:rsidP="000E485C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3.4</w:t>
      </w:r>
      <w:r w:rsidR="00B71871" w:rsidRPr="00CD6D1E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 w:rsidR="00507839" w:rsidRPr="00CD6D1E">
        <w:rPr>
          <w:rFonts w:eastAsia="Calibri"/>
          <w:b/>
          <w:bCs/>
          <w:sz w:val="28"/>
          <w:szCs w:val="28"/>
          <w:lang w:eastAsia="en-US"/>
        </w:rPr>
        <w:t>Система мотивации и стимулирования участников программы</w:t>
      </w:r>
    </w:p>
    <w:p w14:paraId="4AAEFA5F" w14:textId="3840072F" w:rsidR="00544454" w:rsidRPr="00CD6D1E" w:rsidRDefault="00544454" w:rsidP="000E485C">
      <w:pPr>
        <w:ind w:left="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Личностный рейтинг</w:t>
      </w:r>
    </w:p>
    <w:p w14:paraId="1AD4ADFF" w14:textId="1331C9B0" w:rsidR="00887E61" w:rsidRPr="00CD6D1E" w:rsidRDefault="00887E61" w:rsidP="00BF38C3">
      <w:pPr>
        <w:ind w:firstLine="709"/>
        <w:contextualSpacing/>
        <w:rPr>
          <w:spacing w:val="2"/>
          <w:sz w:val="28"/>
          <w:szCs w:val="28"/>
          <w:shd w:val="clear" w:color="auto" w:fill="FFFFFF"/>
        </w:rPr>
      </w:pPr>
      <w:r w:rsidRPr="00CD6D1E">
        <w:rPr>
          <w:spacing w:val="2"/>
          <w:sz w:val="28"/>
          <w:szCs w:val="28"/>
          <w:shd w:val="clear" w:color="auto" w:fill="FFFFFF"/>
        </w:rPr>
        <w:t>Мотивационная программа «На характере» разработана с учетом во</w:t>
      </w:r>
      <w:r w:rsidRPr="00CD6D1E">
        <w:rPr>
          <w:spacing w:val="2"/>
          <w:sz w:val="28"/>
          <w:szCs w:val="28"/>
          <w:shd w:val="clear" w:color="auto" w:fill="FFFFFF"/>
        </w:rPr>
        <w:t>с</w:t>
      </w:r>
      <w:r w:rsidRPr="00CD6D1E">
        <w:rPr>
          <w:spacing w:val="2"/>
          <w:sz w:val="28"/>
          <w:szCs w:val="28"/>
          <w:shd w:val="clear" w:color="auto" w:fill="FFFFFF"/>
        </w:rPr>
        <w:t>питательной концепции КГБНОУ КДЦ «Созвездие», имеет своей целью стимулирование участников смен</w:t>
      </w:r>
      <w:r w:rsidR="008D4793" w:rsidRPr="00CD6D1E">
        <w:rPr>
          <w:spacing w:val="2"/>
          <w:sz w:val="28"/>
          <w:szCs w:val="28"/>
          <w:shd w:val="clear" w:color="auto" w:fill="FFFFFF"/>
        </w:rPr>
        <w:t>ы</w:t>
      </w:r>
      <w:r w:rsidRPr="00CD6D1E">
        <w:rPr>
          <w:spacing w:val="2"/>
          <w:sz w:val="28"/>
          <w:szCs w:val="28"/>
          <w:shd w:val="clear" w:color="auto" w:fill="FFFFFF"/>
        </w:rPr>
        <w:t xml:space="preserve"> к позитивной созидательной деятельн</w:t>
      </w:r>
      <w:r w:rsidRPr="00CD6D1E">
        <w:rPr>
          <w:spacing w:val="2"/>
          <w:sz w:val="28"/>
          <w:szCs w:val="28"/>
          <w:shd w:val="clear" w:color="auto" w:fill="FFFFFF"/>
        </w:rPr>
        <w:t>о</w:t>
      </w:r>
      <w:r w:rsidRPr="00CD6D1E">
        <w:rPr>
          <w:spacing w:val="2"/>
          <w:sz w:val="28"/>
          <w:szCs w:val="28"/>
          <w:shd w:val="clear" w:color="auto" w:fill="FFFFFF"/>
        </w:rPr>
        <w:lastRenderedPageBreak/>
        <w:t>сти, активному участию в мероприятиях согласно программ</w:t>
      </w:r>
      <w:r w:rsidR="008D4793" w:rsidRPr="00CD6D1E">
        <w:rPr>
          <w:spacing w:val="2"/>
          <w:sz w:val="28"/>
          <w:szCs w:val="28"/>
          <w:shd w:val="clear" w:color="auto" w:fill="FFFFFF"/>
        </w:rPr>
        <w:t>е смены</w:t>
      </w:r>
      <w:r w:rsidRPr="00CD6D1E">
        <w:rPr>
          <w:spacing w:val="2"/>
          <w:sz w:val="28"/>
          <w:szCs w:val="28"/>
          <w:shd w:val="clear" w:color="auto" w:fill="FFFFFF"/>
        </w:rPr>
        <w:t>, проя</w:t>
      </w:r>
      <w:r w:rsidRPr="00CD6D1E">
        <w:rPr>
          <w:spacing w:val="2"/>
          <w:sz w:val="28"/>
          <w:szCs w:val="28"/>
          <w:shd w:val="clear" w:color="auto" w:fill="FFFFFF"/>
        </w:rPr>
        <w:t>в</w:t>
      </w:r>
      <w:r w:rsidRPr="00CD6D1E">
        <w:rPr>
          <w:spacing w:val="2"/>
          <w:sz w:val="28"/>
          <w:szCs w:val="28"/>
          <w:shd w:val="clear" w:color="auto" w:fill="FFFFFF"/>
        </w:rPr>
        <w:t xml:space="preserve">лению лидерских и организационных качеств. Ключевыми показателями, отражающими направления мотивационной </w:t>
      </w:r>
      <w:r w:rsidR="00D82CC2" w:rsidRPr="00CD6D1E">
        <w:rPr>
          <w:spacing w:val="2"/>
          <w:sz w:val="28"/>
          <w:szCs w:val="28"/>
          <w:shd w:val="clear" w:color="auto" w:fill="FFFFFF"/>
        </w:rPr>
        <w:t>программы, стали</w:t>
      </w:r>
      <w:r w:rsidRPr="00CD6D1E">
        <w:rPr>
          <w:spacing w:val="2"/>
          <w:sz w:val="28"/>
          <w:szCs w:val="28"/>
          <w:shd w:val="clear" w:color="auto" w:fill="FFFFFF"/>
        </w:rPr>
        <w:t xml:space="preserve"> качества дальневосточного характера, закрепленные в качестве воспитательного идеала в воспитательной программе Центра. </w:t>
      </w:r>
    </w:p>
    <w:p w14:paraId="7E9DF7B0" w14:textId="487B9715" w:rsidR="006C48E4" w:rsidRDefault="00887E61" w:rsidP="00D50A0A">
      <w:pPr>
        <w:ind w:firstLine="709"/>
        <w:contextualSpacing/>
        <w:rPr>
          <w:spacing w:val="2"/>
          <w:sz w:val="28"/>
          <w:szCs w:val="28"/>
          <w:shd w:val="clear" w:color="auto" w:fill="FFFFFF"/>
        </w:rPr>
      </w:pPr>
      <w:r w:rsidRPr="00CD6D1E">
        <w:rPr>
          <w:spacing w:val="2"/>
          <w:sz w:val="28"/>
          <w:szCs w:val="28"/>
          <w:shd w:val="clear" w:color="auto" w:fill="FFFFFF"/>
        </w:rPr>
        <w:t>Мотивационная программа реализуется по четырем номинациям, каждая из которых раскрывается в качес</w:t>
      </w:r>
      <w:r w:rsidR="00C77FEB" w:rsidRPr="00CD6D1E">
        <w:rPr>
          <w:spacing w:val="2"/>
          <w:sz w:val="28"/>
          <w:szCs w:val="28"/>
          <w:shd w:val="clear" w:color="auto" w:fill="FFFFFF"/>
        </w:rPr>
        <w:t xml:space="preserve">твах дальневосточного характера и </w:t>
      </w:r>
      <w:r w:rsidRPr="00CD6D1E">
        <w:rPr>
          <w:spacing w:val="2"/>
          <w:sz w:val="28"/>
          <w:szCs w:val="28"/>
          <w:shd w:val="clear" w:color="auto" w:fill="FFFFFF"/>
        </w:rPr>
        <w:t>имеет свой отличительный символ и критерии.</w:t>
      </w:r>
    </w:p>
    <w:p w14:paraId="2CE2C00A" w14:textId="77777777" w:rsidR="00CF5B95" w:rsidRPr="00CD6D1E" w:rsidRDefault="00CF5B95" w:rsidP="00D50A0A">
      <w:pPr>
        <w:ind w:firstLine="709"/>
        <w:contextualSpacing/>
        <w:rPr>
          <w:spacing w:val="2"/>
          <w:sz w:val="28"/>
          <w:szCs w:val="28"/>
          <w:shd w:val="clear" w:color="auto" w:fill="FFFFFF"/>
        </w:rPr>
      </w:pPr>
    </w:p>
    <w:p w14:paraId="51D7EF52" w14:textId="4E4733E9" w:rsidR="00303DD8" w:rsidRDefault="00303DD8" w:rsidP="00C77FEB">
      <w:pPr>
        <w:contextualSpacing/>
        <w:jc w:val="center"/>
        <w:rPr>
          <w:spacing w:val="2"/>
          <w:sz w:val="28"/>
          <w:szCs w:val="28"/>
          <w:shd w:val="clear" w:color="auto" w:fill="FFFFFF"/>
        </w:rPr>
      </w:pPr>
      <w:r w:rsidRPr="00CD6D1E">
        <w:rPr>
          <w:spacing w:val="2"/>
          <w:sz w:val="28"/>
          <w:szCs w:val="28"/>
          <w:shd w:val="clear" w:color="auto" w:fill="FFFFFF"/>
        </w:rPr>
        <w:t>Номинации личностного рейтинга</w:t>
      </w:r>
    </w:p>
    <w:p w14:paraId="065D804A" w14:textId="77777777" w:rsidR="00F41583" w:rsidRPr="00CD6D1E" w:rsidRDefault="00F41583" w:rsidP="00C77FEB">
      <w:pPr>
        <w:contextualSpacing/>
        <w:jc w:val="center"/>
        <w:rPr>
          <w:spacing w:val="2"/>
          <w:sz w:val="28"/>
          <w:szCs w:val="28"/>
          <w:shd w:val="clear" w:color="auto" w:fill="FFFFFF"/>
        </w:rPr>
      </w:pPr>
    </w:p>
    <w:tbl>
      <w:tblPr>
        <w:tblW w:w="9397" w:type="dxa"/>
        <w:tblInd w:w="93" w:type="dxa"/>
        <w:tblLook w:val="04A0" w:firstRow="1" w:lastRow="0" w:firstColumn="1" w:lastColumn="0" w:noHBand="0" w:noVBand="1"/>
      </w:tblPr>
      <w:tblGrid>
        <w:gridCol w:w="2992"/>
        <w:gridCol w:w="1889"/>
        <w:gridCol w:w="4516"/>
      </w:tblGrid>
      <w:tr w:rsidR="009B1865" w:rsidRPr="00CD6D1E" w14:paraId="4ED69A16" w14:textId="77777777" w:rsidTr="009349A1">
        <w:trPr>
          <w:trHeight w:val="36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5D211" w14:textId="77777777" w:rsidR="009B1865" w:rsidRPr="00D50A0A" w:rsidRDefault="009B1865" w:rsidP="00EE6607">
            <w:pPr>
              <w:ind w:left="0" w:firstLine="0"/>
              <w:jc w:val="center"/>
              <w:rPr>
                <w:b/>
                <w:bCs/>
                <w:lang w:eastAsia="ru-RU"/>
              </w:rPr>
            </w:pPr>
            <w:r w:rsidRPr="00D50A0A">
              <w:rPr>
                <w:b/>
                <w:bCs/>
                <w:lang w:eastAsia="ru-RU"/>
              </w:rPr>
              <w:t>Номинация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8DBB2" w14:textId="77777777" w:rsidR="009B1865" w:rsidRPr="00D50A0A" w:rsidRDefault="009B1865" w:rsidP="00EE6607">
            <w:pPr>
              <w:ind w:left="0" w:firstLine="0"/>
              <w:jc w:val="center"/>
              <w:rPr>
                <w:b/>
                <w:bCs/>
                <w:lang w:eastAsia="ru-RU"/>
              </w:rPr>
            </w:pPr>
            <w:r w:rsidRPr="00D50A0A">
              <w:rPr>
                <w:b/>
                <w:bCs/>
                <w:lang w:eastAsia="ru-RU"/>
              </w:rPr>
              <w:t>Символ</w:t>
            </w:r>
          </w:p>
        </w:tc>
        <w:tc>
          <w:tcPr>
            <w:tcW w:w="4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12FE1" w14:textId="77777777" w:rsidR="009B1865" w:rsidRPr="00D50A0A" w:rsidRDefault="009B1865" w:rsidP="00EE6607">
            <w:pPr>
              <w:ind w:left="0" w:firstLine="0"/>
              <w:jc w:val="center"/>
              <w:rPr>
                <w:b/>
                <w:bCs/>
                <w:lang w:eastAsia="ru-RU"/>
              </w:rPr>
            </w:pPr>
            <w:r w:rsidRPr="00D50A0A">
              <w:rPr>
                <w:b/>
                <w:bCs/>
                <w:lang w:eastAsia="ru-RU"/>
              </w:rPr>
              <w:t>Качество</w:t>
            </w:r>
          </w:p>
        </w:tc>
      </w:tr>
      <w:tr w:rsidR="009B1865" w:rsidRPr="00CD6D1E" w14:paraId="76526FDD" w14:textId="77777777" w:rsidTr="008D4793">
        <w:trPr>
          <w:trHeight w:val="362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2258C" w14:textId="77777777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Лидер отряда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2063" w14:textId="77777777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Тигр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361A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Целеустремленность</w:t>
            </w:r>
          </w:p>
        </w:tc>
      </w:tr>
      <w:tr w:rsidR="009B1865" w:rsidRPr="00CD6D1E" w14:paraId="4B184D96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6B1E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C4539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8880D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 xml:space="preserve">Самостоятельность </w:t>
            </w:r>
          </w:p>
        </w:tc>
      </w:tr>
      <w:tr w:rsidR="009B1865" w:rsidRPr="00CD6D1E" w14:paraId="2F6275B5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55EDC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5294B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DD008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Предприимчивость</w:t>
            </w:r>
          </w:p>
        </w:tc>
      </w:tr>
      <w:tr w:rsidR="009B1865" w:rsidRPr="00CD6D1E" w14:paraId="5EF0D062" w14:textId="77777777" w:rsidTr="001F2E65">
        <w:trPr>
          <w:trHeight w:val="362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F4A806F" w14:textId="77777777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Самый спортивный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82E20CE" w14:textId="77777777" w:rsidR="009B1865" w:rsidRPr="00D50A0A" w:rsidRDefault="009B1865" w:rsidP="001F2E65">
            <w:pPr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Медведь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D49B1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Физическая сила</w:t>
            </w:r>
          </w:p>
        </w:tc>
      </w:tr>
      <w:tr w:rsidR="009B1865" w:rsidRPr="00CD6D1E" w14:paraId="79A7D3E0" w14:textId="77777777" w:rsidTr="001F2E65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72B92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F766E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F0D23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 xml:space="preserve">Справедливость </w:t>
            </w:r>
          </w:p>
        </w:tc>
      </w:tr>
      <w:tr w:rsidR="009B1865" w:rsidRPr="00CD6D1E" w14:paraId="7C2703F4" w14:textId="77777777" w:rsidTr="001F2E65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82240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BE0D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5D988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Стойкость</w:t>
            </w:r>
          </w:p>
        </w:tc>
      </w:tr>
      <w:tr w:rsidR="009B1865" w:rsidRPr="00CD6D1E" w14:paraId="60A7A644" w14:textId="77777777" w:rsidTr="008D4793">
        <w:trPr>
          <w:trHeight w:val="362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FCFA7C4" w14:textId="3AA6EBFC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Самый творческий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C63FB6B" w14:textId="77777777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Кит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12366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Изобретательность</w:t>
            </w:r>
          </w:p>
        </w:tc>
      </w:tr>
      <w:tr w:rsidR="009B1865" w:rsidRPr="00CD6D1E" w14:paraId="20B5ACDA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270F9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4CB02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D01AA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Смелость</w:t>
            </w:r>
          </w:p>
        </w:tc>
      </w:tr>
      <w:tr w:rsidR="009B1865" w:rsidRPr="00CD6D1E" w14:paraId="5AEFDA07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4F5B8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437B78" w14:textId="77777777" w:rsidR="009B1865" w:rsidRPr="00D50A0A" w:rsidRDefault="009B1865" w:rsidP="001F2E65">
            <w:pPr>
              <w:jc w:val="center"/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48C87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Трудолюбие</w:t>
            </w:r>
          </w:p>
        </w:tc>
      </w:tr>
      <w:tr w:rsidR="009B1865" w:rsidRPr="00CD6D1E" w14:paraId="27D796EF" w14:textId="77777777" w:rsidTr="008D4793">
        <w:trPr>
          <w:trHeight w:val="362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E8C2738" w14:textId="77777777" w:rsidR="009B1865" w:rsidRPr="00D50A0A" w:rsidRDefault="009B1865" w:rsidP="001F2E65">
            <w:pPr>
              <w:ind w:left="0"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Душа компании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1C96B22" w14:textId="77777777" w:rsidR="009B1865" w:rsidRPr="00D50A0A" w:rsidRDefault="009B1865" w:rsidP="001F2E65">
            <w:pPr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Журавль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FBE62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Дружелюбие</w:t>
            </w:r>
          </w:p>
        </w:tc>
      </w:tr>
      <w:tr w:rsidR="009B1865" w:rsidRPr="00CD6D1E" w14:paraId="377B01DA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626CB" w14:textId="77777777" w:rsidR="009B1865" w:rsidRPr="00D50A0A" w:rsidRDefault="009B1865" w:rsidP="00BF38C3">
            <w:pPr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AF6AA" w14:textId="77777777" w:rsidR="009B1865" w:rsidRPr="00D50A0A" w:rsidRDefault="009B1865" w:rsidP="00BF38C3">
            <w:pPr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5A515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Забота</w:t>
            </w:r>
          </w:p>
        </w:tc>
      </w:tr>
      <w:tr w:rsidR="009B1865" w:rsidRPr="00CD6D1E" w14:paraId="6F361645" w14:textId="77777777" w:rsidTr="008D4793">
        <w:trPr>
          <w:trHeight w:val="362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2DF44" w14:textId="77777777" w:rsidR="009B1865" w:rsidRPr="00D50A0A" w:rsidRDefault="009B1865" w:rsidP="00BF38C3">
            <w:pPr>
              <w:rPr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BE9BA" w14:textId="77777777" w:rsidR="009B1865" w:rsidRPr="00D50A0A" w:rsidRDefault="009B1865" w:rsidP="00BF38C3">
            <w:pPr>
              <w:rPr>
                <w:lang w:eastAsia="ru-RU"/>
              </w:rPr>
            </w:pPr>
          </w:p>
        </w:tc>
        <w:tc>
          <w:tcPr>
            <w:tcW w:w="4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25CFC" w14:textId="77777777" w:rsidR="009B1865" w:rsidRPr="00D50A0A" w:rsidRDefault="009B1865" w:rsidP="00BF38C3">
            <w:pPr>
              <w:rPr>
                <w:lang w:eastAsia="ru-RU"/>
              </w:rPr>
            </w:pPr>
            <w:r w:rsidRPr="00D50A0A">
              <w:rPr>
                <w:lang w:eastAsia="ru-RU"/>
              </w:rPr>
              <w:t>Готовность прийти на помощь</w:t>
            </w:r>
          </w:p>
        </w:tc>
      </w:tr>
    </w:tbl>
    <w:p w14:paraId="1725D74F" w14:textId="65ABB49F" w:rsidR="00887E61" w:rsidRPr="00CD6D1E" w:rsidRDefault="00887E61" w:rsidP="00BF38C3">
      <w:pPr>
        <w:ind w:firstLine="708"/>
        <w:contextualSpacing/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>Мотивационная програ</w:t>
      </w:r>
      <w:r w:rsidR="00C77FEB" w:rsidRPr="00CD6D1E">
        <w:rPr>
          <w:bCs/>
          <w:sz w:val="28"/>
          <w:szCs w:val="28"/>
        </w:rPr>
        <w:t xml:space="preserve">мма реализуется в рамках </w:t>
      </w:r>
      <w:proofErr w:type="spellStart"/>
      <w:r w:rsidR="00C77FEB" w:rsidRPr="00CD6D1E">
        <w:rPr>
          <w:bCs/>
          <w:sz w:val="28"/>
          <w:szCs w:val="28"/>
        </w:rPr>
        <w:t>внутри</w:t>
      </w:r>
      <w:r w:rsidRPr="00CD6D1E">
        <w:rPr>
          <w:bCs/>
          <w:sz w:val="28"/>
          <w:szCs w:val="28"/>
        </w:rPr>
        <w:t>отрядной</w:t>
      </w:r>
      <w:proofErr w:type="spellEnd"/>
      <w:r w:rsidRPr="00CD6D1E">
        <w:rPr>
          <w:bCs/>
          <w:sz w:val="28"/>
          <w:szCs w:val="28"/>
        </w:rPr>
        <w:t xml:space="preserve"> де</w:t>
      </w:r>
      <w:r w:rsidRPr="00CD6D1E">
        <w:rPr>
          <w:bCs/>
          <w:sz w:val="28"/>
          <w:szCs w:val="28"/>
        </w:rPr>
        <w:t>я</w:t>
      </w:r>
      <w:r w:rsidRPr="00CD6D1E">
        <w:rPr>
          <w:bCs/>
          <w:sz w:val="28"/>
          <w:szCs w:val="28"/>
        </w:rPr>
        <w:t>тельности. Участники смены, согласно установ</w:t>
      </w:r>
      <w:r w:rsidR="00104A5F" w:rsidRPr="00CD6D1E">
        <w:rPr>
          <w:bCs/>
          <w:sz w:val="28"/>
          <w:szCs w:val="28"/>
        </w:rPr>
        <w:t xml:space="preserve">ленной </w:t>
      </w:r>
      <w:r w:rsidR="00D82CC2" w:rsidRPr="00CD6D1E">
        <w:rPr>
          <w:bCs/>
          <w:sz w:val="28"/>
          <w:szCs w:val="28"/>
        </w:rPr>
        <w:t>Положением пери</w:t>
      </w:r>
      <w:r w:rsidR="00D82CC2" w:rsidRPr="00CD6D1E">
        <w:rPr>
          <w:bCs/>
          <w:sz w:val="28"/>
          <w:szCs w:val="28"/>
        </w:rPr>
        <w:t>о</w:t>
      </w:r>
      <w:r w:rsidR="00D82CC2" w:rsidRPr="00CD6D1E">
        <w:rPr>
          <w:bCs/>
          <w:sz w:val="28"/>
          <w:szCs w:val="28"/>
        </w:rPr>
        <w:t>дичности</w:t>
      </w:r>
      <w:r w:rsidRPr="00CD6D1E">
        <w:rPr>
          <w:bCs/>
          <w:sz w:val="28"/>
          <w:szCs w:val="28"/>
        </w:rPr>
        <w:t xml:space="preserve">, голосуют внутри своего отряда по всем четырем номинациям в конце дня в рамках организационного сбора. </w:t>
      </w:r>
    </w:p>
    <w:p w14:paraId="2BF2B33D" w14:textId="65C64883" w:rsidR="00887E61" w:rsidRPr="00CD6D1E" w:rsidRDefault="006C48E4" w:rsidP="006C48E4">
      <w:pPr>
        <w:ind w:firstLine="0"/>
        <w:contextualSpacing/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 xml:space="preserve">            </w:t>
      </w:r>
      <w:r w:rsidR="00887E61" w:rsidRPr="00CD6D1E">
        <w:rPr>
          <w:bCs/>
          <w:sz w:val="28"/>
          <w:szCs w:val="28"/>
        </w:rPr>
        <w:t xml:space="preserve">Для </w:t>
      </w:r>
      <w:r w:rsidR="00D82CC2" w:rsidRPr="00CD6D1E">
        <w:rPr>
          <w:bCs/>
          <w:sz w:val="28"/>
          <w:szCs w:val="28"/>
        </w:rPr>
        <w:t>знакомства детей</w:t>
      </w:r>
      <w:r w:rsidR="00887E61" w:rsidRPr="00CD6D1E">
        <w:rPr>
          <w:bCs/>
          <w:sz w:val="28"/>
          <w:szCs w:val="28"/>
        </w:rPr>
        <w:t xml:space="preserve"> с мотивационной программой и механикой г</w:t>
      </w:r>
      <w:r w:rsidR="00887E61" w:rsidRPr="00CD6D1E">
        <w:rPr>
          <w:bCs/>
          <w:sz w:val="28"/>
          <w:szCs w:val="28"/>
        </w:rPr>
        <w:t>о</w:t>
      </w:r>
      <w:r w:rsidR="00887E61" w:rsidRPr="00CD6D1E">
        <w:rPr>
          <w:bCs/>
          <w:sz w:val="28"/>
          <w:szCs w:val="28"/>
        </w:rPr>
        <w:t xml:space="preserve">лосования в организационный период смены вожатыми проводится отрядное дело «Дальневосточный характер». </w:t>
      </w:r>
    </w:p>
    <w:p w14:paraId="2A755E77" w14:textId="2AED9A0C" w:rsidR="00544454" w:rsidRPr="00CD6D1E" w:rsidRDefault="00544454" w:rsidP="000E485C">
      <w:pPr>
        <w:ind w:left="0" w:firstLine="0"/>
        <w:jc w:val="center"/>
        <w:rPr>
          <w:b/>
          <w:spacing w:val="2"/>
          <w:sz w:val="28"/>
          <w:szCs w:val="28"/>
          <w:shd w:val="clear" w:color="auto" w:fill="FFFFFF"/>
        </w:rPr>
      </w:pPr>
      <w:proofErr w:type="spellStart"/>
      <w:r w:rsidRPr="00CD6D1E">
        <w:rPr>
          <w:b/>
          <w:sz w:val="28"/>
          <w:szCs w:val="28"/>
        </w:rPr>
        <w:lastRenderedPageBreak/>
        <w:t>Общелагерный</w:t>
      </w:r>
      <w:proofErr w:type="spellEnd"/>
      <w:r w:rsidRPr="00CD6D1E">
        <w:rPr>
          <w:b/>
          <w:sz w:val="28"/>
          <w:szCs w:val="28"/>
        </w:rPr>
        <w:t xml:space="preserve"> рейтинг</w:t>
      </w:r>
    </w:p>
    <w:p w14:paraId="60E98CF8" w14:textId="2B777A3F" w:rsidR="00887E61" w:rsidRPr="00CD6D1E" w:rsidRDefault="00544454" w:rsidP="00BF38C3">
      <w:pPr>
        <w:ind w:firstLine="567"/>
        <w:rPr>
          <w:sz w:val="28"/>
          <w:szCs w:val="28"/>
        </w:rPr>
      </w:pPr>
      <w:r w:rsidRPr="00CD6D1E">
        <w:rPr>
          <w:sz w:val="28"/>
          <w:szCs w:val="28"/>
        </w:rPr>
        <w:t xml:space="preserve">Участие в тематических мероприятиях позволяет участникам набирать баллы в </w:t>
      </w:r>
      <w:proofErr w:type="spellStart"/>
      <w:r w:rsidRPr="00CD6D1E">
        <w:rPr>
          <w:sz w:val="28"/>
          <w:szCs w:val="28"/>
        </w:rPr>
        <w:t>общелагерном</w:t>
      </w:r>
      <w:proofErr w:type="spellEnd"/>
      <w:r w:rsidRPr="00CD6D1E">
        <w:rPr>
          <w:sz w:val="28"/>
          <w:szCs w:val="28"/>
        </w:rPr>
        <w:t xml:space="preserve"> рейтинге. Баллы начисляются за активность, победы в вечерних и дневных мероприятиях, спортивных соревнованиях, а также за проявление качеств </w:t>
      </w:r>
      <w:r w:rsidR="00C77FEB" w:rsidRPr="00CD6D1E">
        <w:rPr>
          <w:sz w:val="28"/>
          <w:szCs w:val="28"/>
        </w:rPr>
        <w:t>д</w:t>
      </w:r>
      <w:r w:rsidRPr="00CD6D1E">
        <w:rPr>
          <w:sz w:val="28"/>
          <w:szCs w:val="28"/>
        </w:rPr>
        <w:t xml:space="preserve">альневосточного характера. </w:t>
      </w:r>
      <w:r w:rsidRPr="00CD6D1E">
        <w:rPr>
          <w:bCs/>
          <w:sz w:val="28"/>
          <w:szCs w:val="28"/>
        </w:rPr>
        <w:t>Результаты отображаются в рейтинговой таблице и обновляются после каждого пройденного дня.</w:t>
      </w:r>
      <w:r w:rsidRPr="00CD6D1E">
        <w:rPr>
          <w:sz w:val="28"/>
          <w:szCs w:val="28"/>
        </w:rPr>
        <w:t xml:space="preserve"> </w:t>
      </w:r>
      <w:r w:rsidR="00887E61" w:rsidRPr="00CD6D1E">
        <w:rPr>
          <w:spacing w:val="2"/>
          <w:sz w:val="28"/>
          <w:szCs w:val="28"/>
          <w:shd w:val="clear" w:color="auto" w:fill="FFFFFF"/>
        </w:rPr>
        <w:t>По окончании смены будет выявлен отряд</w:t>
      </w:r>
      <w:r w:rsidR="00C77FEB" w:rsidRPr="00CD6D1E">
        <w:rPr>
          <w:spacing w:val="2"/>
          <w:sz w:val="28"/>
          <w:szCs w:val="28"/>
          <w:shd w:val="clear" w:color="auto" w:fill="FFFFFF"/>
        </w:rPr>
        <w:t xml:space="preserve"> -</w:t>
      </w:r>
      <w:r w:rsidR="00887E61" w:rsidRPr="00CD6D1E">
        <w:rPr>
          <w:spacing w:val="2"/>
          <w:sz w:val="28"/>
          <w:szCs w:val="28"/>
          <w:shd w:val="clear" w:color="auto" w:fill="FFFFFF"/>
        </w:rPr>
        <w:t xml:space="preserve"> победитель.</w:t>
      </w:r>
    </w:p>
    <w:p w14:paraId="31A22B52" w14:textId="21999C47" w:rsidR="00544454" w:rsidRPr="00CD6D1E" w:rsidRDefault="00544454" w:rsidP="000E485C">
      <w:pPr>
        <w:ind w:left="0" w:firstLine="0"/>
        <w:jc w:val="center"/>
        <w:rPr>
          <w:spacing w:val="2"/>
          <w:sz w:val="28"/>
          <w:szCs w:val="28"/>
          <w:shd w:val="clear" w:color="auto" w:fill="FFFFFF"/>
        </w:rPr>
      </w:pPr>
      <w:r w:rsidRPr="00CD6D1E">
        <w:rPr>
          <w:spacing w:val="2"/>
          <w:sz w:val="28"/>
          <w:szCs w:val="28"/>
          <w:shd w:val="clear" w:color="auto" w:fill="FFFFFF"/>
        </w:rPr>
        <w:t xml:space="preserve">Бальная система </w:t>
      </w:r>
      <w:proofErr w:type="spellStart"/>
      <w:r w:rsidRPr="00CD6D1E">
        <w:rPr>
          <w:spacing w:val="2"/>
          <w:sz w:val="28"/>
          <w:szCs w:val="28"/>
          <w:shd w:val="clear" w:color="auto" w:fill="FFFFFF"/>
        </w:rPr>
        <w:t>общелагерного</w:t>
      </w:r>
      <w:proofErr w:type="spellEnd"/>
      <w:r w:rsidRPr="00CD6D1E">
        <w:rPr>
          <w:spacing w:val="2"/>
          <w:sz w:val="28"/>
          <w:szCs w:val="28"/>
          <w:shd w:val="clear" w:color="auto" w:fill="FFFFFF"/>
        </w:rPr>
        <w:t xml:space="preserve"> рейтинга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843"/>
        <w:gridCol w:w="1417"/>
        <w:gridCol w:w="1701"/>
        <w:gridCol w:w="1847"/>
      </w:tblGrid>
      <w:tr w:rsidR="00544454" w:rsidRPr="00CD6D1E" w14:paraId="34D6EEB2" w14:textId="77777777" w:rsidTr="00544454">
        <w:tc>
          <w:tcPr>
            <w:tcW w:w="2552" w:type="dxa"/>
          </w:tcPr>
          <w:p w14:paraId="7B0F089F" w14:textId="77777777" w:rsidR="00544454" w:rsidRPr="00D50A0A" w:rsidRDefault="00544454" w:rsidP="00EE6607">
            <w:pPr>
              <w:shd w:val="clear" w:color="auto" w:fill="FFFFFF"/>
              <w:ind w:left="720"/>
              <w:contextualSpacing/>
              <w:jc w:val="center"/>
              <w:rPr>
                <w:b/>
                <w:lang w:eastAsia="ru-RU"/>
              </w:rPr>
            </w:pPr>
          </w:p>
        </w:tc>
        <w:tc>
          <w:tcPr>
            <w:tcW w:w="1843" w:type="dxa"/>
          </w:tcPr>
          <w:p w14:paraId="0ACAC077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val="en-US" w:eastAsia="ru-RU"/>
              </w:rPr>
              <w:t>I</w:t>
            </w:r>
            <w:r w:rsidRPr="00D50A0A">
              <w:rPr>
                <w:b/>
                <w:lang w:eastAsia="ru-RU"/>
              </w:rPr>
              <w:t xml:space="preserve"> место</w:t>
            </w:r>
          </w:p>
        </w:tc>
        <w:tc>
          <w:tcPr>
            <w:tcW w:w="1417" w:type="dxa"/>
          </w:tcPr>
          <w:p w14:paraId="1F463CB8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val="en-US" w:eastAsia="ru-RU"/>
              </w:rPr>
              <w:t>II</w:t>
            </w:r>
            <w:r w:rsidRPr="00D50A0A">
              <w:rPr>
                <w:b/>
                <w:lang w:eastAsia="ru-RU"/>
              </w:rPr>
              <w:t xml:space="preserve"> место</w:t>
            </w:r>
          </w:p>
        </w:tc>
        <w:tc>
          <w:tcPr>
            <w:tcW w:w="1701" w:type="dxa"/>
          </w:tcPr>
          <w:p w14:paraId="64942E1E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val="en-US" w:eastAsia="ru-RU"/>
              </w:rPr>
              <w:t>III</w:t>
            </w:r>
            <w:r w:rsidRPr="00D50A0A">
              <w:rPr>
                <w:b/>
                <w:lang w:eastAsia="ru-RU"/>
              </w:rPr>
              <w:t xml:space="preserve"> место</w:t>
            </w:r>
          </w:p>
        </w:tc>
        <w:tc>
          <w:tcPr>
            <w:tcW w:w="1847" w:type="dxa"/>
          </w:tcPr>
          <w:p w14:paraId="23BA157C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Участие</w:t>
            </w:r>
          </w:p>
        </w:tc>
      </w:tr>
      <w:tr w:rsidR="00544454" w:rsidRPr="00CD6D1E" w14:paraId="39C280FD" w14:textId="77777777" w:rsidTr="00544454">
        <w:tc>
          <w:tcPr>
            <w:tcW w:w="2552" w:type="dxa"/>
          </w:tcPr>
          <w:p w14:paraId="348FE26E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Вечернее меропри</w:t>
            </w:r>
            <w:r w:rsidRPr="00D50A0A">
              <w:rPr>
                <w:b/>
                <w:lang w:eastAsia="ru-RU"/>
              </w:rPr>
              <w:t>я</w:t>
            </w:r>
            <w:r w:rsidRPr="00D50A0A">
              <w:rPr>
                <w:b/>
                <w:lang w:eastAsia="ru-RU"/>
              </w:rPr>
              <w:t>тие с подготовкой</w:t>
            </w:r>
          </w:p>
        </w:tc>
        <w:tc>
          <w:tcPr>
            <w:tcW w:w="1843" w:type="dxa"/>
          </w:tcPr>
          <w:p w14:paraId="6DEB4067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0EEE5F8B" w14:textId="2C52F9F5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50</w:t>
            </w:r>
          </w:p>
        </w:tc>
        <w:tc>
          <w:tcPr>
            <w:tcW w:w="1417" w:type="dxa"/>
          </w:tcPr>
          <w:p w14:paraId="7512A9A0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69D41935" w14:textId="3637C7CA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40</w:t>
            </w:r>
          </w:p>
        </w:tc>
        <w:tc>
          <w:tcPr>
            <w:tcW w:w="1701" w:type="dxa"/>
          </w:tcPr>
          <w:p w14:paraId="680242DA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08D7EB90" w14:textId="154A09D6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3</w:t>
            </w:r>
            <w:r w:rsidR="00544454" w:rsidRPr="00D50A0A">
              <w:rPr>
                <w:lang w:eastAsia="ru-RU"/>
              </w:rPr>
              <w:t>0</w:t>
            </w:r>
          </w:p>
        </w:tc>
        <w:tc>
          <w:tcPr>
            <w:tcW w:w="1847" w:type="dxa"/>
          </w:tcPr>
          <w:p w14:paraId="39CB9C68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5E74969A" w14:textId="36D59296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2</w:t>
            </w:r>
            <w:r w:rsidR="00544454" w:rsidRPr="00D50A0A">
              <w:rPr>
                <w:lang w:eastAsia="ru-RU"/>
              </w:rPr>
              <w:t>0</w:t>
            </w:r>
          </w:p>
        </w:tc>
      </w:tr>
      <w:tr w:rsidR="00544454" w:rsidRPr="00CD6D1E" w14:paraId="7106B479" w14:textId="77777777" w:rsidTr="00544454">
        <w:tc>
          <w:tcPr>
            <w:tcW w:w="2552" w:type="dxa"/>
          </w:tcPr>
          <w:p w14:paraId="75DB4B17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Вечернее меропри</w:t>
            </w:r>
            <w:r w:rsidRPr="00D50A0A">
              <w:rPr>
                <w:b/>
                <w:lang w:eastAsia="ru-RU"/>
              </w:rPr>
              <w:t>я</w:t>
            </w:r>
            <w:r w:rsidRPr="00D50A0A">
              <w:rPr>
                <w:b/>
                <w:lang w:eastAsia="ru-RU"/>
              </w:rPr>
              <w:t>тие без подготовки</w:t>
            </w:r>
          </w:p>
        </w:tc>
        <w:tc>
          <w:tcPr>
            <w:tcW w:w="1843" w:type="dxa"/>
          </w:tcPr>
          <w:p w14:paraId="1FAB8E43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78DCA1BF" w14:textId="740584EB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30</w:t>
            </w:r>
          </w:p>
        </w:tc>
        <w:tc>
          <w:tcPr>
            <w:tcW w:w="1417" w:type="dxa"/>
          </w:tcPr>
          <w:p w14:paraId="4B5CFCAC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433607E9" w14:textId="0DBA87E1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20</w:t>
            </w:r>
          </w:p>
        </w:tc>
        <w:tc>
          <w:tcPr>
            <w:tcW w:w="1701" w:type="dxa"/>
          </w:tcPr>
          <w:p w14:paraId="5F9CCE6E" w14:textId="77777777" w:rsidR="00544454" w:rsidRPr="00D50A0A" w:rsidRDefault="00544454" w:rsidP="00EE6607">
            <w:pPr>
              <w:shd w:val="clear" w:color="auto" w:fill="FFFFFF"/>
              <w:tabs>
                <w:tab w:val="left" w:pos="952"/>
                <w:tab w:val="center" w:pos="1092"/>
              </w:tabs>
              <w:contextualSpacing/>
              <w:jc w:val="center"/>
              <w:rPr>
                <w:lang w:eastAsia="ru-RU"/>
              </w:rPr>
            </w:pPr>
          </w:p>
          <w:p w14:paraId="0ADA424D" w14:textId="188DA424" w:rsidR="00544454" w:rsidRPr="00D50A0A" w:rsidRDefault="00D82CC2" w:rsidP="00EE6607">
            <w:pPr>
              <w:shd w:val="clear" w:color="auto" w:fill="FFFFFF"/>
              <w:tabs>
                <w:tab w:val="left" w:pos="952"/>
                <w:tab w:val="center" w:pos="1092"/>
              </w:tabs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1</w:t>
            </w:r>
            <w:r w:rsidR="00544454" w:rsidRPr="00D50A0A">
              <w:rPr>
                <w:lang w:eastAsia="ru-RU"/>
              </w:rPr>
              <w:t>0</w:t>
            </w:r>
          </w:p>
        </w:tc>
        <w:tc>
          <w:tcPr>
            <w:tcW w:w="1847" w:type="dxa"/>
          </w:tcPr>
          <w:p w14:paraId="1DA83AF0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40CA92EA" w14:textId="587713C3" w:rsidR="00544454" w:rsidRPr="00D50A0A" w:rsidRDefault="00D82CC2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</w:t>
            </w:r>
          </w:p>
          <w:p w14:paraId="722E307A" w14:textId="19969479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</w:tc>
      </w:tr>
      <w:tr w:rsidR="00544454" w:rsidRPr="00CD6D1E" w14:paraId="29AC7F45" w14:textId="77777777" w:rsidTr="00544454">
        <w:tc>
          <w:tcPr>
            <w:tcW w:w="2552" w:type="dxa"/>
          </w:tcPr>
          <w:p w14:paraId="29468569" w14:textId="1D0D1E05" w:rsidR="00544454" w:rsidRPr="00D50A0A" w:rsidRDefault="00C77FEB" w:rsidP="00EE6607">
            <w:pPr>
              <w:shd w:val="clear" w:color="auto" w:fill="FFFFFF"/>
              <w:ind w:left="0"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Дневное меропри</w:t>
            </w:r>
            <w:r w:rsidRPr="00D50A0A">
              <w:rPr>
                <w:b/>
                <w:lang w:eastAsia="ru-RU"/>
              </w:rPr>
              <w:t>я</w:t>
            </w:r>
            <w:r w:rsidRPr="00D50A0A">
              <w:rPr>
                <w:b/>
                <w:lang w:eastAsia="ru-RU"/>
              </w:rPr>
              <w:t>тие</w:t>
            </w:r>
          </w:p>
        </w:tc>
        <w:tc>
          <w:tcPr>
            <w:tcW w:w="1843" w:type="dxa"/>
          </w:tcPr>
          <w:p w14:paraId="29DCFA65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1178E5F0" w14:textId="1DA6FA4C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25</w:t>
            </w:r>
          </w:p>
        </w:tc>
        <w:tc>
          <w:tcPr>
            <w:tcW w:w="1417" w:type="dxa"/>
          </w:tcPr>
          <w:p w14:paraId="47AA3606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6619E507" w14:textId="67E75121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20</w:t>
            </w:r>
          </w:p>
        </w:tc>
        <w:tc>
          <w:tcPr>
            <w:tcW w:w="1701" w:type="dxa"/>
          </w:tcPr>
          <w:p w14:paraId="521B6050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0A742A44" w14:textId="7F4AB7B9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15</w:t>
            </w:r>
          </w:p>
        </w:tc>
        <w:tc>
          <w:tcPr>
            <w:tcW w:w="1847" w:type="dxa"/>
          </w:tcPr>
          <w:p w14:paraId="26E6401E" w14:textId="77777777" w:rsidR="00544454" w:rsidRPr="00D50A0A" w:rsidRDefault="00544454" w:rsidP="00EE6607">
            <w:pPr>
              <w:shd w:val="clear" w:color="auto" w:fill="FFFFFF"/>
              <w:contextualSpacing/>
              <w:jc w:val="center"/>
              <w:rPr>
                <w:lang w:eastAsia="ru-RU"/>
              </w:rPr>
            </w:pPr>
          </w:p>
          <w:p w14:paraId="25863BAF" w14:textId="6A369849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</w:t>
            </w:r>
          </w:p>
        </w:tc>
      </w:tr>
      <w:tr w:rsidR="00544454" w:rsidRPr="00CD6D1E" w14:paraId="6F4C5E1B" w14:textId="77777777" w:rsidTr="00544454">
        <w:tc>
          <w:tcPr>
            <w:tcW w:w="2552" w:type="dxa"/>
            <w:vMerge w:val="restart"/>
          </w:tcPr>
          <w:p w14:paraId="599B339C" w14:textId="1B457192" w:rsidR="00544454" w:rsidRPr="00D50A0A" w:rsidRDefault="00C77FEB" w:rsidP="00EE6607">
            <w:pPr>
              <w:shd w:val="clear" w:color="auto" w:fill="FFFFFF"/>
              <w:ind w:left="0"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Чистота</w:t>
            </w:r>
          </w:p>
        </w:tc>
        <w:tc>
          <w:tcPr>
            <w:tcW w:w="1843" w:type="dxa"/>
          </w:tcPr>
          <w:p w14:paraId="3217D4B2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Очень грязно</w:t>
            </w:r>
          </w:p>
        </w:tc>
        <w:tc>
          <w:tcPr>
            <w:tcW w:w="1417" w:type="dxa"/>
          </w:tcPr>
          <w:p w14:paraId="57476F27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Грязно</w:t>
            </w:r>
          </w:p>
        </w:tc>
        <w:tc>
          <w:tcPr>
            <w:tcW w:w="1701" w:type="dxa"/>
          </w:tcPr>
          <w:p w14:paraId="6A8017BD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Чисто</w:t>
            </w:r>
          </w:p>
        </w:tc>
        <w:tc>
          <w:tcPr>
            <w:tcW w:w="1847" w:type="dxa"/>
          </w:tcPr>
          <w:p w14:paraId="4F1B8F11" w14:textId="77777777" w:rsidR="00544454" w:rsidRPr="00D50A0A" w:rsidRDefault="00544454" w:rsidP="00EE6607">
            <w:pPr>
              <w:shd w:val="clear" w:color="auto" w:fill="FFFFFF"/>
              <w:ind w:firstLine="0"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Очень чисто</w:t>
            </w:r>
          </w:p>
        </w:tc>
      </w:tr>
      <w:tr w:rsidR="00544454" w:rsidRPr="00CD6D1E" w14:paraId="4073B2E1" w14:textId="77777777" w:rsidTr="00544454">
        <w:tc>
          <w:tcPr>
            <w:tcW w:w="2552" w:type="dxa"/>
            <w:vMerge/>
          </w:tcPr>
          <w:p w14:paraId="5FC33754" w14:textId="77777777" w:rsidR="00544454" w:rsidRPr="00D50A0A" w:rsidRDefault="00544454" w:rsidP="00BF38C3">
            <w:pPr>
              <w:shd w:val="clear" w:color="auto" w:fill="FFFFFF"/>
              <w:jc w:val="center"/>
              <w:rPr>
                <w:b/>
                <w:lang w:eastAsia="ru-RU"/>
              </w:rPr>
            </w:pPr>
          </w:p>
        </w:tc>
        <w:tc>
          <w:tcPr>
            <w:tcW w:w="1843" w:type="dxa"/>
          </w:tcPr>
          <w:p w14:paraId="5F2E85BA" w14:textId="77777777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-15</w:t>
            </w:r>
          </w:p>
        </w:tc>
        <w:tc>
          <w:tcPr>
            <w:tcW w:w="1417" w:type="dxa"/>
          </w:tcPr>
          <w:p w14:paraId="16CD2636" w14:textId="77777777" w:rsidR="00544454" w:rsidRPr="00D50A0A" w:rsidRDefault="00544454" w:rsidP="00EE6607">
            <w:pPr>
              <w:shd w:val="clear" w:color="auto" w:fill="FFFFFF"/>
              <w:ind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-10</w:t>
            </w:r>
          </w:p>
        </w:tc>
        <w:tc>
          <w:tcPr>
            <w:tcW w:w="1701" w:type="dxa"/>
          </w:tcPr>
          <w:p w14:paraId="573F9FD6" w14:textId="77777777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+10</w:t>
            </w:r>
          </w:p>
        </w:tc>
        <w:tc>
          <w:tcPr>
            <w:tcW w:w="1847" w:type="dxa"/>
          </w:tcPr>
          <w:p w14:paraId="3EE3B3C0" w14:textId="77777777" w:rsidR="00544454" w:rsidRPr="00D50A0A" w:rsidRDefault="00544454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+15</w:t>
            </w:r>
          </w:p>
        </w:tc>
      </w:tr>
      <w:tr w:rsidR="00EE6607" w:rsidRPr="00CD6D1E" w14:paraId="6AFCE723" w14:textId="77777777" w:rsidTr="00544454">
        <w:tc>
          <w:tcPr>
            <w:tcW w:w="2552" w:type="dxa"/>
            <w:vMerge w:val="restart"/>
          </w:tcPr>
          <w:p w14:paraId="6E47C60F" w14:textId="3454A8CD" w:rsidR="00EE6607" w:rsidRPr="00D50A0A" w:rsidRDefault="00EE6607" w:rsidP="00EE6607">
            <w:pPr>
              <w:shd w:val="clear" w:color="auto" w:fill="FFFFFF"/>
              <w:ind w:left="0" w:firstLine="0"/>
              <w:jc w:val="center"/>
              <w:rPr>
                <w:b/>
                <w:lang w:eastAsia="ru-RU"/>
              </w:rPr>
            </w:pPr>
            <w:r w:rsidRPr="00D50A0A">
              <w:rPr>
                <w:b/>
                <w:lang w:eastAsia="ru-RU"/>
              </w:rPr>
              <w:t>Бонусы</w:t>
            </w:r>
          </w:p>
        </w:tc>
        <w:tc>
          <w:tcPr>
            <w:tcW w:w="1843" w:type="dxa"/>
          </w:tcPr>
          <w:p w14:paraId="528612D4" w14:textId="60B6D99F" w:rsidR="00EE6607" w:rsidRPr="00D50A0A" w:rsidRDefault="00EE660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Плакат в по</w:t>
            </w:r>
            <w:r w:rsidRPr="00D50A0A">
              <w:rPr>
                <w:lang w:eastAsia="ru-RU"/>
              </w:rPr>
              <w:t>д</w:t>
            </w:r>
            <w:r w:rsidRPr="00D50A0A">
              <w:rPr>
                <w:lang w:eastAsia="ru-RU"/>
              </w:rPr>
              <w:t>держку</w:t>
            </w:r>
          </w:p>
        </w:tc>
        <w:tc>
          <w:tcPr>
            <w:tcW w:w="1417" w:type="dxa"/>
          </w:tcPr>
          <w:p w14:paraId="7C8D1FB6" w14:textId="3E5FFA51" w:rsidR="00EE6607" w:rsidRPr="00D50A0A" w:rsidRDefault="00EE6607" w:rsidP="00EE6607">
            <w:pPr>
              <w:shd w:val="clear" w:color="auto" w:fill="FFFFFF"/>
              <w:ind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Открытки</w:t>
            </w:r>
          </w:p>
        </w:tc>
        <w:tc>
          <w:tcPr>
            <w:tcW w:w="1701" w:type="dxa"/>
          </w:tcPr>
          <w:p w14:paraId="4D067B02" w14:textId="37D64383" w:rsidR="00EE6607" w:rsidRPr="00D50A0A" w:rsidRDefault="00EE660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Пожелания</w:t>
            </w:r>
          </w:p>
        </w:tc>
        <w:tc>
          <w:tcPr>
            <w:tcW w:w="1847" w:type="dxa"/>
          </w:tcPr>
          <w:p w14:paraId="0CA9D92A" w14:textId="56C28971" w:rsidR="00EE6607" w:rsidRPr="00D50A0A" w:rsidRDefault="001079A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Флэш</w:t>
            </w:r>
            <w:r w:rsidR="00EE6607" w:rsidRPr="00D50A0A">
              <w:rPr>
                <w:lang w:eastAsia="ru-RU"/>
              </w:rPr>
              <w:t>-мобы</w:t>
            </w:r>
          </w:p>
        </w:tc>
      </w:tr>
      <w:tr w:rsidR="00EE6607" w:rsidRPr="00CD6D1E" w14:paraId="2648B16A" w14:textId="77777777" w:rsidTr="00544454">
        <w:tc>
          <w:tcPr>
            <w:tcW w:w="2552" w:type="dxa"/>
            <w:vMerge/>
          </w:tcPr>
          <w:p w14:paraId="033C237A" w14:textId="77777777" w:rsidR="00EE6607" w:rsidRPr="00D50A0A" w:rsidRDefault="00EE6607" w:rsidP="00BF38C3">
            <w:pPr>
              <w:shd w:val="clear" w:color="auto" w:fill="FFFFFF"/>
              <w:jc w:val="center"/>
              <w:rPr>
                <w:b/>
                <w:lang w:eastAsia="ru-RU"/>
              </w:rPr>
            </w:pPr>
          </w:p>
        </w:tc>
        <w:tc>
          <w:tcPr>
            <w:tcW w:w="1843" w:type="dxa"/>
          </w:tcPr>
          <w:p w14:paraId="3529B93E" w14:textId="1E32EE72" w:rsidR="00EE6607" w:rsidRPr="00D50A0A" w:rsidRDefault="00EE660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</w:t>
            </w:r>
          </w:p>
        </w:tc>
        <w:tc>
          <w:tcPr>
            <w:tcW w:w="1417" w:type="dxa"/>
          </w:tcPr>
          <w:p w14:paraId="1CB442AA" w14:textId="22F25B84" w:rsidR="00EE6607" w:rsidRPr="00D50A0A" w:rsidRDefault="00EE6607" w:rsidP="00EE6607">
            <w:pPr>
              <w:shd w:val="clear" w:color="auto" w:fill="FFFFFF"/>
              <w:ind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</w:t>
            </w:r>
          </w:p>
        </w:tc>
        <w:tc>
          <w:tcPr>
            <w:tcW w:w="1701" w:type="dxa"/>
          </w:tcPr>
          <w:p w14:paraId="4A6E34A5" w14:textId="46AD9119" w:rsidR="00EE6607" w:rsidRPr="00D50A0A" w:rsidRDefault="00EE660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5</w:t>
            </w:r>
          </w:p>
        </w:tc>
        <w:tc>
          <w:tcPr>
            <w:tcW w:w="1847" w:type="dxa"/>
          </w:tcPr>
          <w:p w14:paraId="00E68353" w14:textId="0BA44420" w:rsidR="00EE6607" w:rsidRPr="00D50A0A" w:rsidRDefault="00EE6607" w:rsidP="00EE6607">
            <w:pPr>
              <w:shd w:val="clear" w:color="auto" w:fill="FFFFFF"/>
              <w:ind w:left="0" w:firstLine="0"/>
              <w:contextualSpacing/>
              <w:jc w:val="center"/>
              <w:rPr>
                <w:lang w:eastAsia="ru-RU"/>
              </w:rPr>
            </w:pPr>
            <w:r w:rsidRPr="00D50A0A">
              <w:rPr>
                <w:lang w:eastAsia="ru-RU"/>
              </w:rPr>
              <w:t>10</w:t>
            </w:r>
          </w:p>
        </w:tc>
      </w:tr>
    </w:tbl>
    <w:p w14:paraId="7E7F7742" w14:textId="623D6686" w:rsidR="00544454" w:rsidRPr="00CD6D1E" w:rsidRDefault="00544454" w:rsidP="001079A7">
      <w:pPr>
        <w:ind w:left="0" w:firstLine="0"/>
        <w:rPr>
          <w:b/>
          <w:bCs/>
          <w:sz w:val="28"/>
          <w:szCs w:val="28"/>
        </w:rPr>
      </w:pPr>
    </w:p>
    <w:p w14:paraId="1BD84F33" w14:textId="5FD64B3B" w:rsidR="00887E61" w:rsidRPr="00CD6D1E" w:rsidRDefault="009349A1" w:rsidP="000E485C">
      <w:pPr>
        <w:ind w:left="0" w:firstLine="0"/>
        <w:jc w:val="center"/>
        <w:rPr>
          <w:b/>
          <w:bCs/>
          <w:sz w:val="28"/>
          <w:szCs w:val="28"/>
        </w:rPr>
      </w:pPr>
      <w:r w:rsidRPr="00CD6D1E">
        <w:rPr>
          <w:b/>
          <w:bCs/>
          <w:sz w:val="28"/>
          <w:szCs w:val="28"/>
        </w:rPr>
        <w:t>3.5</w:t>
      </w:r>
      <w:r w:rsidR="00B71871" w:rsidRPr="00CD6D1E">
        <w:rPr>
          <w:b/>
          <w:bCs/>
          <w:sz w:val="28"/>
          <w:szCs w:val="28"/>
        </w:rPr>
        <w:t xml:space="preserve">. </w:t>
      </w:r>
      <w:r w:rsidR="009B1865" w:rsidRPr="00CD6D1E">
        <w:rPr>
          <w:b/>
          <w:bCs/>
          <w:sz w:val="28"/>
          <w:szCs w:val="28"/>
        </w:rPr>
        <w:t xml:space="preserve">Система </w:t>
      </w:r>
      <w:proofErr w:type="spellStart"/>
      <w:r w:rsidR="009B1865" w:rsidRPr="00CD6D1E">
        <w:rPr>
          <w:b/>
          <w:bCs/>
          <w:sz w:val="28"/>
          <w:szCs w:val="28"/>
        </w:rPr>
        <w:t>с</w:t>
      </w:r>
      <w:r w:rsidR="00303DD8" w:rsidRPr="00CD6D1E">
        <w:rPr>
          <w:b/>
          <w:bCs/>
          <w:sz w:val="28"/>
          <w:szCs w:val="28"/>
        </w:rPr>
        <w:t>о</w:t>
      </w:r>
      <w:r w:rsidR="009B1865" w:rsidRPr="00CD6D1E">
        <w:rPr>
          <w:b/>
          <w:bCs/>
          <w:sz w:val="28"/>
          <w:szCs w:val="28"/>
        </w:rPr>
        <w:t>управления</w:t>
      </w:r>
      <w:proofErr w:type="spellEnd"/>
    </w:p>
    <w:p w14:paraId="1E8CCAB0" w14:textId="02D8C42D" w:rsidR="00116FEC" w:rsidRPr="00CD6D1E" w:rsidRDefault="00D82CC2" w:rsidP="006C48E4">
      <w:pPr>
        <w:ind w:left="0" w:firstLine="709"/>
        <w:rPr>
          <w:rFonts w:eastAsia="Calibri"/>
          <w:sz w:val="28"/>
          <w:szCs w:val="28"/>
          <w:lang w:eastAsia="en-US"/>
        </w:rPr>
      </w:pPr>
      <w:r w:rsidRPr="00CD6D1E">
        <w:rPr>
          <w:sz w:val="28"/>
          <w:szCs w:val="28"/>
        </w:rPr>
        <w:t xml:space="preserve">Система детского </w:t>
      </w:r>
      <w:proofErr w:type="spellStart"/>
      <w:r w:rsidRPr="00CD6D1E">
        <w:rPr>
          <w:sz w:val="28"/>
          <w:szCs w:val="28"/>
        </w:rPr>
        <w:t>соуправления</w:t>
      </w:r>
      <w:proofErr w:type="spellEnd"/>
      <w:r w:rsidRPr="00CD6D1E">
        <w:rPr>
          <w:sz w:val="28"/>
          <w:szCs w:val="28"/>
        </w:rPr>
        <w:t xml:space="preserve"> на смене представляет собой иерарх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ческую ролевую систему, где у каждого ребёнка в отряде есть своя дол</w:t>
      </w:r>
      <w:r w:rsidRPr="00CD6D1E">
        <w:rPr>
          <w:sz w:val="28"/>
          <w:szCs w:val="28"/>
        </w:rPr>
        <w:t>ж</w:t>
      </w:r>
      <w:r w:rsidRPr="00CD6D1E">
        <w:rPr>
          <w:sz w:val="28"/>
          <w:szCs w:val="28"/>
        </w:rPr>
        <w:t xml:space="preserve">ность с прописанными обязанностями. </w:t>
      </w:r>
      <w:proofErr w:type="gramStart"/>
      <w:r w:rsidRPr="00CD6D1E">
        <w:rPr>
          <w:sz w:val="28"/>
          <w:szCs w:val="28"/>
        </w:rPr>
        <w:t>По окончанию организационного п</w:t>
      </w:r>
      <w:r w:rsidRPr="00CD6D1E">
        <w:rPr>
          <w:sz w:val="28"/>
          <w:szCs w:val="28"/>
        </w:rPr>
        <w:t>е</w:t>
      </w:r>
      <w:r w:rsidRPr="00CD6D1E">
        <w:rPr>
          <w:sz w:val="28"/>
          <w:szCs w:val="28"/>
        </w:rPr>
        <w:t>риода смены, когда дети уже познакомились друг с другом в отряде, учас</w:t>
      </w:r>
      <w:r w:rsidRPr="00CD6D1E">
        <w:rPr>
          <w:sz w:val="28"/>
          <w:szCs w:val="28"/>
        </w:rPr>
        <w:t>т</w:t>
      </w:r>
      <w:r w:rsidRPr="00CD6D1E">
        <w:rPr>
          <w:sz w:val="28"/>
          <w:szCs w:val="28"/>
        </w:rPr>
        <w:t>ники смены избирают капитана своего отряда (среди детей выявивших жел</w:t>
      </w:r>
      <w:r w:rsidRPr="00CD6D1E">
        <w:rPr>
          <w:sz w:val="28"/>
          <w:szCs w:val="28"/>
        </w:rPr>
        <w:t>а</w:t>
      </w:r>
      <w:r w:rsidRPr="00CD6D1E">
        <w:rPr>
          <w:sz w:val="28"/>
          <w:szCs w:val="28"/>
        </w:rPr>
        <w:t>ние занимать данную должность), также совместным решением всех учас</w:t>
      </w:r>
      <w:r w:rsidRPr="00CD6D1E">
        <w:rPr>
          <w:sz w:val="28"/>
          <w:szCs w:val="28"/>
        </w:rPr>
        <w:t>т</w:t>
      </w:r>
      <w:r w:rsidRPr="00CD6D1E">
        <w:rPr>
          <w:sz w:val="28"/>
          <w:szCs w:val="28"/>
        </w:rPr>
        <w:t xml:space="preserve">ников отряда избираются ответственные за определенные направление. </w:t>
      </w:r>
      <w:r w:rsidR="00116FEC" w:rsidRPr="00CD6D1E">
        <w:rPr>
          <w:sz w:val="28"/>
          <w:szCs w:val="28"/>
        </w:rPr>
        <w:tab/>
      </w:r>
      <w:proofErr w:type="gramEnd"/>
    </w:p>
    <w:p w14:paraId="69F55F9C" w14:textId="2F579083" w:rsidR="00716A00" w:rsidRPr="00CD6D1E" w:rsidRDefault="00D82CC2" w:rsidP="00D82CC2">
      <w:pPr>
        <w:suppressAutoHyphens/>
        <w:ind w:left="0" w:firstLine="709"/>
        <w:rPr>
          <w:sz w:val="28"/>
          <w:szCs w:val="28"/>
        </w:rPr>
      </w:pPr>
      <w:r w:rsidRPr="00CD6D1E">
        <w:rPr>
          <w:sz w:val="28"/>
          <w:szCs w:val="28"/>
        </w:rPr>
        <w:lastRenderedPageBreak/>
        <w:t xml:space="preserve">Данная форма работы призвана помочь вожатому в организации внутри отрядной жизни и дать каждому ребенку возможность попробовать себя в каждой роли. Иерархическая система </w:t>
      </w:r>
      <w:proofErr w:type="spellStart"/>
      <w:r w:rsidRPr="00CD6D1E">
        <w:rPr>
          <w:sz w:val="28"/>
          <w:szCs w:val="28"/>
        </w:rPr>
        <w:t>соуправления</w:t>
      </w:r>
      <w:proofErr w:type="spellEnd"/>
      <w:r w:rsidRPr="00CD6D1E">
        <w:rPr>
          <w:sz w:val="28"/>
          <w:szCs w:val="28"/>
        </w:rPr>
        <w:t xml:space="preserve"> выглядит следующим образом:</w:t>
      </w:r>
      <w:r w:rsidR="00716A00" w:rsidRPr="00CD6D1E"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6C3C3" wp14:editId="75F105D9">
                <wp:simplePos x="0" y="0"/>
                <wp:positionH relativeFrom="column">
                  <wp:posOffset>2857500</wp:posOffset>
                </wp:positionH>
                <wp:positionV relativeFrom="paragraph">
                  <wp:posOffset>4343400</wp:posOffset>
                </wp:positionV>
                <wp:extent cx="0" cy="0"/>
                <wp:effectExtent l="0" t="0" r="0" b="0"/>
                <wp:wrapNone/>
                <wp:docPr id="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42pt" to="2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">
                <v:stroke endarrow="block"/>
                <o:lock v:ext="edit" shapetype="f"/>
              </v:line>
            </w:pict>
          </mc:Fallback>
        </mc:AlternateContent>
      </w: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804"/>
      </w:tblGrid>
      <w:tr w:rsidR="00716A00" w:rsidRPr="00CD6D1E" w14:paraId="258B7AAF" w14:textId="77777777" w:rsidTr="00716A00">
        <w:trPr>
          <w:trHeight w:val="5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DC63" w14:textId="77777777" w:rsidR="00716A00" w:rsidRPr="00D50A0A" w:rsidRDefault="00716A00" w:rsidP="00116FEC">
            <w:pPr>
              <w:suppressAutoHyphens/>
              <w:ind w:left="0" w:firstLine="0"/>
              <w:rPr>
                <w:rFonts w:eastAsia="Calibri"/>
                <w:lang w:eastAsia="en-US"/>
              </w:rPr>
            </w:pPr>
            <w:r w:rsidRPr="00D50A0A">
              <w:rPr>
                <w:rFonts w:eastAsia="Calibri"/>
                <w:lang w:eastAsia="en-US"/>
              </w:rPr>
              <w:t>Название должности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66FB" w14:textId="77777777" w:rsidR="00716A00" w:rsidRPr="00D50A0A" w:rsidRDefault="00716A00" w:rsidP="00116FEC">
            <w:pPr>
              <w:suppressAutoHyphens/>
              <w:ind w:left="0" w:firstLine="0"/>
              <w:rPr>
                <w:rFonts w:eastAsia="Calibri"/>
                <w:lang w:eastAsia="en-US"/>
              </w:rPr>
            </w:pPr>
            <w:r w:rsidRPr="00D50A0A">
              <w:rPr>
                <w:rFonts w:eastAsia="Calibri"/>
                <w:lang w:eastAsia="en-US"/>
              </w:rPr>
              <w:t>Должностные обязанности</w:t>
            </w:r>
          </w:p>
        </w:tc>
      </w:tr>
      <w:tr w:rsidR="00116FEC" w:rsidRPr="00CD6D1E" w14:paraId="6C70DC5C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5AB2" w14:textId="354E5547" w:rsidR="00116FEC" w:rsidRPr="00D50A0A" w:rsidRDefault="00116FEC" w:rsidP="00116FEC">
            <w:pPr>
              <w:suppressAutoHyphens/>
              <w:ind w:firstLine="0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>Лидер центра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198D" w14:textId="192A677A" w:rsidR="00116FEC" w:rsidRPr="00D50A0A" w:rsidRDefault="00116FEC" w:rsidP="00116FEC">
            <w:pPr>
              <w:suppressAutoHyphens/>
              <w:ind w:left="57" w:right="142" w:firstLine="0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 xml:space="preserve">Является главным помощником для вожатого; осуществляет </w:t>
            </w:r>
            <w:proofErr w:type="gramStart"/>
            <w:r w:rsidRPr="00D50A0A">
              <w:rPr>
                <w:lang w:eastAsia="ru-RU"/>
              </w:rPr>
              <w:t>контроль за</w:t>
            </w:r>
            <w:proofErr w:type="gramEnd"/>
            <w:r w:rsidRPr="00D50A0A">
              <w:rPr>
                <w:lang w:eastAsia="ru-RU"/>
              </w:rPr>
              <w:t xml:space="preserve"> выполнением обязанностей всех должностей</w:t>
            </w:r>
          </w:p>
        </w:tc>
      </w:tr>
      <w:tr w:rsidR="00116FEC" w:rsidRPr="00CD6D1E" w14:paraId="626EE001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A0B8" w14:textId="0AD06F44" w:rsidR="00116FEC" w:rsidRPr="00D50A0A" w:rsidRDefault="00116FEC" w:rsidP="00116FEC">
            <w:pPr>
              <w:suppressAutoHyphens/>
              <w:ind w:left="57" w:firstLine="0"/>
              <w:rPr>
                <w:rFonts w:eastAsia="Calibri"/>
                <w:lang w:eastAsia="en-US"/>
              </w:rPr>
            </w:pPr>
            <w:proofErr w:type="gramStart"/>
            <w:r w:rsidRPr="00D50A0A">
              <w:rPr>
                <w:lang w:eastAsia="ru-RU"/>
              </w:rPr>
              <w:t>Ответственный</w:t>
            </w:r>
            <w:proofErr w:type="gramEnd"/>
            <w:r w:rsidRPr="00D50A0A">
              <w:rPr>
                <w:lang w:eastAsia="ru-RU"/>
              </w:rPr>
              <w:t xml:space="preserve"> за чистоту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90E2" w14:textId="7949432A" w:rsidR="00116FEC" w:rsidRPr="00D50A0A" w:rsidRDefault="00116FEC" w:rsidP="00116FEC">
            <w:pPr>
              <w:suppressAutoHyphens/>
              <w:ind w:left="57" w:right="142" w:firstLine="85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 xml:space="preserve">Осуществляет </w:t>
            </w:r>
            <w:proofErr w:type="gramStart"/>
            <w:r w:rsidRPr="00D50A0A">
              <w:rPr>
                <w:lang w:eastAsia="ru-RU"/>
              </w:rPr>
              <w:t>контроль за</w:t>
            </w:r>
            <w:proofErr w:type="gramEnd"/>
            <w:r w:rsidRPr="00D50A0A">
              <w:rPr>
                <w:lang w:eastAsia="ru-RU"/>
              </w:rPr>
              <w:t xml:space="preserve"> соблюдением правил чистоты в отряде.</w:t>
            </w:r>
          </w:p>
        </w:tc>
      </w:tr>
      <w:tr w:rsidR="00116FEC" w:rsidRPr="00CD6D1E" w14:paraId="56EBDED0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5F27" w14:textId="0AA29CB2" w:rsidR="00116FEC" w:rsidRPr="00D50A0A" w:rsidRDefault="00116FEC" w:rsidP="00116FEC">
            <w:pPr>
              <w:suppressAutoHyphens/>
              <w:ind w:left="57" w:firstLine="0"/>
              <w:rPr>
                <w:rFonts w:eastAsia="Calibri"/>
                <w:lang w:eastAsia="en-US"/>
              </w:rPr>
            </w:pPr>
            <w:proofErr w:type="gramStart"/>
            <w:r w:rsidRPr="00D50A0A">
              <w:rPr>
                <w:lang w:eastAsia="ru-RU"/>
              </w:rPr>
              <w:t>Ответственный за спорт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4C45" w14:textId="1B620480" w:rsidR="00116FEC" w:rsidRPr="00D50A0A" w:rsidRDefault="00116FEC" w:rsidP="00116FEC">
            <w:pPr>
              <w:suppressAutoHyphens/>
              <w:ind w:left="57" w:right="142" w:firstLine="85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 xml:space="preserve">Осуществляет </w:t>
            </w:r>
            <w:proofErr w:type="gramStart"/>
            <w:r w:rsidRPr="00D50A0A">
              <w:rPr>
                <w:lang w:eastAsia="ru-RU"/>
              </w:rPr>
              <w:t>контроль за</w:t>
            </w:r>
            <w:proofErr w:type="gramEnd"/>
            <w:r w:rsidRPr="00D50A0A">
              <w:rPr>
                <w:lang w:eastAsia="ru-RU"/>
              </w:rPr>
              <w:t xml:space="preserve"> проведением ежедневных спортивных мероприятий и зарядок, набирает команду для участия в спортивных соревнованиях.</w:t>
            </w:r>
          </w:p>
        </w:tc>
      </w:tr>
      <w:tr w:rsidR="00116FEC" w:rsidRPr="00CD6D1E" w14:paraId="7771014A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B30C" w14:textId="1A535FF2" w:rsidR="00116FEC" w:rsidRPr="00D50A0A" w:rsidRDefault="00116FEC" w:rsidP="00116FEC">
            <w:pPr>
              <w:suppressAutoHyphens/>
              <w:ind w:left="57" w:firstLine="0"/>
              <w:rPr>
                <w:rFonts w:eastAsia="Calibri"/>
                <w:lang w:eastAsia="en-US"/>
              </w:rPr>
            </w:pPr>
            <w:proofErr w:type="gramStart"/>
            <w:r w:rsidRPr="00D50A0A">
              <w:rPr>
                <w:lang w:eastAsia="ru-RU"/>
              </w:rPr>
              <w:t>Ответственный</w:t>
            </w:r>
            <w:proofErr w:type="gramEnd"/>
            <w:r w:rsidRPr="00D50A0A">
              <w:rPr>
                <w:lang w:eastAsia="ru-RU"/>
              </w:rPr>
              <w:t xml:space="preserve"> за творческую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5C98" w14:textId="0B94784C" w:rsidR="00116FEC" w:rsidRPr="00D50A0A" w:rsidRDefault="00116FEC" w:rsidP="00116FEC">
            <w:pPr>
              <w:suppressAutoHyphens/>
              <w:ind w:left="57" w:right="142" w:firstLine="85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 xml:space="preserve">Осуществляет </w:t>
            </w:r>
            <w:proofErr w:type="gramStart"/>
            <w:r w:rsidRPr="00D50A0A">
              <w:rPr>
                <w:lang w:eastAsia="ru-RU"/>
              </w:rPr>
              <w:t>контроль за</w:t>
            </w:r>
            <w:proofErr w:type="gramEnd"/>
            <w:r w:rsidRPr="00D50A0A">
              <w:rPr>
                <w:lang w:eastAsia="ru-RU"/>
              </w:rPr>
              <w:t xml:space="preserve"> разработкой и реализацией творческих мероприятий смены.</w:t>
            </w:r>
          </w:p>
        </w:tc>
      </w:tr>
      <w:tr w:rsidR="00116FEC" w:rsidRPr="00CD6D1E" w14:paraId="6F28E4ED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7E6D" w14:textId="59D7A39F" w:rsidR="00116FEC" w:rsidRPr="00D50A0A" w:rsidRDefault="00116FEC" w:rsidP="00116FEC">
            <w:pPr>
              <w:suppressAutoHyphens/>
              <w:ind w:left="57" w:firstLine="0"/>
              <w:rPr>
                <w:rFonts w:eastAsia="Calibri"/>
                <w:lang w:eastAsia="en-US"/>
              </w:rPr>
            </w:pPr>
            <w:proofErr w:type="gramStart"/>
            <w:r w:rsidRPr="00D50A0A">
              <w:rPr>
                <w:lang w:eastAsia="ru-RU"/>
              </w:rPr>
              <w:t>Ответственный</w:t>
            </w:r>
            <w:proofErr w:type="gramEnd"/>
            <w:r w:rsidRPr="00D50A0A">
              <w:rPr>
                <w:lang w:eastAsia="ru-RU"/>
              </w:rPr>
              <w:t xml:space="preserve"> за экологию и культуру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EFE3" w14:textId="40ACE473" w:rsidR="00116FEC" w:rsidRPr="00D50A0A" w:rsidRDefault="00116FEC" w:rsidP="00116FEC">
            <w:pPr>
              <w:suppressAutoHyphens/>
              <w:ind w:left="57" w:right="142" w:firstLine="85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 xml:space="preserve">Осуществляет контроль по организации мероприятий по защите окружающей среды, популяризации экологического поведения, </w:t>
            </w:r>
            <w:proofErr w:type="spellStart"/>
            <w:r w:rsidRPr="00D50A0A">
              <w:rPr>
                <w:color w:val="000000" w:themeColor="text1"/>
                <w:shd w:val="clear" w:color="auto" w:fill="FFFFFF"/>
              </w:rPr>
              <w:t>экологичного</w:t>
            </w:r>
            <w:proofErr w:type="spellEnd"/>
            <w:r w:rsidRPr="00D50A0A">
              <w:rPr>
                <w:color w:val="000000" w:themeColor="text1"/>
                <w:shd w:val="clear" w:color="auto" w:fill="FFFFFF"/>
              </w:rPr>
              <w:t xml:space="preserve"> быта отряда, контроль благоприятной атмосферы для жизнедеятельности отряда.</w:t>
            </w:r>
          </w:p>
        </w:tc>
      </w:tr>
      <w:tr w:rsidR="00116FEC" w:rsidRPr="00CD6D1E" w14:paraId="782E5DB2" w14:textId="77777777" w:rsidTr="00116F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55E8" w14:textId="43C4F9E0" w:rsidR="00116FEC" w:rsidRPr="00D50A0A" w:rsidRDefault="00116FEC" w:rsidP="00116FEC">
            <w:pPr>
              <w:suppressAutoHyphens/>
              <w:ind w:left="57" w:firstLine="0"/>
              <w:rPr>
                <w:rFonts w:eastAsia="Calibri"/>
                <w:lang w:eastAsia="en-US"/>
              </w:rPr>
            </w:pPr>
            <w:r w:rsidRPr="00D50A0A">
              <w:rPr>
                <w:lang w:eastAsia="ru-RU"/>
              </w:rPr>
              <w:t>Ответственный за медиа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57DC" w14:textId="76B2E801" w:rsidR="00116FEC" w:rsidRPr="00D50A0A" w:rsidRDefault="00116FEC" w:rsidP="00116FEC">
            <w:pPr>
              <w:suppressAutoHyphens/>
              <w:ind w:left="57" w:right="142" w:firstLine="85"/>
              <w:rPr>
                <w:rFonts w:eastAsia="Calibri"/>
                <w:lang w:eastAsia="en-US"/>
              </w:rPr>
            </w:pPr>
            <w:proofErr w:type="gramStart"/>
            <w:r w:rsidRPr="00D50A0A">
              <w:rPr>
                <w:lang w:eastAsia="ru-RU"/>
              </w:rPr>
              <w:t>Контроль за</w:t>
            </w:r>
            <w:proofErr w:type="gramEnd"/>
            <w:r w:rsidRPr="00D50A0A">
              <w:rPr>
                <w:lang w:eastAsia="ru-RU"/>
              </w:rPr>
              <w:t xml:space="preserve"> публикациями актуальной информации о жизни в отряде и его знаменательных событий, ведение страниц в социальных сетях и взаимодействие с </w:t>
            </w:r>
            <w:proofErr w:type="spellStart"/>
            <w:r w:rsidRPr="00D50A0A">
              <w:rPr>
                <w:lang w:eastAsia="ru-RU"/>
              </w:rPr>
              <w:t>Медиацентром</w:t>
            </w:r>
            <w:proofErr w:type="spellEnd"/>
            <w:r w:rsidRPr="00D50A0A">
              <w:rPr>
                <w:lang w:eastAsia="ru-RU"/>
              </w:rPr>
              <w:t xml:space="preserve"> дружины.</w:t>
            </w:r>
          </w:p>
        </w:tc>
      </w:tr>
    </w:tbl>
    <w:p w14:paraId="24B91BC7" w14:textId="60BFEB94" w:rsidR="00303DD8" w:rsidRPr="00CD6D1E" w:rsidRDefault="00303DD8" w:rsidP="00DE463C">
      <w:pPr>
        <w:ind w:left="0" w:firstLine="0"/>
        <w:rPr>
          <w:bCs/>
          <w:sz w:val="28"/>
          <w:szCs w:val="28"/>
        </w:rPr>
      </w:pPr>
    </w:p>
    <w:p w14:paraId="0C9AF4D8" w14:textId="746C6585" w:rsidR="00C82204" w:rsidRPr="00CD6D1E" w:rsidRDefault="009349A1" w:rsidP="00521B3A">
      <w:pPr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3.6</w:t>
      </w:r>
      <w:r w:rsidR="00B71871" w:rsidRPr="00CD6D1E">
        <w:rPr>
          <w:rFonts w:eastAsia="Calibri"/>
          <w:b/>
          <w:sz w:val="28"/>
          <w:szCs w:val="28"/>
          <w:lang w:eastAsia="en-US"/>
        </w:rPr>
        <w:t xml:space="preserve">. </w:t>
      </w:r>
      <w:r w:rsidR="00C82204" w:rsidRPr="00CD6D1E">
        <w:rPr>
          <w:rFonts w:eastAsia="Calibri"/>
          <w:b/>
          <w:sz w:val="28"/>
          <w:szCs w:val="28"/>
          <w:lang w:eastAsia="en-US"/>
        </w:rPr>
        <w:t>Основные методы, технологии, принципы обучения и воспитания, используемые в программе.</w:t>
      </w:r>
    </w:p>
    <w:p w14:paraId="35D51CA1" w14:textId="345D470B" w:rsidR="00AB0E79" w:rsidRPr="00CD6D1E" w:rsidRDefault="00373B56" w:rsidP="00C77FEB">
      <w:pPr>
        <w:ind w:firstLine="708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Педагогические принципы</w:t>
      </w:r>
      <w:r w:rsidR="00980691" w:rsidRPr="00CD6D1E">
        <w:rPr>
          <w:rFonts w:eastAsia="Calibri"/>
          <w:b/>
          <w:sz w:val="28"/>
          <w:szCs w:val="28"/>
          <w:lang w:eastAsia="en-US"/>
        </w:rPr>
        <w:t>.</w:t>
      </w:r>
    </w:p>
    <w:p w14:paraId="224D6B52" w14:textId="77777777" w:rsidR="00980691" w:rsidRPr="00CD6D1E" w:rsidRDefault="00980691" w:rsidP="00C77FEB">
      <w:pPr>
        <w:ind w:firstLine="709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При реализации программы используются следующие педагогические принципы:</w:t>
      </w:r>
    </w:p>
    <w:p w14:paraId="0F1AFB23" w14:textId="77777777" w:rsidR="00980691" w:rsidRPr="00CD6D1E" w:rsidRDefault="00980691" w:rsidP="002850A1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 xml:space="preserve">Принцип учета индивидуальных особенностей – содержание программы учитывает возрастные особенности развития участников. Именно это определяет содержание программы, методы, приемы, формы и средства </w:t>
      </w:r>
      <w:r w:rsidRPr="00CD6D1E">
        <w:rPr>
          <w:sz w:val="28"/>
          <w:szCs w:val="28"/>
          <w:lang w:eastAsia="ru-RU"/>
        </w:rPr>
        <w:lastRenderedPageBreak/>
        <w:t>воспитания, которые соответствуют возрастным и психолого-физиологическим особенностям ребенка.</w:t>
      </w:r>
    </w:p>
    <w:p w14:paraId="19213918" w14:textId="77777777" w:rsidR="00980691" w:rsidRPr="00CD6D1E" w:rsidRDefault="00980691" w:rsidP="002850A1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Принцип обеспечения успешности – создание и поддержка таких условий и ситуаций, в которых каждый участник может быть в определенной ст</w:t>
      </w:r>
      <w:r w:rsidRPr="00CD6D1E">
        <w:rPr>
          <w:sz w:val="28"/>
          <w:szCs w:val="28"/>
          <w:lang w:eastAsia="ru-RU"/>
        </w:rPr>
        <w:t>е</w:t>
      </w:r>
      <w:r w:rsidRPr="00CD6D1E">
        <w:rPr>
          <w:sz w:val="28"/>
          <w:szCs w:val="28"/>
          <w:lang w:eastAsia="ru-RU"/>
        </w:rPr>
        <w:t xml:space="preserve">пени успешен. </w:t>
      </w:r>
    </w:p>
    <w:p w14:paraId="2A981D38" w14:textId="77777777" w:rsidR="00980691" w:rsidRPr="00CD6D1E" w:rsidRDefault="00980691" w:rsidP="002850A1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Принцип доступности – излагаемый педагогом материал основан на д</w:t>
      </w:r>
      <w:r w:rsidRPr="00CD6D1E">
        <w:rPr>
          <w:sz w:val="28"/>
          <w:szCs w:val="28"/>
          <w:lang w:eastAsia="ru-RU"/>
        </w:rPr>
        <w:t>о</w:t>
      </w:r>
      <w:r w:rsidRPr="00CD6D1E">
        <w:rPr>
          <w:sz w:val="28"/>
          <w:szCs w:val="28"/>
          <w:lang w:eastAsia="ru-RU"/>
        </w:rPr>
        <w:t xml:space="preserve">стоверных данных, построен на актуальной терминологии и излагается в доступной форме для данного возраста детей. </w:t>
      </w:r>
    </w:p>
    <w:p w14:paraId="28A5BC78" w14:textId="1C5FE29E" w:rsidR="00980691" w:rsidRPr="00CD6D1E" w:rsidRDefault="00980691" w:rsidP="002850A1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Принцип вариативности – включает многообразие форм работы, постоя</w:t>
      </w:r>
      <w:r w:rsidRPr="00CD6D1E">
        <w:rPr>
          <w:sz w:val="28"/>
          <w:szCs w:val="28"/>
          <w:lang w:eastAsia="ru-RU"/>
        </w:rPr>
        <w:t>н</w:t>
      </w:r>
      <w:r w:rsidRPr="00CD6D1E">
        <w:rPr>
          <w:sz w:val="28"/>
          <w:szCs w:val="28"/>
          <w:lang w:eastAsia="ru-RU"/>
        </w:rPr>
        <w:t>ную смену деятельнос</w:t>
      </w:r>
      <w:r w:rsidR="00C77FEB" w:rsidRPr="00CD6D1E">
        <w:rPr>
          <w:sz w:val="28"/>
          <w:szCs w:val="28"/>
          <w:lang w:eastAsia="ru-RU"/>
        </w:rPr>
        <w:t>ти, отдыха и развлечений, а так</w:t>
      </w:r>
      <w:r w:rsidRPr="00CD6D1E">
        <w:rPr>
          <w:sz w:val="28"/>
          <w:szCs w:val="28"/>
          <w:lang w:eastAsia="ru-RU"/>
        </w:rPr>
        <w:t>же различные вар</w:t>
      </w:r>
      <w:r w:rsidRPr="00CD6D1E">
        <w:rPr>
          <w:sz w:val="28"/>
          <w:szCs w:val="28"/>
          <w:lang w:eastAsia="ru-RU"/>
        </w:rPr>
        <w:t>и</w:t>
      </w:r>
      <w:r w:rsidRPr="00CD6D1E">
        <w:rPr>
          <w:sz w:val="28"/>
          <w:szCs w:val="28"/>
          <w:lang w:eastAsia="ru-RU"/>
        </w:rPr>
        <w:t>анты технологий и содержания воспитания.</w:t>
      </w:r>
      <w:r w:rsidRPr="00CD6D1E">
        <w:rPr>
          <w:rFonts w:eastAsia="Calibri"/>
          <w:sz w:val="28"/>
          <w:szCs w:val="28"/>
          <w:lang w:eastAsia="en-US"/>
        </w:rPr>
        <w:t xml:space="preserve"> </w:t>
      </w:r>
    </w:p>
    <w:p w14:paraId="793C1A3D" w14:textId="266282D8" w:rsidR="00980691" w:rsidRPr="00CD6D1E" w:rsidRDefault="00980691" w:rsidP="002850A1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Принцип включ</w:t>
      </w:r>
      <w:r w:rsidR="00750575" w:rsidRPr="00CD6D1E">
        <w:rPr>
          <w:sz w:val="28"/>
          <w:szCs w:val="28"/>
          <w:lang w:eastAsia="ru-RU"/>
        </w:rPr>
        <w:t>енности</w:t>
      </w:r>
      <w:r w:rsidRPr="00CD6D1E">
        <w:rPr>
          <w:sz w:val="28"/>
          <w:szCs w:val="28"/>
          <w:lang w:eastAsia="ru-RU"/>
        </w:rPr>
        <w:t xml:space="preserve"> в социально-значимые отношения предусматр</w:t>
      </w:r>
      <w:r w:rsidRPr="00CD6D1E">
        <w:rPr>
          <w:sz w:val="28"/>
          <w:szCs w:val="28"/>
          <w:lang w:eastAsia="ru-RU"/>
        </w:rPr>
        <w:t>и</w:t>
      </w:r>
      <w:r w:rsidRPr="00CD6D1E">
        <w:rPr>
          <w:sz w:val="28"/>
          <w:szCs w:val="28"/>
          <w:lang w:eastAsia="ru-RU"/>
        </w:rPr>
        <w:t>вает: обеспечение гарантии свободного выбора деятельности и права на информацию; создание возможностей переключения с одного вида де</w:t>
      </w:r>
      <w:r w:rsidRPr="00CD6D1E">
        <w:rPr>
          <w:sz w:val="28"/>
          <w:szCs w:val="28"/>
          <w:lang w:eastAsia="ru-RU"/>
        </w:rPr>
        <w:t>я</w:t>
      </w:r>
      <w:r w:rsidRPr="00CD6D1E">
        <w:rPr>
          <w:sz w:val="28"/>
          <w:szCs w:val="28"/>
          <w:lang w:eastAsia="ru-RU"/>
        </w:rPr>
        <w:t>тельности на другой в рамках смены или дня.</w:t>
      </w:r>
    </w:p>
    <w:p w14:paraId="59C8FD2E" w14:textId="77777777" w:rsidR="006C48E4" w:rsidRPr="00CD6D1E" w:rsidRDefault="00980691" w:rsidP="006C48E4">
      <w:pPr>
        <w:pStyle w:val="a7"/>
        <w:widowControl w:val="0"/>
        <w:numPr>
          <w:ilvl w:val="0"/>
          <w:numId w:val="1"/>
        </w:numPr>
        <w:autoSpaceDE w:val="0"/>
        <w:autoSpaceDN w:val="0"/>
        <w:spacing w:after="200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Принцип взаимосвязи педагогического управления и детского самоупра</w:t>
      </w:r>
      <w:r w:rsidRPr="00CD6D1E">
        <w:rPr>
          <w:sz w:val="28"/>
          <w:szCs w:val="28"/>
          <w:lang w:eastAsia="ru-RU"/>
        </w:rPr>
        <w:t>в</w:t>
      </w:r>
      <w:r w:rsidRPr="00CD6D1E">
        <w:rPr>
          <w:sz w:val="28"/>
          <w:szCs w:val="28"/>
          <w:lang w:eastAsia="ru-RU"/>
        </w:rPr>
        <w:t>ления преду</w:t>
      </w:r>
      <w:r w:rsidR="00C77FEB" w:rsidRPr="00CD6D1E">
        <w:rPr>
          <w:sz w:val="28"/>
          <w:szCs w:val="28"/>
          <w:lang w:eastAsia="ru-RU"/>
        </w:rPr>
        <w:t>сматривает</w:t>
      </w:r>
      <w:r w:rsidRPr="00CD6D1E">
        <w:rPr>
          <w:sz w:val="28"/>
          <w:szCs w:val="28"/>
          <w:lang w:eastAsia="ru-RU"/>
        </w:rPr>
        <w:t xml:space="preserve">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привычек; создание ситуаций, тр</w:t>
      </w:r>
      <w:r w:rsidRPr="00CD6D1E">
        <w:rPr>
          <w:sz w:val="28"/>
          <w:szCs w:val="28"/>
          <w:lang w:eastAsia="ru-RU"/>
        </w:rPr>
        <w:t>е</w:t>
      </w:r>
      <w:r w:rsidRPr="00CD6D1E">
        <w:rPr>
          <w:sz w:val="28"/>
          <w:szCs w:val="28"/>
          <w:lang w:eastAsia="ru-RU"/>
        </w:rPr>
        <w:t>бующих принятия коллективного решения; формирование чувства отве</w:t>
      </w:r>
      <w:r w:rsidRPr="00CD6D1E">
        <w:rPr>
          <w:sz w:val="28"/>
          <w:szCs w:val="28"/>
          <w:lang w:eastAsia="ru-RU"/>
        </w:rPr>
        <w:t>т</w:t>
      </w:r>
      <w:r w:rsidRPr="00CD6D1E">
        <w:rPr>
          <w:sz w:val="28"/>
          <w:szCs w:val="28"/>
          <w:lang w:eastAsia="ru-RU"/>
        </w:rPr>
        <w:t>ственности за принятое решение, за свои поступки и действия.</w:t>
      </w:r>
    </w:p>
    <w:p w14:paraId="08CA780F" w14:textId="0EA5BE68" w:rsidR="00980691" w:rsidRPr="00CD6D1E" w:rsidRDefault="00980691" w:rsidP="006C48E4">
      <w:pPr>
        <w:pStyle w:val="a7"/>
        <w:widowControl w:val="0"/>
        <w:autoSpaceDE w:val="0"/>
        <w:autoSpaceDN w:val="0"/>
        <w:spacing w:after="200"/>
        <w:ind w:left="360" w:firstLine="0"/>
        <w:jc w:val="center"/>
        <w:rPr>
          <w:sz w:val="28"/>
          <w:szCs w:val="28"/>
          <w:lang w:eastAsia="ru-RU"/>
        </w:rPr>
      </w:pPr>
      <w:r w:rsidRPr="00CD6D1E">
        <w:rPr>
          <w:rFonts w:eastAsia="Calibri"/>
          <w:b/>
          <w:sz w:val="28"/>
          <w:szCs w:val="28"/>
          <w:lang w:eastAsia="en-US"/>
        </w:rPr>
        <w:t>Педагогические технологии.</w:t>
      </w:r>
    </w:p>
    <w:p w14:paraId="4C1F5304" w14:textId="7E935EBA" w:rsidR="00750575" w:rsidRPr="00CD6D1E" w:rsidRDefault="00C53AE2" w:rsidP="00121BB5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  </w:t>
      </w:r>
      <w:r w:rsidR="00750575" w:rsidRPr="00CD6D1E">
        <w:rPr>
          <w:rFonts w:eastAsia="Calibri"/>
          <w:sz w:val="28"/>
          <w:szCs w:val="28"/>
          <w:lang w:eastAsia="en-US"/>
        </w:rPr>
        <w:t>При реализации программы используются следующие педагогические технологии:</w:t>
      </w:r>
    </w:p>
    <w:p w14:paraId="2D39774E" w14:textId="0D96A196" w:rsidR="00AB0E79" w:rsidRPr="00CD6D1E" w:rsidRDefault="00121BB5" w:rsidP="00BF38C3">
      <w:pPr>
        <w:ind w:left="142" w:firstLine="425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 xml:space="preserve"> </w:t>
      </w:r>
      <w:r w:rsidR="00380889" w:rsidRPr="00CD6D1E">
        <w:rPr>
          <w:rFonts w:eastAsia="Calibri"/>
          <w:b/>
          <w:sz w:val="28"/>
          <w:szCs w:val="28"/>
          <w:lang w:eastAsia="en-US"/>
        </w:rPr>
        <w:t xml:space="preserve"> 1.</w:t>
      </w:r>
      <w:r w:rsidR="00AB0E79" w:rsidRPr="00CD6D1E">
        <w:rPr>
          <w:rFonts w:eastAsia="Calibri"/>
          <w:b/>
          <w:sz w:val="28"/>
          <w:szCs w:val="28"/>
          <w:lang w:eastAsia="en-US"/>
        </w:rPr>
        <w:t>Технология коллективной творческой деятельности</w:t>
      </w:r>
      <w:r w:rsidR="00AB0E79" w:rsidRPr="00CD6D1E">
        <w:rPr>
          <w:rFonts w:eastAsia="Calibri"/>
          <w:sz w:val="28"/>
          <w:szCs w:val="28"/>
          <w:lang w:eastAsia="en-US"/>
        </w:rPr>
        <w:t xml:space="preserve"> - является одной из основных в реализации данной программы. Дела рассматриваются как общая работа, важные события, осуществляемые и организуемые чл</w:t>
      </w:r>
      <w:r w:rsidR="00AB0E79" w:rsidRPr="00CD6D1E">
        <w:rPr>
          <w:rFonts w:eastAsia="Calibri"/>
          <w:sz w:val="28"/>
          <w:szCs w:val="28"/>
          <w:lang w:eastAsia="en-US"/>
        </w:rPr>
        <w:t>е</w:t>
      </w:r>
      <w:r w:rsidR="00AB0E79" w:rsidRPr="00CD6D1E">
        <w:rPr>
          <w:rFonts w:eastAsia="Calibri"/>
          <w:sz w:val="28"/>
          <w:szCs w:val="28"/>
          <w:lang w:eastAsia="en-US"/>
        </w:rPr>
        <w:t>нами коллектива на пользу и радость кому-либо, в том числе и самим себе.</w:t>
      </w:r>
      <w:r w:rsidR="00980691" w:rsidRPr="00CD6D1E">
        <w:rPr>
          <w:rFonts w:eastAsia="Calibri"/>
          <w:sz w:val="28"/>
          <w:szCs w:val="28"/>
          <w:lang w:eastAsia="en-US"/>
        </w:rPr>
        <w:t xml:space="preserve"> </w:t>
      </w:r>
      <w:r w:rsidR="00AB0E79" w:rsidRPr="00CD6D1E">
        <w:rPr>
          <w:rFonts w:eastAsia="Calibri"/>
          <w:sz w:val="28"/>
          <w:szCs w:val="28"/>
          <w:lang w:eastAsia="en-US"/>
        </w:rPr>
        <w:t xml:space="preserve">Вся деятельность внутри отряда должна быть коллективной, от принятия </w:t>
      </w:r>
      <w:r w:rsidR="00AB0E79" w:rsidRPr="00CD6D1E">
        <w:rPr>
          <w:rFonts w:eastAsia="Calibri"/>
          <w:sz w:val="28"/>
          <w:szCs w:val="28"/>
          <w:lang w:eastAsia="en-US"/>
        </w:rPr>
        <w:lastRenderedPageBreak/>
        <w:t>решения до реализации каких-либо задумок. Основная цель КТД воспит</w:t>
      </w:r>
      <w:r w:rsidR="00AB0E79" w:rsidRPr="00CD6D1E">
        <w:rPr>
          <w:rFonts w:eastAsia="Calibri"/>
          <w:sz w:val="28"/>
          <w:szCs w:val="28"/>
          <w:lang w:eastAsia="en-US"/>
        </w:rPr>
        <w:t>а</w:t>
      </w:r>
      <w:r w:rsidR="00AB0E79" w:rsidRPr="00CD6D1E">
        <w:rPr>
          <w:rFonts w:eastAsia="Calibri"/>
          <w:sz w:val="28"/>
          <w:szCs w:val="28"/>
          <w:lang w:eastAsia="en-US"/>
        </w:rPr>
        <w:t>ние общественно-активной творческой личности, которая способна пр</w:t>
      </w:r>
      <w:r w:rsidR="00AB0E79" w:rsidRPr="00CD6D1E">
        <w:rPr>
          <w:rFonts w:eastAsia="Calibri"/>
          <w:sz w:val="28"/>
          <w:szCs w:val="28"/>
          <w:lang w:eastAsia="en-US"/>
        </w:rPr>
        <w:t>и</w:t>
      </w:r>
      <w:r w:rsidR="00AB0E79" w:rsidRPr="00CD6D1E">
        <w:rPr>
          <w:rFonts w:eastAsia="Calibri"/>
          <w:sz w:val="28"/>
          <w:szCs w:val="28"/>
          <w:lang w:eastAsia="en-US"/>
        </w:rPr>
        <w:t>умножить общественную культуру, сделать вклад в построение правового демократического общества. Алгоритм организации и проведения КТД с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стоит из этапов: поиск; целеполагание; прогнозирование и планирование; реализация; аналитико-рефлексивная деятельность;</w:t>
      </w:r>
    </w:p>
    <w:p w14:paraId="121CFE19" w14:textId="30B7E529" w:rsidR="00AB0E79" w:rsidRPr="00CD6D1E" w:rsidRDefault="00380889" w:rsidP="00BF38C3">
      <w:pPr>
        <w:ind w:left="142" w:firstLine="425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 xml:space="preserve">2. </w:t>
      </w:r>
      <w:proofErr w:type="spellStart"/>
      <w:r w:rsidR="00AB0E79" w:rsidRPr="00CD6D1E">
        <w:rPr>
          <w:rFonts w:eastAsia="Calibri"/>
          <w:b/>
          <w:sz w:val="28"/>
          <w:szCs w:val="28"/>
          <w:lang w:eastAsia="en-US"/>
        </w:rPr>
        <w:t>Здоровье</w:t>
      </w:r>
      <w:r w:rsidRPr="00CD6D1E">
        <w:rPr>
          <w:rFonts w:eastAsia="Calibri"/>
          <w:b/>
          <w:sz w:val="28"/>
          <w:szCs w:val="28"/>
          <w:lang w:eastAsia="en-US"/>
        </w:rPr>
        <w:t>сберегающие</w:t>
      </w:r>
      <w:proofErr w:type="spellEnd"/>
      <w:r w:rsidRPr="00CD6D1E">
        <w:rPr>
          <w:rFonts w:eastAsia="Calibri"/>
          <w:b/>
          <w:sz w:val="28"/>
          <w:szCs w:val="28"/>
          <w:lang w:eastAsia="en-US"/>
        </w:rPr>
        <w:t xml:space="preserve"> технологии.  </w:t>
      </w:r>
      <w:proofErr w:type="spellStart"/>
      <w:r w:rsidRPr="00CD6D1E">
        <w:rPr>
          <w:rFonts w:eastAsia="Calibri"/>
          <w:sz w:val="28"/>
          <w:szCs w:val="28"/>
          <w:lang w:eastAsia="en-US"/>
        </w:rPr>
        <w:t>Здоровьесберегающая</w:t>
      </w:r>
      <w:proofErr w:type="spellEnd"/>
      <w:r w:rsidRPr="00CD6D1E">
        <w:rPr>
          <w:rFonts w:eastAsia="Calibri"/>
          <w:sz w:val="28"/>
          <w:szCs w:val="28"/>
          <w:lang w:eastAsia="en-US"/>
        </w:rPr>
        <w:t xml:space="preserve"> технол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 xml:space="preserve">гия </w:t>
      </w:r>
      <w:r w:rsidR="00AB0E79" w:rsidRPr="00CD6D1E">
        <w:rPr>
          <w:rFonts w:eastAsia="Calibri"/>
          <w:sz w:val="28"/>
          <w:szCs w:val="28"/>
          <w:lang w:eastAsia="en-US"/>
        </w:rPr>
        <w:t>– это целостная система оздоровительно-образовательных, коррекцио</w:t>
      </w:r>
      <w:r w:rsidR="00AB0E79" w:rsidRPr="00CD6D1E">
        <w:rPr>
          <w:rFonts w:eastAsia="Calibri"/>
          <w:sz w:val="28"/>
          <w:szCs w:val="28"/>
          <w:lang w:eastAsia="en-US"/>
        </w:rPr>
        <w:t>н</w:t>
      </w:r>
      <w:r w:rsidR="00AB0E79" w:rsidRPr="00CD6D1E">
        <w:rPr>
          <w:rFonts w:eastAsia="Calibri"/>
          <w:sz w:val="28"/>
          <w:szCs w:val="28"/>
          <w:lang w:eastAsia="en-US"/>
        </w:rPr>
        <w:t>ных и профилактических мероприятий, которые осуществляются в процессе взаимодействия ребенка и педагога, ребенка и родителей, ребенка и докт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 xml:space="preserve">ра. </w:t>
      </w:r>
      <w:proofErr w:type="spellStart"/>
      <w:r w:rsidR="00AB0E79" w:rsidRPr="00CD6D1E">
        <w:rPr>
          <w:rFonts w:eastAsia="Calibri"/>
          <w:sz w:val="28"/>
          <w:szCs w:val="28"/>
          <w:lang w:eastAsia="en-US"/>
        </w:rPr>
        <w:t>Здоровьесберегающие</w:t>
      </w:r>
      <w:proofErr w:type="spellEnd"/>
      <w:r w:rsidR="00AB0E79" w:rsidRPr="00CD6D1E">
        <w:rPr>
          <w:rFonts w:eastAsia="Calibri"/>
          <w:sz w:val="28"/>
          <w:szCs w:val="28"/>
          <w:lang w:eastAsia="en-US"/>
        </w:rPr>
        <w:t xml:space="preserve"> технологии, используемые в лагере:</w:t>
      </w:r>
    </w:p>
    <w:p w14:paraId="4C1759FB" w14:textId="77777777" w:rsidR="00AB0E79" w:rsidRPr="00CD6D1E" w:rsidRDefault="00AB0E79" w:rsidP="002850A1">
      <w:pPr>
        <w:pStyle w:val="a7"/>
        <w:numPr>
          <w:ilvl w:val="0"/>
          <w:numId w:val="6"/>
        </w:numPr>
        <w:ind w:left="142" w:firstLine="425"/>
        <w:rPr>
          <w:rFonts w:eastAsia="Calibri"/>
          <w:sz w:val="28"/>
          <w:szCs w:val="28"/>
          <w:lang w:eastAsia="en-US"/>
        </w:rPr>
      </w:pPr>
      <w:proofErr w:type="spellStart"/>
      <w:r w:rsidRPr="00CD6D1E">
        <w:rPr>
          <w:rFonts w:eastAsia="Calibri"/>
          <w:sz w:val="28"/>
          <w:szCs w:val="28"/>
          <w:lang w:eastAsia="en-US"/>
        </w:rPr>
        <w:t>здоровьесберегающие</w:t>
      </w:r>
      <w:proofErr w:type="spellEnd"/>
      <w:r w:rsidRPr="00CD6D1E">
        <w:rPr>
          <w:rFonts w:eastAsia="Calibri"/>
          <w:sz w:val="28"/>
          <w:szCs w:val="28"/>
          <w:lang w:eastAsia="en-US"/>
        </w:rPr>
        <w:t xml:space="preserve"> - обеспечение двигательной активности, режим дня, витаминизация, организация здорового питания;</w:t>
      </w:r>
    </w:p>
    <w:p w14:paraId="3AAA8490" w14:textId="77777777" w:rsidR="00AB0E79" w:rsidRPr="00CD6D1E" w:rsidRDefault="00AB0E79" w:rsidP="002850A1">
      <w:pPr>
        <w:pStyle w:val="a7"/>
        <w:numPr>
          <w:ilvl w:val="0"/>
          <w:numId w:val="6"/>
        </w:numPr>
        <w:ind w:left="142" w:firstLine="425"/>
        <w:rPr>
          <w:rFonts w:eastAsia="Calibri"/>
          <w:sz w:val="28"/>
          <w:szCs w:val="28"/>
          <w:lang w:eastAsia="en-US"/>
        </w:rPr>
      </w:pPr>
      <w:proofErr w:type="gramStart"/>
      <w:r w:rsidRPr="00CD6D1E">
        <w:rPr>
          <w:rFonts w:eastAsia="Calibri"/>
          <w:sz w:val="28"/>
          <w:szCs w:val="28"/>
          <w:lang w:eastAsia="en-US"/>
        </w:rPr>
        <w:t xml:space="preserve">оздоровительные - физическая подготовка, закаливание, гимнастики, динамические и танцевальные минутки, фитотерапия, </w:t>
      </w:r>
      <w:proofErr w:type="spellStart"/>
      <w:r w:rsidRPr="00CD6D1E">
        <w:rPr>
          <w:rFonts w:eastAsia="Calibri"/>
          <w:sz w:val="28"/>
          <w:szCs w:val="28"/>
          <w:lang w:eastAsia="en-US"/>
        </w:rPr>
        <w:t>арттерапия</w:t>
      </w:r>
      <w:proofErr w:type="spellEnd"/>
      <w:r w:rsidRPr="00CD6D1E">
        <w:rPr>
          <w:rFonts w:eastAsia="Calibri"/>
          <w:sz w:val="28"/>
          <w:szCs w:val="28"/>
          <w:lang w:eastAsia="en-US"/>
        </w:rPr>
        <w:t>;</w:t>
      </w:r>
      <w:proofErr w:type="gramEnd"/>
    </w:p>
    <w:p w14:paraId="1AF44F1E" w14:textId="77777777" w:rsidR="00AB0E79" w:rsidRPr="00CD6D1E" w:rsidRDefault="00AB0E79" w:rsidP="002850A1">
      <w:pPr>
        <w:pStyle w:val="a7"/>
        <w:numPr>
          <w:ilvl w:val="0"/>
          <w:numId w:val="6"/>
        </w:numPr>
        <w:ind w:left="142" w:firstLine="425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технологии обучения здоровью - реализуется через встречи со спорт</w:t>
      </w:r>
      <w:r w:rsidRPr="00CD6D1E">
        <w:rPr>
          <w:rFonts w:eastAsia="Calibri"/>
          <w:sz w:val="28"/>
          <w:szCs w:val="28"/>
          <w:lang w:eastAsia="en-US"/>
        </w:rPr>
        <w:t>с</w:t>
      </w:r>
      <w:r w:rsidRPr="00CD6D1E">
        <w:rPr>
          <w:rFonts w:eastAsia="Calibri"/>
          <w:sz w:val="28"/>
          <w:szCs w:val="28"/>
          <w:lang w:eastAsia="en-US"/>
        </w:rPr>
        <w:t>менами, беседы с медицинскими работниками, диспуты, творческие ко</w:t>
      </w:r>
      <w:r w:rsidRPr="00CD6D1E">
        <w:rPr>
          <w:rFonts w:eastAsia="Calibri"/>
          <w:sz w:val="28"/>
          <w:szCs w:val="28"/>
          <w:lang w:eastAsia="en-US"/>
        </w:rPr>
        <w:t>н</w:t>
      </w:r>
      <w:r w:rsidRPr="00CD6D1E">
        <w:rPr>
          <w:rFonts w:eastAsia="Calibri"/>
          <w:sz w:val="28"/>
          <w:szCs w:val="28"/>
          <w:lang w:eastAsia="en-US"/>
        </w:rPr>
        <w:t>курсы, акции, дела и мероприятия;</w:t>
      </w:r>
    </w:p>
    <w:p w14:paraId="6302A44C" w14:textId="77777777" w:rsidR="001F2E65" w:rsidRPr="00CD6D1E" w:rsidRDefault="00AB0E79" w:rsidP="002850A1">
      <w:pPr>
        <w:pStyle w:val="a7"/>
        <w:numPr>
          <w:ilvl w:val="0"/>
          <w:numId w:val="6"/>
        </w:numPr>
        <w:ind w:left="142" w:firstLine="425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воспитание культуры здоровья - осуществляется через физкультурно-спортивные мероприятия с соревновате</w:t>
      </w:r>
      <w:r w:rsidR="008D0EA2" w:rsidRPr="00CD6D1E">
        <w:rPr>
          <w:rFonts w:eastAsia="Calibri"/>
          <w:sz w:val="28"/>
          <w:szCs w:val="28"/>
          <w:lang w:eastAsia="en-US"/>
        </w:rPr>
        <w:t>льным эффектом,</w:t>
      </w:r>
      <w:r w:rsidRPr="00CD6D1E">
        <w:rPr>
          <w:rFonts w:eastAsia="Calibri"/>
          <w:sz w:val="28"/>
          <w:szCs w:val="28"/>
          <w:lang w:eastAsia="en-US"/>
        </w:rPr>
        <w:t xml:space="preserve"> мастер-классы, профилактическую и просветительскую работу.</w:t>
      </w:r>
    </w:p>
    <w:p w14:paraId="7054BE42" w14:textId="7765E23B" w:rsidR="00AB0E79" w:rsidRPr="00CD6D1E" w:rsidRDefault="00380889" w:rsidP="001F2E65">
      <w:p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3.</w:t>
      </w:r>
      <w:r w:rsidR="00AB0E79" w:rsidRPr="00CD6D1E">
        <w:rPr>
          <w:rFonts w:eastAsia="Calibri"/>
          <w:b/>
          <w:sz w:val="28"/>
          <w:szCs w:val="28"/>
          <w:lang w:eastAsia="en-US"/>
        </w:rPr>
        <w:t>Игровые педагогические технологии</w:t>
      </w:r>
      <w:r w:rsidR="00AB0E79" w:rsidRPr="00CD6D1E">
        <w:rPr>
          <w:rFonts w:eastAsia="Calibri"/>
          <w:sz w:val="28"/>
          <w:szCs w:val="28"/>
          <w:lang w:eastAsia="en-US"/>
        </w:rPr>
        <w:t xml:space="preserve"> – совокупность психолого-педагогических методов, приемов обучения, воспитательных средств. Вкл</w:t>
      </w:r>
      <w:r w:rsidR="00AB0E79" w:rsidRPr="00CD6D1E">
        <w:rPr>
          <w:rFonts w:eastAsia="Calibri"/>
          <w:sz w:val="28"/>
          <w:szCs w:val="28"/>
          <w:lang w:eastAsia="en-US"/>
        </w:rPr>
        <w:t>ю</w:t>
      </w:r>
      <w:r w:rsidR="00AB0E79" w:rsidRPr="00CD6D1E">
        <w:rPr>
          <w:rFonts w:eastAsia="Calibri"/>
          <w:sz w:val="28"/>
          <w:szCs w:val="28"/>
          <w:lang w:eastAsia="en-US"/>
        </w:rPr>
        <w:t>чает достаточно обширную группу методов и приемов организации педаг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гического процесса в форме различных игр.</w:t>
      </w:r>
    </w:p>
    <w:p w14:paraId="3EB88FF1" w14:textId="6F3A61DC" w:rsidR="00AB0E79" w:rsidRPr="00CD6D1E" w:rsidRDefault="00380889" w:rsidP="001F2E65">
      <w:p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4.</w:t>
      </w:r>
      <w:r w:rsidR="00AB0E79" w:rsidRPr="00CD6D1E">
        <w:rPr>
          <w:rFonts w:eastAsia="Calibri"/>
          <w:b/>
          <w:sz w:val="28"/>
          <w:szCs w:val="28"/>
          <w:lang w:eastAsia="en-US"/>
        </w:rPr>
        <w:t xml:space="preserve">Технология </w:t>
      </w:r>
      <w:proofErr w:type="spellStart"/>
      <w:r w:rsidR="00AB0E79" w:rsidRPr="00CD6D1E">
        <w:rPr>
          <w:rFonts w:eastAsia="Calibri"/>
          <w:b/>
          <w:sz w:val="28"/>
          <w:szCs w:val="28"/>
          <w:lang w:eastAsia="en-US"/>
        </w:rPr>
        <w:t>командообразования</w:t>
      </w:r>
      <w:proofErr w:type="spellEnd"/>
      <w:r w:rsidR="00AB0E79" w:rsidRPr="00CD6D1E">
        <w:rPr>
          <w:rFonts w:eastAsia="Calibri"/>
          <w:sz w:val="28"/>
          <w:szCs w:val="28"/>
          <w:lang w:eastAsia="en-US"/>
        </w:rPr>
        <w:t xml:space="preserve"> (тимбилдинг) – построение к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манды. Серия специальных упражнений, заданий, конкурсов, направленных на сплочение и развитие (рост) коллектива, также снижает уровень трево</w:t>
      </w:r>
      <w:r w:rsidR="00AB0E79" w:rsidRPr="00CD6D1E">
        <w:rPr>
          <w:rFonts w:eastAsia="Calibri"/>
          <w:sz w:val="28"/>
          <w:szCs w:val="28"/>
          <w:lang w:eastAsia="en-US"/>
        </w:rPr>
        <w:t>ж</w:t>
      </w:r>
      <w:r w:rsidR="00AB0E79" w:rsidRPr="00CD6D1E">
        <w:rPr>
          <w:rFonts w:eastAsia="Calibri"/>
          <w:sz w:val="28"/>
          <w:szCs w:val="28"/>
          <w:lang w:eastAsia="en-US"/>
        </w:rPr>
        <w:lastRenderedPageBreak/>
        <w:t>ности, формирует благоприятный психологический климат, вырабатывает коллективные ценности.</w:t>
      </w:r>
    </w:p>
    <w:p w14:paraId="242DDCEC" w14:textId="322262AD" w:rsidR="008D0EA2" w:rsidRPr="00CD6D1E" w:rsidRDefault="00F168AB" w:rsidP="001F2E65">
      <w:p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5.</w:t>
      </w:r>
      <w:r w:rsidR="00AB0E79" w:rsidRPr="00CD6D1E">
        <w:rPr>
          <w:rFonts w:eastAsia="Calibri"/>
          <w:b/>
          <w:sz w:val="28"/>
          <w:szCs w:val="28"/>
          <w:lang w:eastAsia="en-US"/>
        </w:rPr>
        <w:t>Информационные и коммуникационные технологи</w:t>
      </w:r>
      <w:r w:rsidR="00AB0E79" w:rsidRPr="00CD6D1E">
        <w:rPr>
          <w:rFonts w:eastAsia="Calibri"/>
          <w:sz w:val="28"/>
          <w:szCs w:val="28"/>
          <w:lang w:eastAsia="en-US"/>
        </w:rPr>
        <w:t>и – совоку</w:t>
      </w:r>
      <w:r w:rsidR="00AB0E79" w:rsidRPr="00CD6D1E">
        <w:rPr>
          <w:rFonts w:eastAsia="Calibri"/>
          <w:sz w:val="28"/>
          <w:szCs w:val="28"/>
          <w:lang w:eastAsia="en-US"/>
        </w:rPr>
        <w:t>п</w:t>
      </w:r>
      <w:r w:rsidR="00AB0E79" w:rsidRPr="00CD6D1E">
        <w:rPr>
          <w:rFonts w:eastAsia="Calibri"/>
          <w:sz w:val="28"/>
          <w:szCs w:val="28"/>
          <w:lang w:eastAsia="en-US"/>
        </w:rPr>
        <w:t>ность мет</w:t>
      </w:r>
      <w:r w:rsidRPr="00CD6D1E">
        <w:rPr>
          <w:rFonts w:eastAsia="Calibri"/>
          <w:sz w:val="28"/>
          <w:szCs w:val="28"/>
          <w:lang w:eastAsia="en-US"/>
        </w:rPr>
        <w:t>одов</w:t>
      </w:r>
      <w:r w:rsidR="00AB0E79" w:rsidRPr="00CD6D1E">
        <w:rPr>
          <w:rFonts w:eastAsia="Calibri"/>
          <w:sz w:val="28"/>
          <w:szCs w:val="28"/>
          <w:lang w:eastAsia="en-US"/>
        </w:rPr>
        <w:t>, процессов и программно-технических средств, интегрир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ванных с целью сбора, обработки, хранения, распространения, отображения и использования информации в интересах ее пользователей. ИКТ на смене используются для виртуальных экскурсий, изучения мобильных прилож</w:t>
      </w:r>
      <w:r w:rsidR="00AB0E79" w:rsidRPr="00CD6D1E">
        <w:rPr>
          <w:rFonts w:eastAsia="Calibri"/>
          <w:sz w:val="28"/>
          <w:szCs w:val="28"/>
          <w:lang w:eastAsia="en-US"/>
        </w:rPr>
        <w:t>е</w:t>
      </w:r>
      <w:r w:rsidR="00AB0E79" w:rsidRPr="00CD6D1E">
        <w:rPr>
          <w:rFonts w:eastAsia="Calibri"/>
          <w:sz w:val="28"/>
          <w:szCs w:val="28"/>
          <w:lang w:eastAsia="en-US"/>
        </w:rPr>
        <w:t>ний, для образовательных целей, в качестве учебно-методического сопр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вождения образовательного процесса: при подготовке к занятию или мер</w:t>
      </w:r>
      <w:r w:rsidR="00AB0E79" w:rsidRPr="00CD6D1E">
        <w:rPr>
          <w:rFonts w:eastAsia="Calibri"/>
          <w:sz w:val="28"/>
          <w:szCs w:val="28"/>
          <w:lang w:eastAsia="en-US"/>
        </w:rPr>
        <w:t>о</w:t>
      </w:r>
      <w:r w:rsidR="00AB0E79" w:rsidRPr="00CD6D1E">
        <w:rPr>
          <w:rFonts w:eastAsia="Calibri"/>
          <w:sz w:val="28"/>
          <w:szCs w:val="28"/>
          <w:lang w:eastAsia="en-US"/>
        </w:rPr>
        <w:t>приятию; при объяснении нового материала и для закрепления усвоенных знаний; в процессе контроля качества знаний; для организации самосто</w:t>
      </w:r>
      <w:r w:rsidR="00AB0E79" w:rsidRPr="00CD6D1E">
        <w:rPr>
          <w:rFonts w:eastAsia="Calibri"/>
          <w:sz w:val="28"/>
          <w:szCs w:val="28"/>
          <w:lang w:eastAsia="en-US"/>
        </w:rPr>
        <w:t>я</w:t>
      </w:r>
      <w:r w:rsidR="00AB0E79" w:rsidRPr="00CD6D1E">
        <w:rPr>
          <w:rFonts w:eastAsia="Calibri"/>
          <w:sz w:val="28"/>
          <w:szCs w:val="28"/>
          <w:lang w:eastAsia="en-US"/>
        </w:rPr>
        <w:t xml:space="preserve">тельного изучения </w:t>
      </w:r>
      <w:proofErr w:type="gramStart"/>
      <w:r w:rsidR="00AB0E79" w:rsidRPr="00CD6D1E">
        <w:rPr>
          <w:rFonts w:eastAsia="Calibri"/>
          <w:sz w:val="28"/>
          <w:szCs w:val="28"/>
          <w:lang w:eastAsia="en-US"/>
        </w:rPr>
        <w:t>обучающимися</w:t>
      </w:r>
      <w:proofErr w:type="gramEnd"/>
      <w:r w:rsidR="00AB0E79" w:rsidRPr="00CD6D1E">
        <w:rPr>
          <w:rFonts w:eastAsia="Calibri"/>
          <w:sz w:val="28"/>
          <w:szCs w:val="28"/>
          <w:lang w:eastAsia="en-US"/>
        </w:rPr>
        <w:t xml:space="preserve"> до</w:t>
      </w:r>
      <w:r w:rsidR="005C18AD" w:rsidRPr="00CD6D1E">
        <w:rPr>
          <w:rFonts w:eastAsia="Calibri"/>
          <w:sz w:val="28"/>
          <w:szCs w:val="28"/>
          <w:lang w:eastAsia="en-US"/>
        </w:rPr>
        <w:t>полнительного материала и т.д.</w:t>
      </w:r>
    </w:p>
    <w:p w14:paraId="6C306422" w14:textId="31BC2823" w:rsidR="001F2E65" w:rsidRPr="00CD6D1E" w:rsidRDefault="001F2E65" w:rsidP="00521B3A">
      <w:pPr>
        <w:widowControl w:val="0"/>
        <w:tabs>
          <w:tab w:val="left" w:pos="1294"/>
        </w:tabs>
        <w:autoSpaceDE w:val="0"/>
        <w:autoSpaceDN w:val="0"/>
        <w:spacing w:before="2"/>
        <w:ind w:right="545"/>
        <w:rPr>
          <w:sz w:val="28"/>
          <w:szCs w:val="28"/>
        </w:rPr>
      </w:pPr>
      <w:r w:rsidRPr="00CD6D1E">
        <w:rPr>
          <w:b/>
          <w:sz w:val="28"/>
          <w:szCs w:val="28"/>
        </w:rPr>
        <w:t xml:space="preserve">6.Технология проектной деятельности </w:t>
      </w:r>
      <w:r w:rsidRPr="00CD6D1E">
        <w:rPr>
          <w:sz w:val="28"/>
          <w:szCs w:val="28"/>
        </w:rPr>
        <w:t>– это целенаправленная деятельность по   определенному плану для решения поисковых, иссл</w:t>
      </w:r>
      <w:r w:rsidRPr="00CD6D1E">
        <w:rPr>
          <w:sz w:val="28"/>
          <w:szCs w:val="28"/>
        </w:rPr>
        <w:t>е</w:t>
      </w:r>
      <w:r w:rsidRPr="00CD6D1E">
        <w:rPr>
          <w:sz w:val="28"/>
          <w:szCs w:val="28"/>
        </w:rPr>
        <w:t>довательских, практических задач по любому направлению содержания образования. Именно проектная деятельность поможет связать процесс обучения и воспитания с реальными событиями из жизни ребёнка, а также заинтересовать его, увлечь в эту деятельность. В ходе работы над проектом ребята не только видят проблему, но и выдвигают идеи, ищут выход из создавшегося положения, что позволяет объединить педагогов, детей, родителей, научить работать в коллективе, сотрудничать, план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ровать свою работу. Каждый ребёнок сможет</w:t>
      </w:r>
      <w:r w:rsidRPr="00CD6D1E">
        <w:rPr>
          <w:spacing w:val="-2"/>
          <w:sz w:val="28"/>
          <w:szCs w:val="28"/>
        </w:rPr>
        <w:t xml:space="preserve"> </w:t>
      </w:r>
      <w:r w:rsidRPr="00CD6D1E">
        <w:rPr>
          <w:sz w:val="28"/>
          <w:szCs w:val="28"/>
        </w:rPr>
        <w:t>проявить себя, почувств</w:t>
      </w:r>
      <w:r w:rsidRPr="00CD6D1E">
        <w:rPr>
          <w:sz w:val="28"/>
          <w:szCs w:val="28"/>
        </w:rPr>
        <w:t>о</w:t>
      </w:r>
      <w:r w:rsidRPr="00CD6D1E">
        <w:rPr>
          <w:sz w:val="28"/>
          <w:szCs w:val="28"/>
        </w:rPr>
        <w:t>вать себя нужным, а значит, поя</w:t>
      </w:r>
      <w:r w:rsidR="00521B3A" w:rsidRPr="00CD6D1E">
        <w:rPr>
          <w:sz w:val="28"/>
          <w:szCs w:val="28"/>
        </w:rPr>
        <w:t xml:space="preserve">вится уверенность </w:t>
      </w:r>
      <w:proofErr w:type="gramStart"/>
      <w:r w:rsidR="00521B3A" w:rsidRPr="00CD6D1E">
        <w:rPr>
          <w:sz w:val="28"/>
          <w:szCs w:val="28"/>
        </w:rPr>
        <w:t>в</w:t>
      </w:r>
      <w:proofErr w:type="gramEnd"/>
      <w:r w:rsidR="00521B3A" w:rsidRPr="00CD6D1E">
        <w:rPr>
          <w:sz w:val="28"/>
          <w:szCs w:val="28"/>
        </w:rPr>
        <w:t xml:space="preserve"> своих сила.</w:t>
      </w:r>
    </w:p>
    <w:p w14:paraId="464AC347" w14:textId="14BE69B2" w:rsidR="00116FEC" w:rsidRPr="00CD6D1E" w:rsidRDefault="00750575" w:rsidP="003B4A01">
      <w:pPr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Методы реализации программы.</w:t>
      </w:r>
    </w:p>
    <w:p w14:paraId="01E1CE53" w14:textId="77777777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В процессе образовательной деятельности используются такие методы как репродуктивный, проблемный, поисковый, исследовательский, а также различные специальные упражнения по выполнению трудовых операций.</w:t>
      </w:r>
    </w:p>
    <w:p w14:paraId="4EB4EEB0" w14:textId="77777777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Объяснительно-наглядный (репродуктивный) метод</w:t>
      </w:r>
      <w:r w:rsidRPr="00CD6D1E">
        <w:rPr>
          <w:rFonts w:eastAsia="Calibri"/>
          <w:sz w:val="28"/>
          <w:szCs w:val="28"/>
          <w:lang w:eastAsia="en-US"/>
        </w:rPr>
        <w:t xml:space="preserve"> – тренирует знания, но не обеспечивает радость исследовательской работы и не развивает </w:t>
      </w:r>
      <w:r w:rsidRPr="00CD6D1E">
        <w:rPr>
          <w:rFonts w:eastAsia="Calibri"/>
          <w:sz w:val="28"/>
          <w:szCs w:val="28"/>
          <w:lang w:eastAsia="en-US"/>
        </w:rPr>
        <w:lastRenderedPageBreak/>
        <w:t>творческое мышление. Этот метод включает демонстрацию, лекцию, изуч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ние литературы, использование дидактических средств и т.п.</w:t>
      </w:r>
    </w:p>
    <w:p w14:paraId="0E35BA0C" w14:textId="2403E8B4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Проблемный метод</w:t>
      </w:r>
      <w:r w:rsidRPr="00CD6D1E">
        <w:rPr>
          <w:rFonts w:eastAsia="Calibri"/>
          <w:sz w:val="28"/>
          <w:szCs w:val="28"/>
          <w:lang w:eastAsia="en-US"/>
        </w:rPr>
        <w:t xml:space="preserve"> – основан на беседе в ходе наблюдений, на работе с книгой, на экспериментировании, на экскурсиях. Благодаря этому методу участники смены приобретают навыки логического, критического мышл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ния.</w:t>
      </w:r>
    </w:p>
    <w:p w14:paraId="3E2F1C40" w14:textId="77777777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Частично-поисковый метод</w:t>
      </w:r>
      <w:r w:rsidRPr="00CD6D1E">
        <w:rPr>
          <w:rFonts w:eastAsia="Calibri"/>
          <w:sz w:val="28"/>
          <w:szCs w:val="28"/>
          <w:lang w:eastAsia="en-US"/>
        </w:rPr>
        <w:t>, который при самостоятельной работе, б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седе, проектировании и т.п. предоставляет ребятам возможность принять участие в работе на отдельных этапах исследования. При этом они получают возможность ознакомиться с определенными материалами научно-познавательной работы.</w:t>
      </w:r>
    </w:p>
    <w:p w14:paraId="305B9E70" w14:textId="77777777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Исследовательский метод</w:t>
      </w:r>
      <w:r w:rsidRPr="00CD6D1E">
        <w:rPr>
          <w:rFonts w:eastAsia="Calibri"/>
          <w:sz w:val="28"/>
          <w:szCs w:val="28"/>
          <w:lang w:eastAsia="en-US"/>
        </w:rPr>
        <w:t xml:space="preserve"> – участники постепенно познают принципы, и этапы научного исследования изучают литературу по проблеме, проверяют гипотезы и оценивают полученные результаты.</w:t>
      </w:r>
    </w:p>
    <w:p w14:paraId="4DAF2A7D" w14:textId="45DA0AB3" w:rsidR="00116FEC" w:rsidRPr="00CD6D1E" w:rsidRDefault="00116FEC" w:rsidP="00116FEC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В процессе обучения значительное место занимают наглядные методы. Под ними понимаются методы, при которых усвоение учебного материала находится в существенной зависимости от применяемых в процессе обуч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ния наглядного пособия и технических средств. Наглядные методы испол</w:t>
      </w:r>
      <w:r w:rsidRPr="00CD6D1E">
        <w:rPr>
          <w:rFonts w:eastAsia="Calibri"/>
          <w:sz w:val="28"/>
          <w:szCs w:val="28"/>
          <w:lang w:eastAsia="en-US"/>
        </w:rPr>
        <w:t>ь</w:t>
      </w:r>
      <w:r w:rsidRPr="00CD6D1E">
        <w:rPr>
          <w:rFonts w:eastAsia="Calibri"/>
          <w:sz w:val="28"/>
          <w:szCs w:val="28"/>
          <w:lang w:eastAsia="en-US"/>
        </w:rPr>
        <w:t>зуются во взаимной связи со словесными и практическими методами обуч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ния и предназначаются для наглядно-чувственного ознакомления ребят с я</w:t>
      </w:r>
      <w:r w:rsidRPr="00CD6D1E">
        <w:rPr>
          <w:rFonts w:eastAsia="Calibri"/>
          <w:sz w:val="28"/>
          <w:szCs w:val="28"/>
          <w:lang w:eastAsia="en-US"/>
        </w:rPr>
        <w:t>в</w:t>
      </w:r>
      <w:r w:rsidRPr="00CD6D1E">
        <w:rPr>
          <w:rFonts w:eastAsia="Calibri"/>
          <w:sz w:val="28"/>
          <w:szCs w:val="28"/>
          <w:lang w:eastAsia="en-US"/>
        </w:rPr>
        <w:t>лениями, процессами, объекта в их натуральном виде или в символьном изображении с помощью всевозможных рисунков, схем и т.п.</w:t>
      </w:r>
    </w:p>
    <w:p w14:paraId="4CA617C4" w14:textId="3D324C8A" w:rsidR="006B2DAC" w:rsidRPr="00CD6D1E" w:rsidRDefault="006B2DAC" w:rsidP="00BF38C3">
      <w:pPr>
        <w:ind w:firstLine="567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Для обеспечения эффективного взаимодействия педагога и детей в ходе реализации программы используются следующие методы:</w:t>
      </w:r>
    </w:p>
    <w:p w14:paraId="59551697" w14:textId="77777777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методы мотивации и стимулирования развития у детей представлений и приобретения детьми опыта поведения и деятельности: образов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>тельные ситуации, игры, соревнования, состязания и др.;</w:t>
      </w:r>
    </w:p>
    <w:p w14:paraId="753577F0" w14:textId="02BD68D7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метод стимулирования деятельности – используется как способ выр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 xml:space="preserve">жения положительной оценки деятельности конкретного ребенка и </w:t>
      </w:r>
      <w:r w:rsidRPr="00CD6D1E">
        <w:rPr>
          <w:rFonts w:eastAsia="Calibri"/>
          <w:sz w:val="28"/>
          <w:szCs w:val="28"/>
          <w:lang w:eastAsia="en-US"/>
        </w:rPr>
        <w:lastRenderedPageBreak/>
        <w:t xml:space="preserve">временного детского коллектива: наградная система, </w:t>
      </w:r>
      <w:proofErr w:type="spellStart"/>
      <w:r w:rsidRPr="00CD6D1E">
        <w:rPr>
          <w:rFonts w:eastAsia="Calibri"/>
          <w:sz w:val="28"/>
          <w:szCs w:val="28"/>
          <w:lang w:eastAsia="en-US"/>
        </w:rPr>
        <w:t>соуправление</w:t>
      </w:r>
      <w:proofErr w:type="spellEnd"/>
      <w:r w:rsidRPr="00CD6D1E">
        <w:rPr>
          <w:rFonts w:eastAsia="Calibri"/>
          <w:sz w:val="28"/>
          <w:szCs w:val="28"/>
          <w:lang w:eastAsia="en-US"/>
        </w:rPr>
        <w:t>, и</w:t>
      </w:r>
      <w:r w:rsidRPr="00CD6D1E">
        <w:rPr>
          <w:rFonts w:eastAsia="Calibri"/>
          <w:sz w:val="28"/>
          <w:szCs w:val="28"/>
          <w:lang w:eastAsia="en-US"/>
        </w:rPr>
        <w:t>г</w:t>
      </w:r>
      <w:r w:rsidRPr="00CD6D1E">
        <w:rPr>
          <w:rFonts w:eastAsia="Calibri"/>
          <w:sz w:val="28"/>
          <w:szCs w:val="28"/>
          <w:lang w:eastAsia="en-US"/>
        </w:rPr>
        <w:t>ровой сюжет, систем</w:t>
      </w:r>
      <w:r w:rsidR="008D0EA2" w:rsidRPr="00CD6D1E">
        <w:rPr>
          <w:rFonts w:eastAsia="Calibri"/>
          <w:sz w:val="28"/>
          <w:szCs w:val="28"/>
          <w:lang w:eastAsia="en-US"/>
        </w:rPr>
        <w:t>а стимулирования</w:t>
      </w:r>
      <w:r w:rsidRPr="00CD6D1E">
        <w:rPr>
          <w:rFonts w:eastAsia="Calibri"/>
          <w:sz w:val="28"/>
          <w:szCs w:val="28"/>
          <w:lang w:eastAsia="en-US"/>
        </w:rPr>
        <w:t>;</w:t>
      </w:r>
    </w:p>
    <w:p w14:paraId="7C34A062" w14:textId="77777777" w:rsidR="006C3EEB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методы создания условий, или организация развития у детей предста</w:t>
      </w:r>
      <w:r w:rsidRPr="00CD6D1E">
        <w:rPr>
          <w:rFonts w:eastAsia="Calibri"/>
          <w:sz w:val="28"/>
          <w:szCs w:val="28"/>
          <w:lang w:eastAsia="en-US"/>
        </w:rPr>
        <w:t>в</w:t>
      </w:r>
      <w:r w:rsidRPr="00CD6D1E">
        <w:rPr>
          <w:rFonts w:eastAsia="Calibri"/>
          <w:sz w:val="28"/>
          <w:szCs w:val="28"/>
          <w:lang w:eastAsia="en-US"/>
        </w:rPr>
        <w:t xml:space="preserve">лений и приобретения детьми опыта поведения и деятельности: </w:t>
      </w:r>
    </w:p>
    <w:p w14:paraId="7DFCFF29" w14:textId="09F9CA1D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метод приучения к положительным формам общественного поведения, упражнения, образовательные ситуации;</w:t>
      </w:r>
    </w:p>
    <w:p w14:paraId="0830D2F4" w14:textId="77777777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методы, способствующие осознанию детьми представлений и опыта поведения и деятельности: рассказ, пояснение, разъяснение, беседа, чтение художественной литературы, обсуждение, рассматривание и о</w:t>
      </w:r>
      <w:r w:rsidRPr="00CD6D1E">
        <w:rPr>
          <w:rFonts w:eastAsia="Calibri"/>
          <w:sz w:val="28"/>
          <w:szCs w:val="28"/>
          <w:lang w:eastAsia="en-US"/>
        </w:rPr>
        <w:t>б</w:t>
      </w:r>
      <w:r w:rsidRPr="00CD6D1E">
        <w:rPr>
          <w:rFonts w:eastAsia="Calibri"/>
          <w:sz w:val="28"/>
          <w:szCs w:val="28"/>
          <w:lang w:eastAsia="en-US"/>
        </w:rPr>
        <w:t>суждение, наблюдение и др.;</w:t>
      </w:r>
    </w:p>
    <w:p w14:paraId="0B18977F" w14:textId="77777777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информационно-рецептивный метод – предъявление информации, о</w:t>
      </w:r>
      <w:r w:rsidRPr="00CD6D1E">
        <w:rPr>
          <w:rFonts w:eastAsia="Calibri"/>
          <w:sz w:val="28"/>
          <w:szCs w:val="28"/>
          <w:lang w:eastAsia="en-US"/>
        </w:rPr>
        <w:t>р</w:t>
      </w:r>
      <w:r w:rsidRPr="00CD6D1E">
        <w:rPr>
          <w:rFonts w:eastAsia="Calibri"/>
          <w:sz w:val="28"/>
          <w:szCs w:val="28"/>
          <w:lang w:eastAsia="en-US"/>
        </w:rPr>
        <w:t xml:space="preserve">ганизация действий детей: распознающее наблюдение, рассматривание картин, демонстрация </w:t>
      </w:r>
      <w:proofErr w:type="gramStart"/>
      <w:r w:rsidRPr="00CD6D1E">
        <w:rPr>
          <w:rFonts w:eastAsia="Calibri"/>
          <w:sz w:val="28"/>
          <w:szCs w:val="28"/>
          <w:lang w:eastAsia="en-US"/>
        </w:rPr>
        <w:t>кино-видео фильмов</w:t>
      </w:r>
      <w:proofErr w:type="gramEnd"/>
      <w:r w:rsidRPr="00CD6D1E">
        <w:rPr>
          <w:rFonts w:eastAsia="Calibri"/>
          <w:sz w:val="28"/>
          <w:szCs w:val="28"/>
          <w:lang w:eastAsia="en-US"/>
        </w:rPr>
        <w:t>, рассказы педагога, чтение;</w:t>
      </w:r>
    </w:p>
    <w:p w14:paraId="325193E7" w14:textId="3D7548AF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метод постановки перспектив – дети постепенно осознают близкую и среднюю перспективу и стремятся к ее достижению: огонек, общий </w:t>
      </w:r>
      <w:r w:rsidR="006C3EEB" w:rsidRPr="00CD6D1E">
        <w:rPr>
          <w:rFonts w:eastAsia="Calibri"/>
          <w:sz w:val="28"/>
          <w:szCs w:val="28"/>
          <w:lang w:eastAsia="en-US"/>
        </w:rPr>
        <w:t>сбор, беседы</w:t>
      </w:r>
      <w:r w:rsidRPr="00CD6D1E">
        <w:rPr>
          <w:rFonts w:eastAsia="Calibri"/>
          <w:sz w:val="28"/>
          <w:szCs w:val="28"/>
          <w:lang w:eastAsia="en-US"/>
        </w:rPr>
        <w:t>.</w:t>
      </w:r>
    </w:p>
    <w:p w14:paraId="4130013E" w14:textId="1D5BFB9E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проблемный метод – основан на беседе в ходе наблюдений, на работе с книгой, на экспериментировании, на экскурсиях. </w:t>
      </w:r>
      <w:r w:rsidR="00116FEC" w:rsidRPr="00CD6D1E">
        <w:rPr>
          <w:rFonts w:eastAsia="Calibri"/>
          <w:sz w:val="28"/>
          <w:szCs w:val="28"/>
          <w:lang w:eastAsia="en-US"/>
        </w:rPr>
        <w:t>Благодаря этому м</w:t>
      </w:r>
      <w:r w:rsidR="00116FEC" w:rsidRPr="00CD6D1E">
        <w:rPr>
          <w:rFonts w:eastAsia="Calibri"/>
          <w:sz w:val="28"/>
          <w:szCs w:val="28"/>
          <w:lang w:eastAsia="en-US"/>
        </w:rPr>
        <w:t>е</w:t>
      </w:r>
      <w:r w:rsidR="00116FEC" w:rsidRPr="00CD6D1E">
        <w:rPr>
          <w:rFonts w:eastAsia="Calibri"/>
          <w:sz w:val="28"/>
          <w:szCs w:val="28"/>
          <w:lang w:eastAsia="en-US"/>
        </w:rPr>
        <w:t>тоду</w:t>
      </w:r>
      <w:r w:rsidRPr="00CD6D1E">
        <w:rPr>
          <w:rFonts w:eastAsia="Calibri"/>
          <w:sz w:val="28"/>
          <w:szCs w:val="28"/>
          <w:lang w:eastAsia="en-US"/>
        </w:rPr>
        <w:t xml:space="preserve"> участники смены приобретают навыки логического, критического мышления.</w:t>
      </w:r>
    </w:p>
    <w:p w14:paraId="664240EA" w14:textId="69AC8183" w:rsidR="006B2DAC" w:rsidRPr="00CD6D1E" w:rsidRDefault="006B2DAC" w:rsidP="002850A1">
      <w:pPr>
        <w:pStyle w:val="a7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proofErr w:type="gramStart"/>
      <w:r w:rsidRPr="00CD6D1E">
        <w:rPr>
          <w:rFonts w:eastAsia="Calibri"/>
          <w:sz w:val="28"/>
          <w:szCs w:val="28"/>
          <w:lang w:eastAsia="en-US"/>
        </w:rPr>
        <w:t>п</w:t>
      </w:r>
      <w:proofErr w:type="gramEnd"/>
      <w:r w:rsidRPr="00CD6D1E">
        <w:rPr>
          <w:rFonts w:eastAsia="Calibri"/>
          <w:sz w:val="28"/>
          <w:szCs w:val="28"/>
          <w:lang w:eastAsia="en-US"/>
        </w:rPr>
        <w:t>рактические методы (участники получают знания и вырабатывают умения, выполняя практические действия).</w:t>
      </w:r>
    </w:p>
    <w:p w14:paraId="2138BA9F" w14:textId="77777777" w:rsidR="00116FEC" w:rsidRPr="00CD6D1E" w:rsidRDefault="00116FEC" w:rsidP="00116FEC">
      <w:pPr>
        <w:ind w:left="360" w:firstLine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D6D1E">
        <w:rPr>
          <w:rFonts w:eastAsia="Calibri"/>
          <w:b/>
          <w:bCs/>
          <w:sz w:val="28"/>
          <w:szCs w:val="28"/>
          <w:lang w:eastAsia="en-US"/>
        </w:rPr>
        <w:t>Основные формы организации работы:</w:t>
      </w:r>
    </w:p>
    <w:p w14:paraId="185C39AF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Викторина – игра</w:t>
      </w:r>
      <w:r w:rsidRPr="00CD6D1E">
        <w:rPr>
          <w:rFonts w:eastAsia="Calibri"/>
          <w:sz w:val="28"/>
          <w:szCs w:val="28"/>
          <w:lang w:eastAsia="en-US"/>
        </w:rPr>
        <w:t>, заключающаяся в ответах на устные или письме</w:t>
      </w:r>
      <w:r w:rsidRPr="00CD6D1E">
        <w:rPr>
          <w:rFonts w:eastAsia="Calibri"/>
          <w:sz w:val="28"/>
          <w:szCs w:val="28"/>
          <w:lang w:eastAsia="en-US"/>
        </w:rPr>
        <w:t>н</w:t>
      </w:r>
      <w:r w:rsidRPr="00CD6D1E">
        <w:rPr>
          <w:rFonts w:eastAsia="Calibri"/>
          <w:sz w:val="28"/>
          <w:szCs w:val="28"/>
          <w:lang w:eastAsia="en-US"/>
        </w:rPr>
        <w:t>ные вопросы из различных областей знания.</w:t>
      </w:r>
    </w:p>
    <w:p w14:paraId="251DB2D6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Виртуальная экскурсия</w:t>
      </w:r>
      <w:r w:rsidRPr="00CD6D1E">
        <w:rPr>
          <w:rFonts w:eastAsia="Calibri"/>
          <w:sz w:val="28"/>
          <w:szCs w:val="28"/>
          <w:lang w:eastAsia="en-US"/>
        </w:rPr>
        <w:t xml:space="preserve"> – организованная форма обучения, отличающ</w:t>
      </w:r>
      <w:r w:rsidRPr="00CD6D1E">
        <w:rPr>
          <w:rFonts w:eastAsia="Calibri"/>
          <w:sz w:val="28"/>
          <w:szCs w:val="28"/>
          <w:lang w:eastAsia="en-US"/>
        </w:rPr>
        <w:t>а</w:t>
      </w:r>
      <w:r w:rsidRPr="00CD6D1E">
        <w:rPr>
          <w:rFonts w:eastAsia="Calibri"/>
          <w:sz w:val="28"/>
          <w:szCs w:val="28"/>
          <w:lang w:eastAsia="en-US"/>
        </w:rPr>
        <w:t>яся от реальной экскурсии виртуальным отображением реально сущ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ствующих объектов (музеев, библиотек, городов и т.п.) с целью создания условий для самостоятельного наблюдения, сбора фактов.</w:t>
      </w:r>
    </w:p>
    <w:p w14:paraId="010C0998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proofErr w:type="gramStart"/>
      <w:r w:rsidRPr="00CD6D1E">
        <w:rPr>
          <w:rFonts w:eastAsia="Calibri"/>
          <w:sz w:val="28"/>
          <w:szCs w:val="28"/>
          <w:lang w:eastAsia="en-US"/>
        </w:rPr>
        <w:lastRenderedPageBreak/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Игровые мероприятия</w:t>
      </w:r>
      <w:r w:rsidRPr="00CD6D1E">
        <w:rPr>
          <w:rFonts w:eastAsia="Calibri"/>
          <w:sz w:val="28"/>
          <w:szCs w:val="28"/>
          <w:lang w:eastAsia="en-US"/>
        </w:rPr>
        <w:t xml:space="preserve"> – игры по станциям; настольные игры; игры-кроссворды; сюжетно - ролевые игры, позволяющие детям получить м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>делированный опыт формируемого качества, соотнести его понимание с реальной жизнью, примерить на себя определенные социальные роли (в зависимости от возраста), выработать собственную позицию, развить со</w:t>
      </w:r>
      <w:r w:rsidRPr="00CD6D1E">
        <w:rPr>
          <w:rFonts w:eastAsia="Calibri"/>
          <w:sz w:val="28"/>
          <w:szCs w:val="28"/>
          <w:lang w:eastAsia="en-US"/>
        </w:rPr>
        <w:t>б</w:t>
      </w:r>
      <w:r w:rsidRPr="00CD6D1E">
        <w:rPr>
          <w:rFonts w:eastAsia="Calibri"/>
          <w:sz w:val="28"/>
          <w:szCs w:val="28"/>
          <w:lang w:eastAsia="en-US"/>
        </w:rPr>
        <w:t>ственную стратегию социального поведения и пр.</w:t>
      </w:r>
      <w:proofErr w:type="gramEnd"/>
    </w:p>
    <w:p w14:paraId="45D8BB59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Игровые и развлекательные программы</w:t>
      </w:r>
      <w:r w:rsidRPr="00CD6D1E">
        <w:rPr>
          <w:rFonts w:eastAsia="Calibri"/>
          <w:sz w:val="28"/>
          <w:szCs w:val="28"/>
          <w:lang w:eastAsia="en-US"/>
        </w:rPr>
        <w:t xml:space="preserve"> - совместная познавательная и творческая деятельность, позволяющая детям быть активными слушат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t>лями и инициативными участниками, привлекает внимание, поднимает настроение и расширяет кругозор.</w:t>
      </w:r>
    </w:p>
    <w:p w14:paraId="36638770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Мастер-класс</w:t>
      </w:r>
      <w:r w:rsidRPr="00CD6D1E">
        <w:rPr>
          <w:rFonts w:eastAsia="Calibri"/>
          <w:sz w:val="28"/>
          <w:szCs w:val="28"/>
          <w:lang w:eastAsia="en-US"/>
        </w:rPr>
        <w:t xml:space="preserve"> - особая форма учебного занятия, которая основана на практических действиях показа и демонстрации творческого решения определенной познавательной и проблемной задачи. Мастер-классы могут выступать самостоятельным компонентом в системе дополнительного о</w:t>
      </w:r>
      <w:r w:rsidRPr="00CD6D1E">
        <w:rPr>
          <w:rFonts w:eastAsia="Calibri"/>
          <w:sz w:val="28"/>
          <w:szCs w:val="28"/>
          <w:lang w:eastAsia="en-US"/>
        </w:rPr>
        <w:t>б</w:t>
      </w:r>
      <w:r w:rsidRPr="00CD6D1E">
        <w:rPr>
          <w:rFonts w:eastAsia="Calibri"/>
          <w:sz w:val="28"/>
          <w:szCs w:val="28"/>
          <w:lang w:eastAsia="en-US"/>
        </w:rPr>
        <w:t>разования. На мастер-классах участники приобретают новые знания и навыки, общаются в кругу единомышленников, делятся собственным опытом и наблюдениями, а также плодотворно используются свое св</w:t>
      </w:r>
      <w:r w:rsidRPr="00CD6D1E">
        <w:rPr>
          <w:rFonts w:eastAsia="Calibri"/>
          <w:sz w:val="28"/>
          <w:szCs w:val="28"/>
          <w:lang w:eastAsia="en-US"/>
        </w:rPr>
        <w:t>о</w:t>
      </w:r>
      <w:r w:rsidRPr="00CD6D1E">
        <w:rPr>
          <w:rFonts w:eastAsia="Calibri"/>
          <w:sz w:val="28"/>
          <w:szCs w:val="28"/>
          <w:lang w:eastAsia="en-US"/>
        </w:rPr>
        <w:t>бодное время.</w:t>
      </w:r>
    </w:p>
    <w:p w14:paraId="234FAA88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Поручения</w:t>
      </w:r>
      <w:r w:rsidRPr="00CD6D1E">
        <w:rPr>
          <w:rFonts w:eastAsia="Calibri"/>
          <w:sz w:val="28"/>
          <w:szCs w:val="28"/>
          <w:lang w:eastAsia="en-US"/>
        </w:rPr>
        <w:t xml:space="preserve"> – формируют активность, учат включенности в обществе</w:t>
      </w:r>
      <w:r w:rsidRPr="00CD6D1E">
        <w:rPr>
          <w:rFonts w:eastAsia="Calibri"/>
          <w:sz w:val="28"/>
          <w:szCs w:val="28"/>
          <w:lang w:eastAsia="en-US"/>
        </w:rPr>
        <w:t>н</w:t>
      </w:r>
      <w:r w:rsidRPr="00CD6D1E">
        <w:rPr>
          <w:rFonts w:eastAsia="Calibri"/>
          <w:sz w:val="28"/>
          <w:szCs w:val="28"/>
          <w:lang w:eastAsia="en-US"/>
        </w:rPr>
        <w:t>ные отношения.</w:t>
      </w:r>
    </w:p>
    <w:p w14:paraId="424DEAE3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Спортивное мероприятие</w:t>
      </w:r>
      <w:r w:rsidRPr="00CD6D1E">
        <w:rPr>
          <w:rFonts w:eastAsia="Calibri"/>
          <w:sz w:val="28"/>
          <w:szCs w:val="28"/>
          <w:lang w:eastAsia="en-US"/>
        </w:rPr>
        <w:t xml:space="preserve"> – это состязание (соперничество) людей в игровой форме с целью выяснения преимущества в степени физической подготовленности, в развитии некоторых сторон сознания.</w:t>
      </w:r>
    </w:p>
    <w:p w14:paraId="4238EB3E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Творческая работа</w:t>
      </w:r>
      <w:r w:rsidRPr="00CD6D1E">
        <w:rPr>
          <w:rFonts w:eastAsia="Calibri"/>
          <w:sz w:val="28"/>
          <w:szCs w:val="28"/>
          <w:lang w:eastAsia="en-US"/>
        </w:rPr>
        <w:t xml:space="preserve"> – данная форма работы позволяет закреплять из</w:t>
      </w:r>
      <w:r w:rsidRPr="00CD6D1E">
        <w:rPr>
          <w:rFonts w:eastAsia="Calibri"/>
          <w:sz w:val="28"/>
          <w:szCs w:val="28"/>
          <w:lang w:eastAsia="en-US"/>
        </w:rPr>
        <w:t>у</w:t>
      </w:r>
      <w:r w:rsidRPr="00CD6D1E">
        <w:rPr>
          <w:rFonts w:eastAsia="Calibri"/>
          <w:sz w:val="28"/>
          <w:szCs w:val="28"/>
          <w:lang w:eastAsia="en-US"/>
        </w:rPr>
        <w:t>ченный материал или тему, направлена на создание творческих продуктов по сюжету смены, создание продолжения понравившегося произведения, сказки, стихотворения.</w:t>
      </w:r>
    </w:p>
    <w:p w14:paraId="1CA58F21" w14:textId="77777777" w:rsidR="00116FEC" w:rsidRPr="00CD6D1E" w:rsidRDefault="00116FEC" w:rsidP="00116FEC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Театрализованное представление</w:t>
      </w:r>
      <w:r w:rsidRPr="00CD6D1E">
        <w:rPr>
          <w:rFonts w:eastAsia="Calibri"/>
          <w:sz w:val="28"/>
          <w:szCs w:val="28"/>
          <w:lang w:eastAsia="en-US"/>
        </w:rPr>
        <w:t xml:space="preserve"> – зрелище, происходящее на сцен</w:t>
      </w:r>
      <w:r w:rsidRPr="00CD6D1E">
        <w:rPr>
          <w:rFonts w:eastAsia="Calibri"/>
          <w:sz w:val="28"/>
          <w:szCs w:val="28"/>
          <w:lang w:eastAsia="en-US"/>
        </w:rPr>
        <w:t>и</w:t>
      </w:r>
      <w:r w:rsidRPr="00CD6D1E">
        <w:rPr>
          <w:rFonts w:eastAsia="Calibri"/>
          <w:sz w:val="28"/>
          <w:szCs w:val="28"/>
          <w:lang w:eastAsia="en-US"/>
        </w:rPr>
        <w:t>ческой площадке, помогает формировать опыт социальных навыков пов</w:t>
      </w:r>
      <w:r w:rsidRPr="00CD6D1E">
        <w:rPr>
          <w:rFonts w:eastAsia="Calibri"/>
          <w:sz w:val="28"/>
          <w:szCs w:val="28"/>
          <w:lang w:eastAsia="en-US"/>
        </w:rPr>
        <w:t>е</w:t>
      </w:r>
      <w:r w:rsidRPr="00CD6D1E">
        <w:rPr>
          <w:rFonts w:eastAsia="Calibri"/>
          <w:sz w:val="28"/>
          <w:szCs w:val="28"/>
          <w:lang w:eastAsia="en-US"/>
        </w:rPr>
        <w:lastRenderedPageBreak/>
        <w:t>дения благодаря тому, что игровой сюжет имеет нравственную напра</w:t>
      </w:r>
      <w:r w:rsidRPr="00CD6D1E">
        <w:rPr>
          <w:rFonts w:eastAsia="Calibri"/>
          <w:sz w:val="28"/>
          <w:szCs w:val="28"/>
          <w:lang w:eastAsia="en-US"/>
        </w:rPr>
        <w:t>в</w:t>
      </w:r>
      <w:r w:rsidRPr="00CD6D1E">
        <w:rPr>
          <w:rFonts w:eastAsia="Calibri"/>
          <w:sz w:val="28"/>
          <w:szCs w:val="28"/>
          <w:lang w:eastAsia="en-US"/>
        </w:rPr>
        <w:t>ленность.</w:t>
      </w:r>
    </w:p>
    <w:p w14:paraId="434AE470" w14:textId="3D10B204" w:rsidR="006C48E4" w:rsidRPr="00D50A0A" w:rsidRDefault="00116FEC" w:rsidP="00D50A0A">
      <w:pPr>
        <w:ind w:left="360" w:firstLine="0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>-</w:t>
      </w:r>
      <w:r w:rsidRPr="00CD6D1E">
        <w:rPr>
          <w:rFonts w:eastAsia="Calibri"/>
          <w:sz w:val="28"/>
          <w:szCs w:val="28"/>
          <w:lang w:eastAsia="en-US"/>
        </w:rPr>
        <w:tab/>
      </w:r>
      <w:r w:rsidRPr="00CD6D1E">
        <w:rPr>
          <w:rFonts w:eastAsia="Calibri"/>
          <w:i/>
          <w:iCs/>
          <w:sz w:val="28"/>
          <w:szCs w:val="28"/>
          <w:lang w:eastAsia="en-US"/>
        </w:rPr>
        <w:t>Тимбилдинг (</w:t>
      </w:r>
      <w:proofErr w:type="spellStart"/>
      <w:r w:rsidRPr="00CD6D1E">
        <w:rPr>
          <w:rFonts w:eastAsia="Calibri"/>
          <w:i/>
          <w:iCs/>
          <w:sz w:val="28"/>
          <w:szCs w:val="28"/>
          <w:lang w:eastAsia="en-US"/>
        </w:rPr>
        <w:t>командообразование</w:t>
      </w:r>
      <w:proofErr w:type="spellEnd"/>
      <w:r w:rsidRPr="00CD6D1E">
        <w:rPr>
          <w:rFonts w:eastAsia="Calibri"/>
          <w:i/>
          <w:iCs/>
          <w:sz w:val="28"/>
          <w:szCs w:val="28"/>
          <w:lang w:eastAsia="en-US"/>
        </w:rPr>
        <w:t>)</w:t>
      </w:r>
      <w:r w:rsidRPr="00CD6D1E">
        <w:rPr>
          <w:rFonts w:eastAsia="Calibri"/>
          <w:sz w:val="28"/>
          <w:szCs w:val="28"/>
          <w:lang w:eastAsia="en-US"/>
        </w:rPr>
        <w:t xml:space="preserve"> – комплекс действий, направленных на повышение эффективности команды во имя достижения общих </w:t>
      </w:r>
      <w:r w:rsidR="00D50A0A">
        <w:rPr>
          <w:rFonts w:eastAsia="Calibri"/>
          <w:sz w:val="28"/>
          <w:szCs w:val="28"/>
          <w:lang w:eastAsia="en-US"/>
        </w:rPr>
        <w:t>целей.</w:t>
      </w:r>
    </w:p>
    <w:p w14:paraId="007D205E" w14:textId="77777777" w:rsidR="005C1498" w:rsidRPr="00CD6D1E" w:rsidRDefault="005C1498" w:rsidP="005C1498">
      <w:pPr>
        <w:spacing w:line="276" w:lineRule="auto"/>
        <w:ind w:left="0" w:firstLine="0"/>
        <w:jc w:val="center"/>
        <w:rPr>
          <w:b/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>4. Содержание программы</w:t>
      </w:r>
    </w:p>
    <w:p w14:paraId="0F0D0264" w14:textId="37E00A17" w:rsidR="005C1498" w:rsidRPr="00CD6D1E" w:rsidRDefault="005C1498" w:rsidP="00116FEC">
      <w:pPr>
        <w:ind w:left="0" w:right="-1" w:firstLine="709"/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Достижение цели и поставленных задач осуществляется путем орган</w:t>
      </w:r>
      <w:r w:rsidRPr="00CD6D1E">
        <w:rPr>
          <w:sz w:val="28"/>
          <w:szCs w:val="28"/>
          <w:lang w:eastAsia="ru-RU"/>
        </w:rPr>
        <w:t>и</w:t>
      </w:r>
      <w:r w:rsidRPr="00CD6D1E">
        <w:rPr>
          <w:sz w:val="28"/>
          <w:szCs w:val="28"/>
          <w:lang w:eastAsia="ru-RU"/>
        </w:rPr>
        <w:t>зации комплексного подхода к оздоровлению, воспитанию, обучению и ра</w:t>
      </w:r>
      <w:r w:rsidRPr="00CD6D1E">
        <w:rPr>
          <w:sz w:val="28"/>
          <w:szCs w:val="28"/>
          <w:lang w:eastAsia="ru-RU"/>
        </w:rPr>
        <w:t>з</w:t>
      </w:r>
      <w:r w:rsidRPr="00CD6D1E">
        <w:rPr>
          <w:sz w:val="28"/>
          <w:szCs w:val="28"/>
          <w:lang w:eastAsia="ru-RU"/>
        </w:rPr>
        <w:t>витию личности участников программы, реализуемого</w:t>
      </w:r>
      <w:r w:rsidRPr="00CD6D1E">
        <w:rPr>
          <w:spacing w:val="-12"/>
          <w:sz w:val="28"/>
          <w:szCs w:val="28"/>
          <w:lang w:eastAsia="ru-RU"/>
        </w:rPr>
        <w:t xml:space="preserve"> </w:t>
      </w:r>
      <w:r w:rsidRPr="00CD6D1E">
        <w:rPr>
          <w:sz w:val="28"/>
          <w:szCs w:val="28"/>
          <w:lang w:eastAsia="ru-RU"/>
        </w:rPr>
        <w:t>путем</w:t>
      </w:r>
      <w:r w:rsidRPr="00CD6D1E">
        <w:rPr>
          <w:spacing w:val="-8"/>
          <w:sz w:val="28"/>
          <w:szCs w:val="28"/>
          <w:lang w:eastAsia="ru-RU"/>
        </w:rPr>
        <w:t xml:space="preserve"> </w:t>
      </w:r>
      <w:r w:rsidRPr="00CD6D1E">
        <w:rPr>
          <w:sz w:val="28"/>
          <w:szCs w:val="28"/>
          <w:lang w:eastAsia="ru-RU"/>
        </w:rPr>
        <w:t>следующих</w:t>
      </w:r>
      <w:r w:rsidRPr="00CD6D1E">
        <w:rPr>
          <w:spacing w:val="-13"/>
          <w:sz w:val="28"/>
          <w:szCs w:val="28"/>
          <w:lang w:eastAsia="ru-RU"/>
        </w:rPr>
        <w:t xml:space="preserve"> </w:t>
      </w:r>
      <w:r w:rsidRPr="00CD6D1E">
        <w:rPr>
          <w:sz w:val="28"/>
          <w:szCs w:val="28"/>
          <w:lang w:eastAsia="ru-RU"/>
        </w:rPr>
        <w:t>направлений</w:t>
      </w:r>
      <w:r w:rsidRPr="00CD6D1E">
        <w:rPr>
          <w:spacing w:val="-8"/>
          <w:sz w:val="28"/>
          <w:szCs w:val="28"/>
          <w:lang w:eastAsia="ru-RU"/>
        </w:rPr>
        <w:t xml:space="preserve"> </w:t>
      </w:r>
      <w:r w:rsidRPr="00CD6D1E">
        <w:rPr>
          <w:spacing w:val="-2"/>
          <w:sz w:val="28"/>
          <w:szCs w:val="28"/>
          <w:lang w:eastAsia="ru-RU"/>
        </w:rPr>
        <w:t>деятельности.</w:t>
      </w:r>
    </w:p>
    <w:p w14:paraId="012165D6" w14:textId="77777777" w:rsidR="005C1498" w:rsidRPr="00CD6D1E" w:rsidRDefault="005C1498" w:rsidP="00116FEC">
      <w:pPr>
        <w:suppressAutoHyphens/>
        <w:ind w:left="0" w:firstLine="709"/>
        <w:jc w:val="center"/>
        <w:rPr>
          <w:b/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>4.1. Обучающее направление</w:t>
      </w:r>
    </w:p>
    <w:p w14:paraId="794C7C5C" w14:textId="77777777" w:rsidR="005C1498" w:rsidRPr="00CD6D1E" w:rsidRDefault="005C1498" w:rsidP="00116FEC">
      <w:pPr>
        <w:suppressAutoHyphens/>
        <w:autoSpaceDE w:val="0"/>
        <w:autoSpaceDN w:val="0"/>
        <w:adjustRightInd w:val="0"/>
        <w:ind w:left="0" w:firstLine="709"/>
        <w:jc w:val="center"/>
        <w:rPr>
          <w:b/>
          <w:bCs/>
          <w:sz w:val="28"/>
          <w:szCs w:val="28"/>
          <w:lang w:eastAsia="ru-RU"/>
        </w:rPr>
      </w:pPr>
      <w:r w:rsidRPr="00CD6D1E">
        <w:rPr>
          <w:b/>
          <w:bCs/>
          <w:sz w:val="28"/>
          <w:szCs w:val="28"/>
          <w:lang w:eastAsia="ru-RU"/>
        </w:rPr>
        <w:t>4.1.1.  Учебный план</w:t>
      </w:r>
    </w:p>
    <w:tbl>
      <w:tblPr>
        <w:tblW w:w="0" w:type="auto"/>
        <w:tblCellSpacing w:w="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"/>
        <w:gridCol w:w="4526"/>
        <w:gridCol w:w="1418"/>
        <w:gridCol w:w="2800"/>
      </w:tblGrid>
      <w:tr w:rsidR="00C0726C" w:rsidRPr="00C0726C" w14:paraId="3D145EE8" w14:textId="77777777" w:rsidTr="00377A8C">
        <w:trPr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CAFCF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jc w:val="center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№</w:t>
            </w:r>
          </w:p>
          <w:p w14:paraId="29B177BC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jc w:val="center"/>
              <w:rPr>
                <w:lang w:eastAsia="ru-RU"/>
              </w:rPr>
            </w:pPr>
            <w:proofErr w:type="gramStart"/>
            <w:r w:rsidRPr="00C0726C">
              <w:rPr>
                <w:color w:val="000000"/>
                <w:lang w:eastAsia="ru-RU"/>
              </w:rPr>
              <w:t>п</w:t>
            </w:r>
            <w:proofErr w:type="gramEnd"/>
            <w:r w:rsidRPr="00C0726C">
              <w:rPr>
                <w:color w:val="000000"/>
                <w:lang w:eastAsia="ru-RU"/>
              </w:rPr>
              <w:t>/п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B317B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jc w:val="center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Название модуля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5E86B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jc w:val="center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Всего ч</w:t>
            </w:r>
            <w:r w:rsidRPr="00C0726C">
              <w:rPr>
                <w:color w:val="000000"/>
                <w:lang w:eastAsia="ru-RU"/>
              </w:rPr>
              <w:t>а</w:t>
            </w:r>
            <w:r w:rsidRPr="00C0726C">
              <w:rPr>
                <w:color w:val="000000"/>
                <w:lang w:eastAsia="ru-RU"/>
              </w:rPr>
              <w:t>сов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21535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jc w:val="center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Форма промежуточного контроля</w:t>
            </w:r>
          </w:p>
        </w:tc>
      </w:tr>
      <w:tr w:rsidR="00C0726C" w:rsidRPr="00C0726C" w14:paraId="2C2A56F6" w14:textId="77777777" w:rsidTr="00BB376F">
        <w:trPr>
          <w:tblCellSpacing w:w="0" w:type="dxa"/>
        </w:trPr>
        <w:tc>
          <w:tcPr>
            <w:tcW w:w="96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9BD27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jc w:val="center"/>
              <w:rPr>
                <w:lang w:eastAsia="ru-RU"/>
              </w:rPr>
            </w:pPr>
            <w:r w:rsidRPr="00C0726C">
              <w:rPr>
                <w:bCs/>
                <w:i/>
                <w:iCs/>
                <w:color w:val="000000"/>
                <w:lang w:eastAsia="ru-RU"/>
              </w:rPr>
              <w:t>Инвариантная часть</w:t>
            </w:r>
          </w:p>
        </w:tc>
      </w:tr>
      <w:tr w:rsidR="00C0726C" w:rsidRPr="00C0726C" w14:paraId="617ADAAB" w14:textId="77777777" w:rsidTr="00377A8C">
        <w:trPr>
          <w:trHeight w:val="391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6F461" w14:textId="77777777" w:rsidR="00C0726C" w:rsidRPr="00C0726C" w:rsidRDefault="00C0726C" w:rsidP="00377A8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1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2558" w14:textId="3FBA54AA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t>Образовательный блок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A7C4" w14:textId="0039BF84" w:rsidR="00C0726C" w:rsidRPr="00C0726C" w:rsidRDefault="00332D3B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t>8</w:t>
            </w:r>
            <w:r w:rsidR="00C0726C" w:rsidRPr="005C3F59">
              <w:t xml:space="preserve"> часов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DB59" w14:textId="6C504A29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t>Игровая станция</w:t>
            </w:r>
          </w:p>
        </w:tc>
      </w:tr>
      <w:tr w:rsidR="00C0726C" w:rsidRPr="00C0726C" w14:paraId="26E52B8E" w14:textId="77777777" w:rsidTr="00377A8C">
        <w:trPr>
          <w:trHeight w:val="278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3BD32" w14:textId="77777777" w:rsidR="00C0726C" w:rsidRPr="00C0726C" w:rsidRDefault="00C0726C" w:rsidP="00377A8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2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F04C" w14:textId="5F39E873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proofErr w:type="spellStart"/>
            <w:r w:rsidRPr="005C3F59">
              <w:t>Командообразование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51DF" w14:textId="42681C68" w:rsidR="00C0726C" w:rsidRPr="00C0726C" w:rsidRDefault="00A72614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7 часов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D60B" w14:textId="1EDBCFFC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rPr>
                <w:lang w:eastAsia="ru-RU"/>
              </w:rPr>
            </w:pPr>
          </w:p>
        </w:tc>
      </w:tr>
      <w:tr w:rsidR="00C0726C" w:rsidRPr="00C0726C" w14:paraId="0B9C2F4F" w14:textId="77777777" w:rsidTr="00BB376F">
        <w:trPr>
          <w:tblCellSpacing w:w="0" w:type="dxa"/>
        </w:trPr>
        <w:tc>
          <w:tcPr>
            <w:tcW w:w="96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4ABF8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rPr>
                <w:lang w:eastAsia="ru-RU"/>
              </w:rPr>
            </w:pPr>
            <w:r w:rsidRPr="00C0726C">
              <w:rPr>
                <w:lang w:eastAsia="ru-RU"/>
              </w:rPr>
              <w:t> </w:t>
            </w:r>
          </w:p>
          <w:p w14:paraId="54062A93" w14:textId="74FD2456" w:rsidR="00C0726C" w:rsidRPr="00C0726C" w:rsidRDefault="00C0726C" w:rsidP="00A72614">
            <w:pPr>
              <w:tabs>
                <w:tab w:val="left" w:pos="1152"/>
              </w:tabs>
              <w:spacing w:line="240" w:lineRule="auto"/>
              <w:ind w:left="0" w:firstLine="709"/>
              <w:rPr>
                <w:b/>
                <w:lang w:eastAsia="ru-RU"/>
              </w:rPr>
            </w:pPr>
            <w:r w:rsidRPr="00C0726C">
              <w:rPr>
                <w:b/>
                <w:bCs/>
                <w:color w:val="000000"/>
                <w:lang w:eastAsia="ru-RU"/>
              </w:rPr>
              <w:t>Итого: максимальная нагрузка на 1 человека за смену </w:t>
            </w:r>
            <w:r w:rsidR="00A72614" w:rsidRPr="005C3F59">
              <w:rPr>
                <w:b/>
              </w:rPr>
              <w:t>15 часов</w:t>
            </w:r>
          </w:p>
        </w:tc>
      </w:tr>
      <w:tr w:rsidR="00C0726C" w:rsidRPr="00C0726C" w14:paraId="14FB96F4" w14:textId="77777777" w:rsidTr="00BB376F">
        <w:trPr>
          <w:tblCellSpacing w:w="0" w:type="dxa"/>
        </w:trPr>
        <w:tc>
          <w:tcPr>
            <w:tcW w:w="96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F9E61" w14:textId="7777777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jc w:val="center"/>
              <w:rPr>
                <w:lang w:eastAsia="ru-RU"/>
              </w:rPr>
            </w:pPr>
            <w:r w:rsidRPr="00C0726C">
              <w:rPr>
                <w:bCs/>
                <w:i/>
                <w:iCs/>
                <w:color w:val="000000"/>
                <w:lang w:eastAsia="ru-RU"/>
              </w:rPr>
              <w:t>Вариативная часть</w:t>
            </w:r>
          </w:p>
        </w:tc>
      </w:tr>
      <w:tr w:rsidR="00C0726C" w:rsidRPr="00C0726C" w14:paraId="3304E21A" w14:textId="77777777" w:rsidTr="00377A8C">
        <w:trPr>
          <w:trHeight w:val="391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ACC76" w14:textId="77777777" w:rsidR="00C0726C" w:rsidRPr="00C0726C" w:rsidRDefault="00C0726C" w:rsidP="00377A8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1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8FB9" w14:textId="1FCF8D68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Программы дополнительного образов</w:t>
            </w:r>
            <w:r w:rsidRPr="005C3F59">
              <w:rPr>
                <w:lang w:eastAsia="ru-RU"/>
              </w:rPr>
              <w:t>а</w:t>
            </w:r>
            <w:r w:rsidRPr="005C3F59">
              <w:rPr>
                <w:lang w:eastAsia="ru-RU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0A9A4" w14:textId="2E8308C4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20 часов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AEC1" w14:textId="773EA954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rPr>
                <w:lang w:eastAsia="ru-RU"/>
              </w:rPr>
            </w:pPr>
          </w:p>
        </w:tc>
      </w:tr>
      <w:tr w:rsidR="00C0726C" w:rsidRPr="00C0726C" w14:paraId="64083B2C" w14:textId="77777777" w:rsidTr="00377A8C">
        <w:trPr>
          <w:trHeight w:val="278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2DDEE" w14:textId="77777777" w:rsidR="00C0726C" w:rsidRPr="00C0726C" w:rsidRDefault="00C0726C" w:rsidP="00377A8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C0726C">
              <w:rPr>
                <w:color w:val="000000"/>
                <w:lang w:eastAsia="ru-RU"/>
              </w:rPr>
              <w:t>2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CF2D" w14:textId="6BA5F11F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t>Физическое развитие, спорт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B169" w14:textId="58202FC4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0"/>
              <w:rPr>
                <w:lang w:eastAsia="ru-RU"/>
              </w:rPr>
            </w:pPr>
            <w:r w:rsidRPr="005C3F59">
              <w:t>20 часов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2EE99" w14:textId="399262E1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rPr>
                <w:lang w:eastAsia="ru-RU"/>
              </w:rPr>
            </w:pPr>
          </w:p>
        </w:tc>
      </w:tr>
      <w:tr w:rsidR="00C0726C" w:rsidRPr="00C0726C" w14:paraId="5653E7FA" w14:textId="77777777" w:rsidTr="00BB376F">
        <w:trPr>
          <w:trHeight w:val="278"/>
          <w:tblCellSpacing w:w="0" w:type="dxa"/>
        </w:trPr>
        <w:tc>
          <w:tcPr>
            <w:tcW w:w="96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316F2" w14:textId="49CCC8A7" w:rsidR="00C0726C" w:rsidRPr="00C0726C" w:rsidRDefault="00C0726C" w:rsidP="00C0726C">
            <w:pPr>
              <w:tabs>
                <w:tab w:val="left" w:pos="1152"/>
              </w:tabs>
              <w:spacing w:line="240" w:lineRule="auto"/>
              <w:ind w:left="0" w:firstLine="709"/>
              <w:rPr>
                <w:b/>
                <w:lang w:eastAsia="ru-RU"/>
              </w:rPr>
            </w:pPr>
            <w:r w:rsidRPr="00C0726C">
              <w:rPr>
                <w:b/>
                <w:bCs/>
                <w:color w:val="000000"/>
                <w:lang w:eastAsia="ru-RU"/>
              </w:rPr>
              <w:t xml:space="preserve">Итого: максимальная нагрузка на 1 человека- </w:t>
            </w:r>
            <w:r w:rsidR="00A72614" w:rsidRPr="005C3F59">
              <w:rPr>
                <w:b/>
                <w:bCs/>
                <w:color w:val="000000"/>
                <w:lang w:eastAsia="ru-RU"/>
              </w:rPr>
              <w:t>40 часов</w:t>
            </w:r>
          </w:p>
        </w:tc>
      </w:tr>
      <w:tr w:rsidR="00C0726C" w:rsidRPr="00C0726C" w14:paraId="084B01F7" w14:textId="77777777" w:rsidTr="00BB376F">
        <w:trPr>
          <w:tblCellSpacing w:w="0" w:type="dxa"/>
        </w:trPr>
        <w:tc>
          <w:tcPr>
            <w:tcW w:w="96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74626" w14:textId="1ED7C7CA" w:rsidR="00C0726C" w:rsidRPr="00C0726C" w:rsidRDefault="00C0726C" w:rsidP="00A72614">
            <w:pPr>
              <w:tabs>
                <w:tab w:val="left" w:pos="1152"/>
              </w:tabs>
              <w:spacing w:line="240" w:lineRule="auto"/>
              <w:ind w:left="0" w:firstLine="709"/>
              <w:rPr>
                <w:b/>
                <w:lang w:eastAsia="ru-RU"/>
              </w:rPr>
            </w:pPr>
            <w:r w:rsidRPr="00C0726C">
              <w:rPr>
                <w:b/>
                <w:bCs/>
                <w:color w:val="000000"/>
                <w:lang w:eastAsia="ru-RU"/>
              </w:rPr>
              <w:t xml:space="preserve">Итого: максимальная нагрузка на 1 человека за смену -  </w:t>
            </w:r>
            <w:r w:rsidR="00A72614" w:rsidRPr="005C3F59">
              <w:rPr>
                <w:b/>
                <w:bCs/>
                <w:color w:val="000000"/>
                <w:lang w:eastAsia="ru-RU"/>
              </w:rPr>
              <w:t>55 часов</w:t>
            </w:r>
          </w:p>
        </w:tc>
      </w:tr>
    </w:tbl>
    <w:tbl>
      <w:tblPr>
        <w:tblStyle w:val="221"/>
        <w:tblW w:w="5068" w:type="pct"/>
        <w:jc w:val="center"/>
        <w:tblInd w:w="-117" w:type="dxa"/>
        <w:tblLook w:val="04A0" w:firstRow="1" w:lastRow="0" w:firstColumn="1" w:lastColumn="0" w:noHBand="0" w:noVBand="1"/>
      </w:tblPr>
      <w:tblGrid>
        <w:gridCol w:w="951"/>
        <w:gridCol w:w="4514"/>
        <w:gridCol w:w="1395"/>
        <w:gridCol w:w="2840"/>
      </w:tblGrid>
      <w:tr w:rsidR="005C1498" w:rsidRPr="005C3F59" w14:paraId="22E84E69" w14:textId="77777777" w:rsidTr="00C0726C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AE6E2" w14:textId="77777777" w:rsidR="005C1498" w:rsidRPr="005C3F59" w:rsidRDefault="005C1498" w:rsidP="006C48E4">
            <w:pPr>
              <w:spacing w:after="120" w:line="360" w:lineRule="auto"/>
              <w:ind w:left="1429"/>
              <w:contextualSpacing/>
              <w:jc w:val="center"/>
              <w:rPr>
                <w:b/>
                <w:lang w:eastAsia="ru-RU"/>
              </w:rPr>
            </w:pPr>
            <w:r w:rsidRPr="005C3F59">
              <w:rPr>
                <w:b/>
                <w:i/>
                <w:lang w:val="en-US"/>
              </w:rPr>
              <w:t xml:space="preserve">I </w:t>
            </w:r>
            <w:r w:rsidRPr="005C3F59">
              <w:rPr>
                <w:b/>
                <w:i/>
              </w:rPr>
              <w:t>Инвариантная часть</w:t>
            </w:r>
          </w:p>
        </w:tc>
      </w:tr>
      <w:tr w:rsidR="00377A8C" w:rsidRPr="005C3F59" w14:paraId="71B3398B" w14:textId="77777777" w:rsidTr="005C3F59">
        <w:trPr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4D19C" w14:textId="77777777" w:rsidR="005C1498" w:rsidRPr="005C3F59" w:rsidRDefault="005C1498" w:rsidP="00C0726C">
            <w:pPr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5C3F59">
              <w:rPr>
                <w:b/>
                <w:bCs/>
              </w:rPr>
              <w:t xml:space="preserve">№ </w:t>
            </w:r>
            <w:proofErr w:type="gramStart"/>
            <w:r w:rsidRPr="005C3F59">
              <w:rPr>
                <w:b/>
                <w:bCs/>
              </w:rPr>
              <w:t>п</w:t>
            </w:r>
            <w:proofErr w:type="gramEnd"/>
            <w:r w:rsidRPr="005C3F59">
              <w:rPr>
                <w:b/>
                <w:bCs/>
              </w:rPr>
              <w:t>/п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21BE" w14:textId="77777777" w:rsidR="005C1498" w:rsidRPr="005C3F59" w:rsidRDefault="005C1498" w:rsidP="00C0726C">
            <w:pPr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5C3F59">
              <w:rPr>
                <w:b/>
                <w:bCs/>
              </w:rPr>
              <w:t>Название Раздела/темы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4838" w14:textId="77777777" w:rsidR="005C1498" w:rsidRPr="005C3F59" w:rsidRDefault="005C1498" w:rsidP="00C0726C">
            <w:pPr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5C3F59">
              <w:rPr>
                <w:b/>
                <w:bCs/>
              </w:rPr>
              <w:t>Всего часов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7026" w14:textId="77777777" w:rsidR="005C1498" w:rsidRPr="005C3F59" w:rsidRDefault="005C1498" w:rsidP="00C0726C">
            <w:pPr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5C3F59">
              <w:rPr>
                <w:b/>
                <w:bCs/>
              </w:rPr>
              <w:t>Форма аттестации</w:t>
            </w:r>
          </w:p>
        </w:tc>
      </w:tr>
      <w:tr w:rsidR="00377A8C" w:rsidRPr="005C3F59" w14:paraId="416543B8" w14:textId="77777777" w:rsidTr="005C3F59">
        <w:trPr>
          <w:trHeight w:val="380"/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95C5" w14:textId="6DD32167" w:rsidR="005C1498" w:rsidRPr="005C3F59" w:rsidRDefault="00521B3A" w:rsidP="006C48E4">
            <w:pPr>
              <w:suppressAutoHyphens/>
              <w:spacing w:line="360" w:lineRule="auto"/>
            </w:pPr>
            <w:r w:rsidRPr="005C3F59">
              <w:t>1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98E9" w14:textId="17F34369" w:rsidR="005C1498" w:rsidRPr="005C3F59" w:rsidRDefault="00B02052" w:rsidP="006C48E4">
            <w:pPr>
              <w:suppressAutoHyphens/>
              <w:spacing w:line="360" w:lineRule="auto"/>
            </w:pPr>
            <w:r w:rsidRPr="005C3F59">
              <w:t xml:space="preserve">Образовательный блок «Дизайн Нового Года»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DD51" w14:textId="6E4DB620" w:rsidR="005C1498" w:rsidRPr="005C3F59" w:rsidRDefault="00B02052" w:rsidP="006C48E4">
            <w:pPr>
              <w:suppressAutoHyphens/>
              <w:spacing w:line="360" w:lineRule="auto"/>
              <w:jc w:val="center"/>
            </w:pPr>
            <w:r w:rsidRPr="005C3F59">
              <w:t>2 часа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E2884" w14:textId="1AA256C6" w:rsidR="005C1498" w:rsidRPr="005C3F59" w:rsidRDefault="0080528C" w:rsidP="006C48E4">
            <w:pPr>
              <w:suppressAutoHyphens/>
              <w:spacing w:line="360" w:lineRule="auto"/>
            </w:pPr>
            <w:r w:rsidRPr="005C3F59">
              <w:t>Интерактивная выставка</w:t>
            </w:r>
          </w:p>
        </w:tc>
      </w:tr>
      <w:tr w:rsidR="00377A8C" w:rsidRPr="005C3F59" w14:paraId="7FE52790" w14:textId="77777777" w:rsidTr="005C3F59">
        <w:trPr>
          <w:trHeight w:val="380"/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B5AB" w14:textId="64AD91BF" w:rsidR="005C1498" w:rsidRPr="005C3F59" w:rsidRDefault="00521B3A" w:rsidP="006C48E4">
            <w:pPr>
              <w:suppressAutoHyphens/>
              <w:spacing w:line="360" w:lineRule="auto"/>
            </w:pPr>
            <w:r w:rsidRPr="005C3F59">
              <w:t>2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D5A6F" w14:textId="6D4D9C60" w:rsidR="005C1498" w:rsidRPr="005C3F59" w:rsidRDefault="00B02052" w:rsidP="006C48E4">
            <w:pPr>
              <w:suppressAutoHyphens/>
              <w:spacing w:line="360" w:lineRule="auto"/>
            </w:pPr>
            <w:r w:rsidRPr="005C3F59">
              <w:t xml:space="preserve">Образовательный блок «Секрет праздника»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0ABA" w14:textId="306E4591" w:rsidR="005C1498" w:rsidRPr="005C3F59" w:rsidRDefault="00B02052" w:rsidP="006C48E4">
            <w:pPr>
              <w:suppressAutoHyphens/>
              <w:spacing w:line="360" w:lineRule="auto"/>
              <w:jc w:val="center"/>
            </w:pPr>
            <w:r w:rsidRPr="005C3F59">
              <w:t>2 часа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301A" w14:textId="4958FC0B" w:rsidR="005C1498" w:rsidRPr="005C3F59" w:rsidRDefault="0080528C" w:rsidP="006C48E4">
            <w:pPr>
              <w:suppressAutoHyphens/>
              <w:spacing w:line="360" w:lineRule="auto"/>
            </w:pPr>
            <w:r w:rsidRPr="005C3F59">
              <w:t xml:space="preserve">Игровая станция </w:t>
            </w:r>
          </w:p>
        </w:tc>
      </w:tr>
      <w:tr w:rsidR="00377A8C" w:rsidRPr="005C3F59" w14:paraId="2207BC81" w14:textId="77777777" w:rsidTr="005C3F59">
        <w:trPr>
          <w:trHeight w:val="380"/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C284" w14:textId="04EB3D25" w:rsidR="005C1498" w:rsidRPr="005C3F59" w:rsidRDefault="00521B3A" w:rsidP="006C48E4">
            <w:pPr>
              <w:suppressAutoHyphens/>
              <w:spacing w:line="360" w:lineRule="auto"/>
            </w:pPr>
            <w:r w:rsidRPr="005C3F59">
              <w:t>3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F787" w14:textId="577F0EAA" w:rsidR="005C1498" w:rsidRPr="005C3F59" w:rsidRDefault="00B02052" w:rsidP="006C48E4">
            <w:pPr>
              <w:suppressAutoHyphens/>
              <w:spacing w:line="360" w:lineRule="auto"/>
            </w:pPr>
            <w:r w:rsidRPr="005C3F59">
              <w:t xml:space="preserve">Образовательный блок «Новогодняя мастерская»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1CB02" w14:textId="16C56BCF" w:rsidR="005C1498" w:rsidRPr="005C3F59" w:rsidRDefault="003C43E6" w:rsidP="006C48E4">
            <w:pPr>
              <w:suppressAutoHyphens/>
              <w:spacing w:line="360" w:lineRule="auto"/>
              <w:jc w:val="center"/>
            </w:pPr>
            <w:r w:rsidRPr="005C3F59">
              <w:t>2 часа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0B2D" w14:textId="0262C50C" w:rsidR="005C1498" w:rsidRPr="005C3F59" w:rsidRDefault="0080528C" w:rsidP="006C48E4">
            <w:pPr>
              <w:suppressAutoHyphens/>
              <w:spacing w:line="360" w:lineRule="auto"/>
            </w:pPr>
            <w:r w:rsidRPr="005C3F59">
              <w:t xml:space="preserve">Творческий проект </w:t>
            </w:r>
          </w:p>
        </w:tc>
      </w:tr>
      <w:tr w:rsidR="00377A8C" w:rsidRPr="005C3F59" w14:paraId="3AF853DA" w14:textId="77777777" w:rsidTr="005C3F59">
        <w:trPr>
          <w:trHeight w:val="380"/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5DB5" w14:textId="327E2B82" w:rsidR="005C1498" w:rsidRPr="005C3F59" w:rsidRDefault="00521B3A" w:rsidP="006C48E4">
            <w:pPr>
              <w:suppressAutoHyphens/>
              <w:spacing w:line="360" w:lineRule="auto"/>
            </w:pPr>
            <w:r w:rsidRPr="005C3F59">
              <w:t>4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AF1C" w14:textId="7054B1B0" w:rsidR="005C1498" w:rsidRPr="005C3F59" w:rsidRDefault="003C43E6" w:rsidP="006C48E4">
            <w:pPr>
              <w:suppressAutoHyphens/>
              <w:spacing w:line="360" w:lineRule="auto"/>
            </w:pPr>
            <w:r w:rsidRPr="005C3F59">
              <w:t xml:space="preserve">Образовательный блок «Кладовая подарков»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B484" w14:textId="61CEAA6D" w:rsidR="005C1498" w:rsidRPr="005C3F59" w:rsidRDefault="003C43E6" w:rsidP="006C48E4">
            <w:pPr>
              <w:suppressAutoHyphens/>
              <w:spacing w:line="360" w:lineRule="auto"/>
              <w:jc w:val="center"/>
            </w:pPr>
            <w:r w:rsidRPr="005C3F59">
              <w:t>2 часа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02A5" w14:textId="0B6AD360" w:rsidR="005C1498" w:rsidRPr="005C3F59" w:rsidRDefault="0080528C" w:rsidP="006C48E4">
            <w:pPr>
              <w:suppressAutoHyphens/>
              <w:spacing w:line="360" w:lineRule="auto"/>
            </w:pPr>
            <w:r w:rsidRPr="005C3F59">
              <w:t>Интерактивная выставка</w:t>
            </w:r>
          </w:p>
        </w:tc>
      </w:tr>
      <w:tr w:rsidR="005C3F59" w:rsidRPr="005C3F59" w14:paraId="5CA60295" w14:textId="77777777" w:rsidTr="005C3F59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6BDF" w14:textId="4C8FB2B3" w:rsidR="005C3F59" w:rsidRPr="005C3F59" w:rsidRDefault="005C3F59" w:rsidP="005C3F59">
            <w:pPr>
              <w:suppressAutoHyphens/>
              <w:spacing w:line="360" w:lineRule="auto"/>
              <w:rPr>
                <w:b/>
              </w:rPr>
            </w:pPr>
            <w:r w:rsidRPr="005C3F59">
              <w:rPr>
                <w:b/>
              </w:rPr>
              <w:lastRenderedPageBreak/>
              <w:t>Итого:</w:t>
            </w:r>
            <w:r>
              <w:rPr>
                <w:b/>
              </w:rPr>
              <w:t xml:space="preserve">  </w:t>
            </w:r>
            <w:r w:rsidRPr="005C3F59">
              <w:rPr>
                <w:b/>
              </w:rPr>
              <w:t>Максимальная предельная нагрузка</w:t>
            </w:r>
            <w:r>
              <w:rPr>
                <w:b/>
              </w:rPr>
              <w:t xml:space="preserve">    </w:t>
            </w:r>
            <w:r w:rsidRPr="005C3F59">
              <w:rPr>
                <w:b/>
              </w:rPr>
              <w:t>8 часов</w:t>
            </w:r>
          </w:p>
        </w:tc>
      </w:tr>
      <w:tr w:rsidR="006C48E4" w:rsidRPr="005C3F59" w14:paraId="74C2A3FD" w14:textId="77777777" w:rsidTr="00C0726C">
        <w:tblPrEx>
          <w:tblLook w:val="0000" w:firstRow="0" w:lastRow="0" w:firstColumn="0" w:lastColumn="0" w:noHBand="0" w:noVBand="0"/>
        </w:tblPrEx>
        <w:trPr>
          <w:trHeight w:val="650"/>
          <w:jc w:val="center"/>
        </w:trPr>
        <w:tc>
          <w:tcPr>
            <w:tcW w:w="5000" w:type="pct"/>
            <w:gridSpan w:val="4"/>
          </w:tcPr>
          <w:p w14:paraId="064FF47A" w14:textId="77777777" w:rsidR="006C48E4" w:rsidRPr="005C3F59" w:rsidRDefault="006C48E4" w:rsidP="006C48E4">
            <w:pPr>
              <w:shd w:val="clear" w:color="auto" w:fill="FFFFFF"/>
              <w:suppressAutoHyphens/>
              <w:spacing w:line="276" w:lineRule="auto"/>
              <w:jc w:val="both"/>
              <w:rPr>
                <w:iCs/>
                <w:color w:val="FF0000"/>
                <w:lang w:eastAsia="zh-CN"/>
              </w:rPr>
            </w:pPr>
          </w:p>
          <w:p w14:paraId="6EC0C7EC" w14:textId="5EBA662F" w:rsidR="006C48E4" w:rsidRPr="005C3F59" w:rsidRDefault="006C48E4" w:rsidP="00C0726C">
            <w:pPr>
              <w:shd w:val="clear" w:color="auto" w:fill="FFFFFF"/>
              <w:suppressAutoHyphens/>
              <w:spacing w:line="276" w:lineRule="auto"/>
              <w:ind w:left="-225"/>
              <w:jc w:val="center"/>
              <w:rPr>
                <w:iCs/>
                <w:color w:val="FF0000"/>
                <w:lang w:eastAsia="zh-CN"/>
              </w:rPr>
            </w:pPr>
            <w:r w:rsidRPr="005C3F59">
              <w:rPr>
                <w:b/>
                <w:i/>
                <w:color w:val="000000"/>
              </w:rPr>
              <w:t>II.   Вариативная часть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536"/>
        <w:gridCol w:w="1418"/>
        <w:gridCol w:w="2835"/>
      </w:tblGrid>
      <w:tr w:rsidR="006C48E4" w:rsidRPr="005C3F59" w14:paraId="478B5773" w14:textId="77777777" w:rsidTr="005C3F59">
        <w:tc>
          <w:tcPr>
            <w:tcW w:w="851" w:type="dxa"/>
            <w:shd w:val="clear" w:color="auto" w:fill="auto"/>
            <w:vAlign w:val="center"/>
          </w:tcPr>
          <w:p w14:paraId="6AED3EF2" w14:textId="77777777" w:rsidR="006C48E4" w:rsidRPr="005C3F59" w:rsidRDefault="006C48E4" w:rsidP="00C0726C">
            <w:pPr>
              <w:spacing w:after="120" w:line="240" w:lineRule="auto"/>
              <w:ind w:left="0" w:firstLine="0"/>
              <w:jc w:val="center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№ </w:t>
            </w:r>
            <w:proofErr w:type="gramStart"/>
            <w:r w:rsidRPr="005C3F59">
              <w:rPr>
                <w:lang w:eastAsia="ru-RU"/>
              </w:rPr>
              <w:t>п</w:t>
            </w:r>
            <w:proofErr w:type="gramEnd"/>
            <w:r w:rsidRPr="005C3F59">
              <w:rPr>
                <w:lang w:eastAsia="ru-RU"/>
              </w:rPr>
              <w:t>//п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A94C3F9" w14:textId="77777777" w:rsidR="006C48E4" w:rsidRPr="005C3F59" w:rsidRDefault="006C48E4" w:rsidP="00C0726C">
            <w:pPr>
              <w:spacing w:after="120" w:line="240" w:lineRule="auto"/>
              <w:ind w:left="15" w:firstLine="0"/>
              <w:jc w:val="center"/>
              <w:rPr>
                <w:lang w:eastAsia="ru-RU"/>
              </w:rPr>
            </w:pPr>
            <w:r w:rsidRPr="005C3F59">
              <w:rPr>
                <w:b/>
                <w:lang w:eastAsia="ru-RU"/>
              </w:rPr>
              <w:t>Название Раздела/темы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2EFD40" w14:textId="77777777" w:rsidR="006C48E4" w:rsidRPr="005C3F59" w:rsidRDefault="006C48E4" w:rsidP="00C0726C">
            <w:pPr>
              <w:spacing w:after="120" w:line="240" w:lineRule="auto"/>
              <w:ind w:firstLine="0"/>
              <w:jc w:val="center"/>
              <w:rPr>
                <w:lang w:eastAsia="ru-RU"/>
              </w:rPr>
            </w:pPr>
            <w:r w:rsidRPr="005C3F59">
              <w:rPr>
                <w:b/>
                <w:lang w:eastAsia="ru-RU"/>
              </w:rPr>
              <w:t>Всего ч</w:t>
            </w:r>
            <w:r w:rsidRPr="005C3F59">
              <w:rPr>
                <w:b/>
                <w:lang w:eastAsia="ru-RU"/>
              </w:rPr>
              <w:t>а</w:t>
            </w:r>
            <w:r w:rsidRPr="005C3F59">
              <w:rPr>
                <w:b/>
                <w:lang w:eastAsia="ru-RU"/>
              </w:rPr>
              <w:t>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B65944" w14:textId="77777777" w:rsidR="006C48E4" w:rsidRPr="005C3F59" w:rsidRDefault="006C48E4" w:rsidP="00C0726C">
            <w:pPr>
              <w:spacing w:after="120" w:line="240" w:lineRule="auto"/>
              <w:ind w:firstLine="0"/>
              <w:jc w:val="center"/>
              <w:rPr>
                <w:lang w:eastAsia="ru-RU"/>
              </w:rPr>
            </w:pPr>
            <w:r w:rsidRPr="005C3F59">
              <w:rPr>
                <w:b/>
                <w:lang w:eastAsia="ru-RU"/>
              </w:rPr>
              <w:t>Форма аттестации</w:t>
            </w:r>
          </w:p>
        </w:tc>
      </w:tr>
      <w:tr w:rsidR="006C48E4" w:rsidRPr="005C3F59" w14:paraId="07045F02" w14:textId="77777777" w:rsidTr="005C3F59">
        <w:tc>
          <w:tcPr>
            <w:tcW w:w="851" w:type="dxa"/>
            <w:shd w:val="clear" w:color="auto" w:fill="auto"/>
            <w:vAlign w:val="center"/>
          </w:tcPr>
          <w:p w14:paraId="47A6B723" w14:textId="77777777" w:rsidR="006C48E4" w:rsidRPr="005C3F59" w:rsidRDefault="006C48E4" w:rsidP="00BB376F">
            <w:pPr>
              <w:spacing w:line="276" w:lineRule="auto"/>
              <w:rPr>
                <w:rFonts w:eastAsia="Sylfaen"/>
                <w:spacing w:val="-4"/>
                <w:shd w:val="clear" w:color="auto" w:fill="FFFFFF"/>
              </w:rPr>
            </w:pPr>
          </w:p>
          <w:p w14:paraId="61CC83D1" w14:textId="77777777" w:rsidR="006C48E4" w:rsidRPr="005C3F59" w:rsidRDefault="006C48E4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1.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DE9DB6A" w14:textId="77777777" w:rsidR="006C48E4" w:rsidRPr="005C3F59" w:rsidRDefault="006C48E4" w:rsidP="00BB376F">
            <w:pPr>
              <w:spacing w:line="276" w:lineRule="auto"/>
              <w:ind w:left="157" w:firstLine="0"/>
              <w:rPr>
                <w:rFonts w:eastAsia="Sylfaen"/>
                <w:spacing w:val="-4"/>
                <w:shd w:val="clear" w:color="auto" w:fill="FFFFFF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«Художественная керамика:</w:t>
            </w:r>
          </w:p>
          <w:p w14:paraId="0F936054" w14:textId="77777777" w:rsidR="006C48E4" w:rsidRPr="005C3F59" w:rsidRDefault="006C48E4" w:rsidP="00BB376F">
            <w:pPr>
              <w:spacing w:line="276" w:lineRule="auto"/>
              <w:ind w:left="157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 xml:space="preserve"> керамическое панно»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E342DF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891C02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Выставка</w:t>
            </w:r>
          </w:p>
        </w:tc>
      </w:tr>
      <w:tr w:rsidR="006C48E4" w:rsidRPr="005C3F59" w14:paraId="2AC9031B" w14:textId="77777777" w:rsidTr="005C3F59">
        <w:tc>
          <w:tcPr>
            <w:tcW w:w="851" w:type="dxa"/>
            <w:shd w:val="clear" w:color="auto" w:fill="auto"/>
            <w:vAlign w:val="center"/>
          </w:tcPr>
          <w:p w14:paraId="1A579ABE" w14:textId="52F4F49C" w:rsidR="006C48E4" w:rsidRPr="005C3F59" w:rsidRDefault="00377A8C" w:rsidP="00377A8C">
            <w:pPr>
              <w:spacing w:line="276" w:lineRule="auto"/>
              <w:ind w:firstLine="0"/>
              <w:rPr>
                <w:rFonts w:eastAsia="Calibri"/>
                <w:lang w:eastAsia="ru-RU"/>
              </w:rPr>
            </w:pPr>
            <w:r w:rsidRPr="005C3F59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DD8240C" w14:textId="77777777" w:rsidR="006C48E4" w:rsidRPr="005C3F59" w:rsidRDefault="006C48E4" w:rsidP="00BB376F">
            <w:pPr>
              <w:spacing w:line="276" w:lineRule="auto"/>
              <w:ind w:firstLine="0"/>
            </w:pPr>
            <w:r w:rsidRPr="005C3F59">
              <w:t>«3</w:t>
            </w:r>
            <w:r w:rsidRPr="005C3F59">
              <w:rPr>
                <w:lang w:val="en-US"/>
              </w:rPr>
              <w:t>D</w:t>
            </w:r>
            <w:r w:rsidRPr="005C3F59">
              <w:t xml:space="preserve"> моделирование. Карта Дальнего В</w:t>
            </w:r>
            <w:r w:rsidRPr="005C3F59">
              <w:t>о</w:t>
            </w:r>
            <w:r w:rsidRPr="005C3F59">
              <w:t>стока»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EB9C9A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E39B49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Выставка</w:t>
            </w:r>
          </w:p>
        </w:tc>
      </w:tr>
      <w:tr w:rsidR="006C48E4" w:rsidRPr="005C3F59" w14:paraId="420C5FF7" w14:textId="77777777" w:rsidTr="005C3F59">
        <w:tc>
          <w:tcPr>
            <w:tcW w:w="851" w:type="dxa"/>
            <w:shd w:val="clear" w:color="auto" w:fill="auto"/>
            <w:vAlign w:val="center"/>
          </w:tcPr>
          <w:p w14:paraId="7C88F680" w14:textId="60D29CF0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3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D658895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Джутовая филигрань. Панно «Петрогл</w:t>
            </w:r>
            <w:r w:rsidRPr="005C3F59">
              <w:rPr>
                <w:rFonts w:eastAsia="Sylfaen"/>
                <w:spacing w:val="-4"/>
                <w:shd w:val="clear" w:color="auto" w:fill="FFFFFF"/>
              </w:rPr>
              <w:t>и</w:t>
            </w:r>
            <w:r w:rsidRPr="005C3F59">
              <w:rPr>
                <w:rFonts w:eastAsia="Sylfaen"/>
                <w:spacing w:val="-4"/>
                <w:shd w:val="clear" w:color="auto" w:fill="FFFFFF"/>
              </w:rPr>
              <w:t>фы».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358E2D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9C2A37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Выставка</w:t>
            </w:r>
          </w:p>
        </w:tc>
      </w:tr>
      <w:tr w:rsidR="006C48E4" w:rsidRPr="005C3F59" w14:paraId="12852CA4" w14:textId="77777777" w:rsidTr="005C3F59">
        <w:tc>
          <w:tcPr>
            <w:tcW w:w="851" w:type="dxa"/>
            <w:shd w:val="clear" w:color="auto" w:fill="auto"/>
            <w:vAlign w:val="center"/>
          </w:tcPr>
          <w:p w14:paraId="6FCA545B" w14:textId="24018891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01307CB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«Шахматы»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1EBD68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4FD45" w14:textId="77777777" w:rsidR="006C48E4" w:rsidRPr="005C3F59" w:rsidRDefault="006C48E4" w:rsidP="00BB376F">
            <w:pPr>
              <w:spacing w:line="276" w:lineRule="auto"/>
              <w:ind w:left="0" w:firstLine="0"/>
              <w:jc w:val="center"/>
              <w:rPr>
                <w:lang w:eastAsia="ru-RU"/>
              </w:rPr>
            </w:pPr>
            <w:r w:rsidRPr="005C3F59">
              <w:rPr>
                <w:lang w:eastAsia="ru-RU"/>
              </w:rPr>
              <w:t>Соревнование</w:t>
            </w:r>
          </w:p>
        </w:tc>
      </w:tr>
      <w:tr w:rsidR="006C48E4" w:rsidRPr="005C3F59" w14:paraId="7FC97EC3" w14:textId="77777777" w:rsidTr="005C3F59">
        <w:tc>
          <w:tcPr>
            <w:tcW w:w="851" w:type="dxa"/>
            <w:shd w:val="clear" w:color="auto" w:fill="auto"/>
            <w:vAlign w:val="center"/>
          </w:tcPr>
          <w:p w14:paraId="1A0E4AB3" w14:textId="748F64CA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5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547491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«Приамурские узоры»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08B9B8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C96F8E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Выставка</w:t>
            </w:r>
          </w:p>
        </w:tc>
      </w:tr>
      <w:tr w:rsidR="006C48E4" w:rsidRPr="005C3F59" w14:paraId="60D944E5" w14:textId="77777777" w:rsidTr="005C3F59">
        <w:tc>
          <w:tcPr>
            <w:tcW w:w="851" w:type="dxa"/>
            <w:shd w:val="clear" w:color="auto" w:fill="auto"/>
            <w:vAlign w:val="center"/>
          </w:tcPr>
          <w:p w14:paraId="7010F96B" w14:textId="62CDC94F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6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63D845E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«Игровой Центр»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0BE5CA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7B2F7B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Соревнование</w:t>
            </w:r>
          </w:p>
        </w:tc>
      </w:tr>
      <w:tr w:rsidR="006C48E4" w:rsidRPr="005C3F59" w14:paraId="783D2A50" w14:textId="77777777" w:rsidTr="005C3F59">
        <w:tc>
          <w:tcPr>
            <w:tcW w:w="851" w:type="dxa"/>
            <w:shd w:val="clear" w:color="auto" w:fill="auto"/>
            <w:vAlign w:val="center"/>
          </w:tcPr>
          <w:p w14:paraId="0A34DC69" w14:textId="1989AEC2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7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8F86C1B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«Лаборатория звука и света»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5817FB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9CDFAA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  <w:r w:rsidRPr="005C3F59">
              <w:rPr>
                <w:lang w:eastAsia="ru-RU"/>
              </w:rPr>
              <w:t>Практическая работа</w:t>
            </w:r>
          </w:p>
        </w:tc>
      </w:tr>
      <w:tr w:rsidR="006C48E4" w:rsidRPr="005C3F59" w14:paraId="4DF35725" w14:textId="77777777" w:rsidTr="005C3F59">
        <w:tc>
          <w:tcPr>
            <w:tcW w:w="851" w:type="dxa"/>
            <w:shd w:val="clear" w:color="auto" w:fill="auto"/>
            <w:vAlign w:val="center"/>
          </w:tcPr>
          <w:p w14:paraId="5D8D29AF" w14:textId="338FD5C4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8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B850AB3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«Мастерская новогоднего декора»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F82CA1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D4C76D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Выставка</w:t>
            </w:r>
          </w:p>
        </w:tc>
      </w:tr>
      <w:tr w:rsidR="006C48E4" w:rsidRPr="005C3F59" w14:paraId="49AC55A1" w14:textId="77777777" w:rsidTr="005C3F59">
        <w:tc>
          <w:tcPr>
            <w:tcW w:w="851" w:type="dxa"/>
            <w:shd w:val="clear" w:color="auto" w:fill="auto"/>
            <w:vAlign w:val="center"/>
          </w:tcPr>
          <w:p w14:paraId="0B630946" w14:textId="2F2710F8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9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1678C4E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rFonts w:eastAsia="Sylfaen"/>
                <w:spacing w:val="-4"/>
                <w:shd w:val="clear" w:color="auto" w:fill="FFFFFF"/>
              </w:rPr>
              <w:t>«</w:t>
            </w:r>
            <w:proofErr w:type="spellStart"/>
            <w:r w:rsidRPr="005C3F59">
              <w:rPr>
                <w:rFonts w:eastAsia="Sylfaen"/>
                <w:spacing w:val="-4"/>
                <w:shd w:val="clear" w:color="auto" w:fill="FFFFFF"/>
              </w:rPr>
              <w:t>МультСтудия</w:t>
            </w:r>
            <w:proofErr w:type="spellEnd"/>
            <w:r w:rsidRPr="005C3F59">
              <w:rPr>
                <w:rFonts w:eastAsia="Sylfaen"/>
                <w:spacing w:val="-4"/>
                <w:shd w:val="clear" w:color="auto" w:fill="FFFFFF"/>
              </w:rPr>
              <w:t>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E9049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72156B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Презентация</w:t>
            </w:r>
          </w:p>
        </w:tc>
      </w:tr>
      <w:tr w:rsidR="006C48E4" w:rsidRPr="005C3F59" w14:paraId="6D6484AF" w14:textId="77777777" w:rsidTr="005C3F59">
        <w:tc>
          <w:tcPr>
            <w:tcW w:w="851" w:type="dxa"/>
            <w:shd w:val="clear" w:color="auto" w:fill="auto"/>
            <w:vAlign w:val="center"/>
          </w:tcPr>
          <w:p w14:paraId="735DDE52" w14:textId="16FF4BD1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10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326F203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t>«Плавание для всех»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1F519B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8A6C2B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Соревнование</w:t>
            </w:r>
          </w:p>
        </w:tc>
      </w:tr>
      <w:tr w:rsidR="006C48E4" w:rsidRPr="005C3F59" w14:paraId="0BA0A9EA" w14:textId="77777777" w:rsidTr="005C3F59">
        <w:tc>
          <w:tcPr>
            <w:tcW w:w="851" w:type="dxa"/>
            <w:shd w:val="clear" w:color="auto" w:fill="auto"/>
            <w:vAlign w:val="center"/>
          </w:tcPr>
          <w:p w14:paraId="44433053" w14:textId="0BBA0233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11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0A1B8A4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t>«Основы туристской подготовки»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355946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AEA946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Соревнование</w:t>
            </w:r>
          </w:p>
        </w:tc>
      </w:tr>
      <w:tr w:rsidR="006C48E4" w:rsidRPr="005C3F59" w14:paraId="5D74E4CE" w14:textId="77777777" w:rsidTr="005C3F59">
        <w:tc>
          <w:tcPr>
            <w:tcW w:w="851" w:type="dxa"/>
            <w:shd w:val="clear" w:color="auto" w:fill="auto"/>
            <w:vAlign w:val="center"/>
          </w:tcPr>
          <w:p w14:paraId="2DA3346D" w14:textId="2D2F82DF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12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91EF8D6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t>«Актерское мастерство»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3D0F45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7FA8A1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  <w:r w:rsidRPr="005C3F59">
              <w:rPr>
                <w:lang w:eastAsia="ru-RU"/>
              </w:rPr>
              <w:t>Тренинг</w:t>
            </w:r>
          </w:p>
        </w:tc>
      </w:tr>
      <w:tr w:rsidR="006C48E4" w:rsidRPr="005C3F59" w14:paraId="4C19D3A2" w14:textId="77777777" w:rsidTr="005C3F59">
        <w:tc>
          <w:tcPr>
            <w:tcW w:w="851" w:type="dxa"/>
            <w:shd w:val="clear" w:color="auto" w:fill="auto"/>
            <w:vAlign w:val="center"/>
          </w:tcPr>
          <w:p w14:paraId="687A9524" w14:textId="4F861369" w:rsidR="006C48E4" w:rsidRPr="005C3F59" w:rsidRDefault="00377A8C" w:rsidP="00BB376F">
            <w:pPr>
              <w:spacing w:line="276" w:lineRule="auto"/>
              <w:ind w:left="0" w:firstLine="0"/>
              <w:rPr>
                <w:lang w:eastAsia="ru-RU"/>
              </w:rPr>
            </w:pPr>
            <w:r w:rsidRPr="005C3F59">
              <w:rPr>
                <w:lang w:eastAsia="ru-RU"/>
              </w:rPr>
              <w:t>13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1B86BE8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lang w:eastAsia="ru-RU"/>
              </w:rPr>
              <w:t>«Давай устроим праздник»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107759" w14:textId="77777777" w:rsidR="006C48E4" w:rsidRPr="005C3F59" w:rsidRDefault="006C48E4" w:rsidP="00BB376F">
            <w:pPr>
              <w:spacing w:line="276" w:lineRule="auto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     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BF89E5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  <w:r w:rsidRPr="005C3F59">
              <w:rPr>
                <w:lang w:eastAsia="ru-RU"/>
              </w:rPr>
              <w:t xml:space="preserve"> Практическая работа</w:t>
            </w:r>
          </w:p>
        </w:tc>
      </w:tr>
      <w:tr w:rsidR="006C48E4" w:rsidRPr="005C3F59" w14:paraId="5BAFFEDE" w14:textId="77777777" w:rsidTr="005C3F59">
        <w:tc>
          <w:tcPr>
            <w:tcW w:w="851" w:type="dxa"/>
            <w:shd w:val="clear" w:color="auto" w:fill="auto"/>
            <w:vAlign w:val="center"/>
          </w:tcPr>
          <w:p w14:paraId="15D8C598" w14:textId="77777777" w:rsidR="006C48E4" w:rsidRPr="005C3F59" w:rsidRDefault="006C48E4" w:rsidP="00BB376F">
            <w:pPr>
              <w:spacing w:line="276" w:lineRule="auto"/>
              <w:ind w:left="0" w:firstLine="0"/>
              <w:rPr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8212698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lang w:eastAsia="ru-RU"/>
              </w:rPr>
              <w:t>Физическое развитие, спорт</w:t>
            </w:r>
            <w:r w:rsidRPr="005C3F59">
              <w:rPr>
                <w:iCs/>
                <w:lang w:eastAsia="zh-CN"/>
              </w:rPr>
              <w:t xml:space="preserve"> Интегрир</w:t>
            </w:r>
            <w:r w:rsidRPr="005C3F59">
              <w:rPr>
                <w:iCs/>
                <w:lang w:eastAsia="zh-CN"/>
              </w:rPr>
              <w:t>о</w:t>
            </w:r>
            <w:r w:rsidRPr="005C3F59">
              <w:rPr>
                <w:iCs/>
                <w:lang w:eastAsia="zh-CN"/>
              </w:rPr>
              <w:t>ванная программа «Магия науки д</w:t>
            </w:r>
            <w:r w:rsidRPr="005C3F59">
              <w:rPr>
                <w:iCs/>
                <w:lang w:eastAsia="zh-CN"/>
              </w:rPr>
              <w:t>е</w:t>
            </w:r>
            <w:r w:rsidRPr="005C3F59">
              <w:rPr>
                <w:iCs/>
                <w:lang w:eastAsia="zh-CN"/>
              </w:rPr>
              <w:t>кабрьских вечеров»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D26EE8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  <w:r w:rsidRPr="005C3F59">
              <w:rPr>
                <w:lang w:eastAsia="ru-RU"/>
              </w:rPr>
              <w:t>20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F5A462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</w:p>
        </w:tc>
      </w:tr>
      <w:tr w:rsidR="006C48E4" w:rsidRPr="005C3F59" w14:paraId="65D990CA" w14:textId="77777777" w:rsidTr="005C3F59">
        <w:tc>
          <w:tcPr>
            <w:tcW w:w="851" w:type="dxa"/>
            <w:shd w:val="clear" w:color="auto" w:fill="auto"/>
            <w:vAlign w:val="center"/>
          </w:tcPr>
          <w:p w14:paraId="09D17E7E" w14:textId="77777777" w:rsidR="006C48E4" w:rsidRPr="005C3F59" w:rsidRDefault="006C48E4" w:rsidP="00BB376F">
            <w:pPr>
              <w:spacing w:line="276" w:lineRule="auto"/>
              <w:ind w:left="0" w:firstLine="0"/>
              <w:rPr>
                <w:lang w:eastAsia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4EE5435" w14:textId="77777777" w:rsidR="006C48E4" w:rsidRPr="005C3F59" w:rsidRDefault="006C48E4" w:rsidP="00BB376F">
            <w:pPr>
              <w:spacing w:line="276" w:lineRule="auto"/>
              <w:ind w:left="111" w:firstLine="0"/>
              <w:rPr>
                <w:lang w:eastAsia="ru-RU"/>
              </w:rPr>
            </w:pPr>
            <w:r w:rsidRPr="005C3F59">
              <w:rPr>
                <w:iCs/>
                <w:lang w:eastAsia="zh-CN"/>
              </w:rPr>
              <w:t>Интегрированная программа «Магия науки декабрьских вечеров»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214415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  <w:r w:rsidRPr="005C3F59">
              <w:rPr>
                <w:lang w:eastAsia="ru-RU"/>
              </w:rPr>
              <w:t>16 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3D9067" w14:textId="77777777" w:rsidR="006C48E4" w:rsidRPr="005C3F59" w:rsidRDefault="006C48E4" w:rsidP="00BB376F">
            <w:pPr>
              <w:spacing w:line="276" w:lineRule="auto"/>
              <w:ind w:firstLine="0"/>
              <w:rPr>
                <w:lang w:eastAsia="ru-RU"/>
              </w:rPr>
            </w:pPr>
          </w:p>
        </w:tc>
      </w:tr>
      <w:tr w:rsidR="006C48E4" w:rsidRPr="005C3F59" w14:paraId="5FE4EAE2" w14:textId="77777777" w:rsidTr="00C0726C">
        <w:tc>
          <w:tcPr>
            <w:tcW w:w="5387" w:type="dxa"/>
            <w:gridSpan w:val="2"/>
            <w:shd w:val="clear" w:color="auto" w:fill="auto"/>
            <w:vAlign w:val="center"/>
          </w:tcPr>
          <w:p w14:paraId="66947943" w14:textId="77777777" w:rsidR="006C48E4" w:rsidRPr="005C3F59" w:rsidRDefault="006C48E4" w:rsidP="00377A8C">
            <w:pPr>
              <w:spacing w:line="276" w:lineRule="auto"/>
              <w:ind w:firstLine="0"/>
              <w:rPr>
                <w:rFonts w:eastAsia="Calibri"/>
                <w:b/>
              </w:rPr>
            </w:pPr>
            <w:r w:rsidRPr="005C3F59">
              <w:rPr>
                <w:rFonts w:eastAsia="Calibri"/>
                <w:b/>
              </w:rPr>
              <w:t>Итого: максимальная нагрузка на 1 человека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FCDE0C" w14:textId="48022007" w:rsidR="006C48E4" w:rsidRPr="005C3F59" w:rsidRDefault="006C48E4" w:rsidP="00BB376F">
            <w:pPr>
              <w:spacing w:line="276" w:lineRule="auto"/>
              <w:ind w:firstLine="0"/>
              <w:rPr>
                <w:b/>
                <w:lang w:eastAsia="ru-RU"/>
              </w:rPr>
            </w:pPr>
            <w:r w:rsidRPr="005C3F59">
              <w:rPr>
                <w:b/>
                <w:lang w:eastAsia="ru-RU"/>
              </w:rPr>
              <w:t>20</w:t>
            </w:r>
            <w:r w:rsidR="005C3F59">
              <w:rPr>
                <w:b/>
                <w:lang w:eastAsia="ru-RU"/>
              </w:rPr>
              <w:t xml:space="preserve"> </w:t>
            </w:r>
            <w:r w:rsidRPr="005C3F59">
              <w:rPr>
                <w:b/>
                <w:lang w:eastAsia="ru-RU"/>
              </w:rPr>
              <w:t>часов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DF62FA" w14:textId="77777777" w:rsidR="006C48E4" w:rsidRPr="005C3F59" w:rsidRDefault="006C48E4" w:rsidP="00BB376F">
            <w:pPr>
              <w:spacing w:line="276" w:lineRule="auto"/>
              <w:ind w:firstLine="709"/>
              <w:rPr>
                <w:lang w:eastAsia="ru-RU"/>
              </w:rPr>
            </w:pPr>
          </w:p>
        </w:tc>
      </w:tr>
    </w:tbl>
    <w:p w14:paraId="5CDB0C2F" w14:textId="77777777" w:rsidR="00750509" w:rsidRPr="005C3F59" w:rsidRDefault="00750509" w:rsidP="005C1498">
      <w:pPr>
        <w:shd w:val="clear" w:color="auto" w:fill="FFFFFF"/>
        <w:suppressAutoHyphens/>
        <w:spacing w:line="276" w:lineRule="auto"/>
        <w:ind w:left="0" w:firstLine="0"/>
        <w:rPr>
          <w:iCs/>
          <w:color w:val="FF0000"/>
          <w:lang w:eastAsia="zh-CN"/>
        </w:rPr>
      </w:pPr>
    </w:p>
    <w:tbl>
      <w:tblPr>
        <w:tblStyle w:val="412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2126"/>
        <w:gridCol w:w="2693"/>
        <w:gridCol w:w="1418"/>
      </w:tblGrid>
      <w:tr w:rsidR="006C48E4" w:rsidRPr="005C3F59" w14:paraId="32CA025A" w14:textId="77777777" w:rsidTr="00C0726C">
        <w:trPr>
          <w:trHeight w:val="6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9BED" w14:textId="77777777" w:rsidR="006C48E4" w:rsidRPr="005C3F59" w:rsidRDefault="006C48E4" w:rsidP="004E37D9">
            <w:pPr>
              <w:suppressAutoHyphens/>
              <w:spacing w:line="276" w:lineRule="auto"/>
              <w:jc w:val="center"/>
              <w:rPr>
                <w:b/>
                <w:iCs/>
                <w:lang w:eastAsia="zh-CN"/>
              </w:rPr>
            </w:pPr>
            <w:r w:rsidRPr="005C3F59">
              <w:rPr>
                <w:b/>
              </w:rPr>
              <w:t>Инвариантная часть</w:t>
            </w:r>
          </w:p>
        </w:tc>
        <w:tc>
          <w:tcPr>
            <w:tcW w:w="1985" w:type="dxa"/>
          </w:tcPr>
          <w:p w14:paraId="0887BF86" w14:textId="3F60659F" w:rsidR="006C48E4" w:rsidRPr="005C3F59" w:rsidRDefault="006C48E4" w:rsidP="004E37D9">
            <w:pPr>
              <w:suppressAutoHyphens/>
              <w:spacing w:line="276" w:lineRule="auto"/>
              <w:jc w:val="center"/>
              <w:rPr>
                <w:b/>
                <w:iCs/>
                <w:lang w:eastAsia="zh-CN"/>
              </w:rPr>
            </w:pPr>
            <w:r w:rsidRPr="005C3F59">
              <w:rPr>
                <w:b/>
                <w:iCs/>
                <w:lang w:eastAsia="zh-CN"/>
              </w:rPr>
              <w:t>Вариативная часть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24DC" w14:textId="77777777" w:rsidR="006C48E4" w:rsidRPr="005C3F59" w:rsidRDefault="006C48E4" w:rsidP="004E37D9">
            <w:pPr>
              <w:suppressAutoHyphens/>
              <w:spacing w:line="276" w:lineRule="auto"/>
              <w:jc w:val="center"/>
              <w:rPr>
                <w:b/>
                <w:iCs/>
                <w:lang w:eastAsia="zh-CN"/>
              </w:rPr>
            </w:pPr>
            <w:proofErr w:type="spellStart"/>
            <w:r w:rsidRPr="005C3F59">
              <w:rPr>
                <w:b/>
                <w:iCs/>
                <w:lang w:eastAsia="zh-CN"/>
              </w:rPr>
              <w:t>Командообразование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FA11" w14:textId="77777777" w:rsidR="006C48E4" w:rsidRPr="005C3F59" w:rsidRDefault="006C48E4" w:rsidP="004E37D9">
            <w:pPr>
              <w:suppressAutoHyphens/>
              <w:jc w:val="center"/>
              <w:rPr>
                <w:b/>
                <w:iCs/>
                <w:lang w:eastAsia="zh-CN"/>
              </w:rPr>
            </w:pPr>
            <w:r w:rsidRPr="005C3F59">
              <w:rPr>
                <w:b/>
                <w:iCs/>
                <w:lang w:eastAsia="zh-CN"/>
              </w:rPr>
              <w:t>Интегрированная программа «Магия науки декабрьских вечеров»</w:t>
            </w:r>
          </w:p>
        </w:tc>
        <w:tc>
          <w:tcPr>
            <w:tcW w:w="1418" w:type="dxa"/>
            <w:shd w:val="clear" w:color="auto" w:fill="auto"/>
          </w:tcPr>
          <w:p w14:paraId="69F33876" w14:textId="70276DF5" w:rsidR="006C48E4" w:rsidRPr="005C3F59" w:rsidRDefault="006C48E4" w:rsidP="004E37D9">
            <w:pPr>
              <w:jc w:val="center"/>
            </w:pPr>
            <w:r w:rsidRPr="005C3F59">
              <w:rPr>
                <w:b/>
                <w:lang w:eastAsia="ru-RU"/>
              </w:rPr>
              <w:t>Физич</w:t>
            </w:r>
            <w:r w:rsidRPr="005C3F59">
              <w:rPr>
                <w:b/>
                <w:lang w:eastAsia="ru-RU"/>
              </w:rPr>
              <w:t>е</w:t>
            </w:r>
            <w:r w:rsidRPr="005C3F59">
              <w:rPr>
                <w:b/>
                <w:lang w:eastAsia="ru-RU"/>
              </w:rPr>
              <w:t>ское ра</w:t>
            </w:r>
            <w:r w:rsidRPr="005C3F59">
              <w:rPr>
                <w:b/>
                <w:lang w:eastAsia="ru-RU"/>
              </w:rPr>
              <w:t>з</w:t>
            </w:r>
            <w:r w:rsidRPr="005C3F59">
              <w:rPr>
                <w:b/>
                <w:lang w:eastAsia="ru-RU"/>
              </w:rPr>
              <w:t>витие, спорт</w:t>
            </w:r>
          </w:p>
        </w:tc>
      </w:tr>
      <w:tr w:rsidR="006C48E4" w:rsidRPr="005C3F59" w14:paraId="018B0F47" w14:textId="77777777" w:rsidTr="00C0726C">
        <w:trPr>
          <w:trHeight w:val="6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F75D" w14:textId="77777777" w:rsidR="006C48E4" w:rsidRPr="005C3F59" w:rsidRDefault="006C48E4" w:rsidP="00BB376F">
            <w:pPr>
              <w:suppressAutoHyphens/>
              <w:spacing w:line="276" w:lineRule="auto"/>
              <w:jc w:val="center"/>
              <w:rPr>
                <w:iCs/>
                <w:lang w:eastAsia="zh-CN"/>
              </w:rPr>
            </w:pPr>
            <w:r w:rsidRPr="005C3F59">
              <w:rPr>
                <w:iCs/>
                <w:lang w:eastAsia="zh-CN"/>
              </w:rPr>
              <w:lastRenderedPageBreak/>
              <w:t>8 часов</w:t>
            </w:r>
          </w:p>
        </w:tc>
        <w:tc>
          <w:tcPr>
            <w:tcW w:w="1985" w:type="dxa"/>
          </w:tcPr>
          <w:p w14:paraId="5AC654E5" w14:textId="77777777" w:rsidR="006C48E4" w:rsidRPr="005C3F59" w:rsidRDefault="006C48E4" w:rsidP="00BB376F">
            <w:pPr>
              <w:suppressAutoHyphens/>
              <w:spacing w:line="276" w:lineRule="auto"/>
              <w:jc w:val="center"/>
              <w:rPr>
                <w:iCs/>
                <w:lang w:eastAsia="zh-CN"/>
              </w:rPr>
            </w:pPr>
            <w:r w:rsidRPr="005C3F59">
              <w:rPr>
                <w:iCs/>
                <w:lang w:eastAsia="zh-CN"/>
              </w:rPr>
              <w:t>20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B22E" w14:textId="5BAB208D" w:rsidR="006C48E4" w:rsidRPr="005C3F59" w:rsidRDefault="00377A8C" w:rsidP="00BB376F">
            <w:pPr>
              <w:suppressAutoHyphens/>
              <w:spacing w:line="276" w:lineRule="auto"/>
              <w:jc w:val="center"/>
              <w:rPr>
                <w:iCs/>
                <w:lang w:eastAsia="zh-CN"/>
              </w:rPr>
            </w:pPr>
            <w:r w:rsidRPr="005C3F59">
              <w:rPr>
                <w:iCs/>
                <w:lang w:eastAsia="zh-CN"/>
              </w:rPr>
              <w:t>7</w:t>
            </w:r>
            <w:r w:rsidR="006C48E4" w:rsidRPr="005C3F59">
              <w:rPr>
                <w:iCs/>
                <w:lang w:eastAsia="zh-CN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5225" w14:textId="77777777" w:rsidR="006C48E4" w:rsidRPr="005C3F59" w:rsidRDefault="006C48E4" w:rsidP="00BB376F">
            <w:pPr>
              <w:suppressAutoHyphens/>
              <w:jc w:val="center"/>
              <w:rPr>
                <w:iCs/>
                <w:lang w:eastAsia="zh-CN"/>
              </w:rPr>
            </w:pPr>
            <w:r w:rsidRPr="005C3F59">
              <w:rPr>
                <w:iCs/>
                <w:lang w:eastAsia="zh-CN"/>
              </w:rPr>
              <w:t>16 часов</w:t>
            </w:r>
          </w:p>
        </w:tc>
        <w:tc>
          <w:tcPr>
            <w:tcW w:w="1418" w:type="dxa"/>
            <w:shd w:val="clear" w:color="auto" w:fill="auto"/>
          </w:tcPr>
          <w:p w14:paraId="4EA74190" w14:textId="77777777" w:rsidR="006C48E4" w:rsidRPr="005C3F59" w:rsidRDefault="006C48E4" w:rsidP="00BB376F">
            <w:r w:rsidRPr="005C3F59">
              <w:rPr>
                <w:iCs/>
                <w:lang w:eastAsia="zh-CN"/>
              </w:rPr>
              <w:t>20 часов</w:t>
            </w:r>
          </w:p>
        </w:tc>
      </w:tr>
      <w:tr w:rsidR="005C3F59" w:rsidRPr="005C3F59" w14:paraId="62FB2C0B" w14:textId="77777777" w:rsidTr="00BB376F">
        <w:trPr>
          <w:trHeight w:val="683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81847F" w14:textId="77777777" w:rsidR="005C3F59" w:rsidRPr="005C3F59" w:rsidRDefault="005C3F59" w:rsidP="00BB376F">
            <w:pPr>
              <w:suppressAutoHyphens/>
              <w:spacing w:line="276" w:lineRule="auto"/>
              <w:jc w:val="both"/>
              <w:rPr>
                <w:b/>
                <w:iCs/>
                <w:lang w:eastAsia="zh-CN"/>
              </w:rPr>
            </w:pPr>
            <w:r w:rsidRPr="005C3F59">
              <w:rPr>
                <w:b/>
                <w:iCs/>
                <w:lang w:eastAsia="zh-CN"/>
              </w:rPr>
              <w:t xml:space="preserve">Итого: </w:t>
            </w:r>
          </w:p>
          <w:p w14:paraId="392531FB" w14:textId="75C4C1AB" w:rsidR="005C3F59" w:rsidRPr="005C3F59" w:rsidRDefault="005C3F59" w:rsidP="00BB376F">
            <w:r w:rsidRPr="005C3F59">
              <w:rPr>
                <w:b/>
                <w:iCs/>
                <w:lang w:eastAsia="zh-CN"/>
              </w:rPr>
              <w:t>максимальная нагрузка на 1 человека на смене – 71 час</w:t>
            </w:r>
          </w:p>
        </w:tc>
      </w:tr>
    </w:tbl>
    <w:p w14:paraId="7D4FEBAC" w14:textId="77777777" w:rsidR="005C1498" w:rsidRPr="00CD6D1E" w:rsidRDefault="005C1498" w:rsidP="005C3F59">
      <w:pPr>
        <w:shd w:val="clear" w:color="auto" w:fill="FFFFFF"/>
        <w:spacing w:line="276" w:lineRule="auto"/>
        <w:ind w:left="0" w:right="-6" w:firstLine="0"/>
        <w:contextualSpacing/>
        <w:jc w:val="center"/>
        <w:rPr>
          <w:sz w:val="28"/>
          <w:szCs w:val="28"/>
          <w:lang w:eastAsia="ru-RU"/>
        </w:rPr>
      </w:pPr>
      <w:r w:rsidRPr="00CD6D1E">
        <w:rPr>
          <w:rFonts w:eastAsia="Calibri"/>
          <w:b/>
          <w:sz w:val="28"/>
          <w:szCs w:val="28"/>
          <w:lang w:eastAsia="en-US"/>
        </w:rPr>
        <w:t>4.1.2. Образовательный компонент</w:t>
      </w:r>
    </w:p>
    <w:tbl>
      <w:tblPr>
        <w:tblStyle w:val="310"/>
        <w:tblpPr w:leftFromText="180" w:rightFromText="180" w:vertAnchor="text" w:horzAnchor="margin" w:tblpXSpec="center" w:tblpY="90"/>
        <w:tblW w:w="9639" w:type="dxa"/>
        <w:tblInd w:w="0" w:type="dxa"/>
        <w:tblLook w:val="04A0" w:firstRow="1" w:lastRow="0" w:firstColumn="1" w:lastColumn="0" w:noHBand="0" w:noVBand="1"/>
      </w:tblPr>
      <w:tblGrid>
        <w:gridCol w:w="2660"/>
        <w:gridCol w:w="2551"/>
        <w:gridCol w:w="4428"/>
      </w:tblGrid>
      <w:tr w:rsidR="005B3050" w:rsidRPr="00CD6D1E" w14:paraId="33BB778E" w14:textId="77777777" w:rsidTr="005B3050">
        <w:trPr>
          <w:trHeight w:val="37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1EAD" w14:textId="77777777" w:rsidR="005B3050" w:rsidRPr="003B4559" w:rsidRDefault="005B3050" w:rsidP="005B3050">
            <w:pPr>
              <w:spacing w:line="360" w:lineRule="auto"/>
              <w:jc w:val="center"/>
            </w:pPr>
            <w:r w:rsidRPr="003B4559">
              <w:rPr>
                <w:b/>
                <w:lang w:eastAsia="zh-CN"/>
              </w:rPr>
              <w:t>Название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CD34" w14:textId="77777777" w:rsidR="005B3050" w:rsidRPr="003B4559" w:rsidRDefault="005B3050" w:rsidP="005B3050">
            <w:pPr>
              <w:spacing w:line="360" w:lineRule="auto"/>
              <w:jc w:val="center"/>
            </w:pPr>
            <w:r w:rsidRPr="003B4559">
              <w:rPr>
                <w:b/>
                <w:lang w:eastAsia="zh-CN"/>
              </w:rPr>
              <w:t>Форма проведения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358E" w14:textId="77777777" w:rsidR="005B3050" w:rsidRPr="003B4559" w:rsidRDefault="005B3050" w:rsidP="005B3050">
            <w:pPr>
              <w:spacing w:line="360" w:lineRule="auto"/>
              <w:jc w:val="center"/>
            </w:pPr>
            <w:r w:rsidRPr="003B4559">
              <w:rPr>
                <w:b/>
                <w:lang w:eastAsia="zh-CN"/>
              </w:rPr>
              <w:t>Краткое содержание</w:t>
            </w:r>
          </w:p>
        </w:tc>
      </w:tr>
      <w:tr w:rsidR="005B3050" w:rsidRPr="00CD6D1E" w14:paraId="4D8312F2" w14:textId="77777777" w:rsidTr="005B305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5CE0" w14:textId="39DF9A79" w:rsidR="005B3050" w:rsidRPr="003B4559" w:rsidRDefault="005B3050" w:rsidP="005B3050">
            <w:pPr>
              <w:spacing w:line="360" w:lineRule="auto"/>
              <w:jc w:val="both"/>
            </w:pPr>
            <w:r w:rsidRPr="003B4559">
              <w:t xml:space="preserve">Образовательный блок «Дизайн Нового Года»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D27E" w14:textId="77777777" w:rsidR="005B3050" w:rsidRPr="003B4559" w:rsidRDefault="005B3050" w:rsidP="005B3050">
            <w:pPr>
              <w:spacing w:line="360" w:lineRule="auto"/>
              <w:jc w:val="both"/>
            </w:pPr>
            <w:r w:rsidRPr="003B4559">
              <w:t>Интерактивная в</w:t>
            </w:r>
            <w:r w:rsidRPr="003B4559">
              <w:t>ы</w:t>
            </w:r>
            <w:r w:rsidRPr="003B4559">
              <w:t>ставка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12CE" w14:textId="1CE141C9" w:rsidR="005B3050" w:rsidRPr="003B4559" w:rsidRDefault="005B3050" w:rsidP="005B3050">
            <w:pPr>
              <w:spacing w:line="360" w:lineRule="auto"/>
              <w:jc w:val="both"/>
            </w:pPr>
            <w:r w:rsidRPr="003B4559">
              <w:t>Участники познакомятся</w:t>
            </w:r>
            <w:r w:rsidR="00167C1D" w:rsidRPr="003B4559">
              <w:t xml:space="preserve"> с правилами оформления и разработки декораций для проведения праздничных мероприятий. </w:t>
            </w:r>
          </w:p>
        </w:tc>
      </w:tr>
      <w:tr w:rsidR="005B3050" w:rsidRPr="00CD6D1E" w14:paraId="1E3972E3" w14:textId="77777777" w:rsidTr="005B305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AAE7" w14:textId="76448711" w:rsidR="005B3050" w:rsidRPr="003B4559" w:rsidRDefault="005B3050" w:rsidP="005B3050">
            <w:pPr>
              <w:spacing w:line="360" w:lineRule="auto"/>
              <w:jc w:val="both"/>
            </w:pPr>
            <w:r w:rsidRPr="003B4559">
              <w:t xml:space="preserve">Образовательный блок «Секрет праздника»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235A" w14:textId="742AB220" w:rsidR="005B3050" w:rsidRPr="003B4559" w:rsidRDefault="005B3050" w:rsidP="005B3050">
            <w:pPr>
              <w:spacing w:line="360" w:lineRule="auto"/>
              <w:jc w:val="both"/>
            </w:pPr>
            <w:r w:rsidRPr="003B4559">
              <w:t xml:space="preserve">Игровая станция 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1FD1" w14:textId="398B4E65" w:rsidR="005B3050" w:rsidRPr="003B4559" w:rsidRDefault="00167C1D" w:rsidP="005B3050">
            <w:pPr>
              <w:spacing w:line="360" w:lineRule="auto"/>
              <w:jc w:val="both"/>
            </w:pPr>
            <w:r w:rsidRPr="003B4559">
              <w:t xml:space="preserve">Участники </w:t>
            </w:r>
            <w:proofErr w:type="gramStart"/>
            <w:r w:rsidRPr="003B4559">
              <w:t>исследуют</w:t>
            </w:r>
            <w:proofErr w:type="gramEnd"/>
            <w:r w:rsidRPr="003B4559">
              <w:t xml:space="preserve"> как выстраивае</w:t>
            </w:r>
            <w:r w:rsidRPr="003B4559">
              <w:t>т</w:t>
            </w:r>
            <w:r w:rsidRPr="003B4559">
              <w:t xml:space="preserve">ся сценарный план, что входит в основу </w:t>
            </w:r>
            <w:r w:rsidR="00803F15" w:rsidRPr="003B4559">
              <w:t>шоу-программы, какие используют те</w:t>
            </w:r>
            <w:r w:rsidR="00803F15" w:rsidRPr="003B4559">
              <w:t>х</w:t>
            </w:r>
            <w:r w:rsidR="00803F15" w:rsidRPr="003B4559">
              <w:t xml:space="preserve">нологии во время выступления шоу-программы, современные детали. </w:t>
            </w:r>
          </w:p>
        </w:tc>
      </w:tr>
      <w:tr w:rsidR="00803F15" w:rsidRPr="00CD6D1E" w14:paraId="210FD050" w14:textId="77777777" w:rsidTr="005B305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3FC4" w14:textId="6BABCE47" w:rsidR="00803F15" w:rsidRPr="003B4559" w:rsidRDefault="00803F15" w:rsidP="00803F15">
            <w:pPr>
              <w:spacing w:line="360" w:lineRule="auto"/>
              <w:jc w:val="both"/>
            </w:pPr>
            <w:r w:rsidRPr="003B4559">
              <w:t>Образовательный блок «Новогодняя масте</w:t>
            </w:r>
            <w:r w:rsidRPr="003B4559">
              <w:t>р</w:t>
            </w:r>
            <w:r w:rsidRPr="003B4559">
              <w:t xml:space="preserve">ская»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FF8C1" w14:textId="26E2AC66" w:rsidR="00803F15" w:rsidRPr="003B4559" w:rsidRDefault="00803F15" w:rsidP="00803F15">
            <w:pPr>
              <w:spacing w:line="360" w:lineRule="auto"/>
              <w:jc w:val="both"/>
            </w:pPr>
            <w:r w:rsidRPr="003B4559">
              <w:t xml:space="preserve">Творческий проект 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FB6D" w14:textId="210D3DA2" w:rsidR="00803F15" w:rsidRPr="003B4559" w:rsidRDefault="00803F15" w:rsidP="00803F15">
            <w:pPr>
              <w:spacing w:line="360" w:lineRule="auto"/>
              <w:jc w:val="both"/>
            </w:pPr>
            <w:r w:rsidRPr="003B4559">
              <w:t>Участники создадут уникальную ело</w:t>
            </w:r>
            <w:r w:rsidRPr="003B4559">
              <w:t>ч</w:t>
            </w:r>
            <w:r w:rsidRPr="003B4559">
              <w:t>ную игрушку на новогоднюю ёлку в т</w:t>
            </w:r>
            <w:r w:rsidRPr="003B4559">
              <w:t>е</w:t>
            </w:r>
            <w:r w:rsidRPr="003B4559">
              <w:t xml:space="preserve">матике «Чудеса Хабаровского края». </w:t>
            </w:r>
          </w:p>
          <w:p w14:paraId="6FD6DE01" w14:textId="0C49F6D5" w:rsidR="00803F15" w:rsidRPr="003B4559" w:rsidRDefault="00803F15" w:rsidP="00803F15">
            <w:pPr>
              <w:spacing w:line="360" w:lineRule="auto"/>
              <w:jc w:val="both"/>
            </w:pPr>
          </w:p>
        </w:tc>
      </w:tr>
      <w:tr w:rsidR="00803F15" w:rsidRPr="00CD6D1E" w14:paraId="3ADF08CE" w14:textId="77777777" w:rsidTr="005B305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761F4" w14:textId="05F37476" w:rsidR="00803F15" w:rsidRPr="003B4559" w:rsidRDefault="00803F15" w:rsidP="00803F1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B4559">
              <w:rPr>
                <w:sz w:val="22"/>
                <w:szCs w:val="22"/>
              </w:rPr>
              <w:t xml:space="preserve">Образовательный блок «Кладовая подарков»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C61F" w14:textId="03B0F28C" w:rsidR="00803F15" w:rsidRPr="003B4559" w:rsidRDefault="00803F15" w:rsidP="00803F1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B4559">
              <w:rPr>
                <w:sz w:val="22"/>
                <w:szCs w:val="22"/>
              </w:rPr>
              <w:t xml:space="preserve">Интерактивная выставка 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3AB7" w14:textId="77777777" w:rsidR="00803F15" w:rsidRPr="003B4559" w:rsidRDefault="00803F15" w:rsidP="00803F1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B4559">
              <w:rPr>
                <w:sz w:val="22"/>
                <w:szCs w:val="22"/>
              </w:rPr>
              <w:t>В ходе игры каждый участник нарисует свой уникальный элемент и даст ему назв</w:t>
            </w:r>
            <w:r w:rsidRPr="003B4559">
              <w:rPr>
                <w:sz w:val="22"/>
                <w:szCs w:val="22"/>
              </w:rPr>
              <w:t>а</w:t>
            </w:r>
            <w:r w:rsidRPr="003B4559">
              <w:rPr>
                <w:sz w:val="22"/>
                <w:szCs w:val="22"/>
              </w:rPr>
              <w:t>ние. В результате совместной работы пол</w:t>
            </w:r>
            <w:r w:rsidRPr="003B4559">
              <w:rPr>
                <w:sz w:val="22"/>
                <w:szCs w:val="22"/>
              </w:rPr>
              <w:t>у</w:t>
            </w:r>
            <w:r w:rsidRPr="003B4559">
              <w:rPr>
                <w:sz w:val="22"/>
                <w:szCs w:val="22"/>
              </w:rPr>
              <w:t>чится один большой коллективный рисунок.</w:t>
            </w:r>
          </w:p>
          <w:p w14:paraId="4DFE9676" w14:textId="588E57B8" w:rsidR="00803F15" w:rsidRPr="003B4559" w:rsidRDefault="00803F15" w:rsidP="00803F1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B4559">
              <w:rPr>
                <w:sz w:val="22"/>
                <w:szCs w:val="22"/>
              </w:rPr>
              <w:t>В Дальнейшем участникам необходимо научиться делать этот уникальный элемент и обучить всех в форме мастер-класса.</w:t>
            </w:r>
          </w:p>
        </w:tc>
      </w:tr>
    </w:tbl>
    <w:p w14:paraId="3F509729" w14:textId="77777777" w:rsidR="001A4EA2" w:rsidRPr="00CD6D1E" w:rsidRDefault="001A4EA2" w:rsidP="003B4559">
      <w:pPr>
        <w:spacing w:after="200"/>
        <w:ind w:left="-426" w:firstLine="710"/>
        <w:rPr>
          <w:rFonts w:eastAsia="Calibri"/>
          <w:b/>
          <w:sz w:val="28"/>
          <w:szCs w:val="28"/>
          <w:lang w:eastAsia="en-US"/>
        </w:rPr>
      </w:pPr>
    </w:p>
    <w:p w14:paraId="1EA0B783" w14:textId="77777777" w:rsidR="002F6B49" w:rsidRPr="00CD6D1E" w:rsidRDefault="002F6B49" w:rsidP="002F6B49">
      <w:pPr>
        <w:spacing w:after="200"/>
        <w:ind w:left="0" w:firstLine="0"/>
        <w:jc w:val="center"/>
        <w:rPr>
          <w:b/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>4.1.3. Дополнительные общеобразовательные общеразвивающие пр</w:t>
      </w:r>
      <w:r w:rsidRPr="00CD6D1E">
        <w:rPr>
          <w:b/>
          <w:sz w:val="28"/>
          <w:szCs w:val="28"/>
          <w:lang w:eastAsia="ru-RU"/>
        </w:rPr>
        <w:t>о</w:t>
      </w:r>
      <w:r w:rsidRPr="00CD6D1E">
        <w:rPr>
          <w:b/>
          <w:sz w:val="28"/>
          <w:szCs w:val="28"/>
          <w:lang w:eastAsia="ru-RU"/>
        </w:rPr>
        <w:t>граммы</w:t>
      </w:r>
    </w:p>
    <w:p w14:paraId="16ACE233" w14:textId="77777777" w:rsidR="002F6B49" w:rsidRPr="00CD6D1E" w:rsidRDefault="002F6B49" w:rsidP="002F6B49">
      <w:pPr>
        <w:shd w:val="clear" w:color="auto" w:fill="FFFFFF"/>
        <w:suppressAutoHyphens/>
        <w:ind w:left="0" w:firstLine="0"/>
        <w:rPr>
          <w:color w:val="000000"/>
          <w:sz w:val="28"/>
          <w:szCs w:val="28"/>
          <w:lang w:eastAsia="ru-RU"/>
        </w:rPr>
      </w:pPr>
      <w:r w:rsidRPr="00CD6D1E">
        <w:rPr>
          <w:color w:val="000000"/>
          <w:sz w:val="28"/>
          <w:szCs w:val="28"/>
          <w:lang w:eastAsia="ru-RU"/>
        </w:rPr>
        <w:t xml:space="preserve">            Программа дополнительного образования (вариативная часть) в рамках краевой  профильной смены  «Новый гол в Созвездии» реализуется через дополнительные общеобразовательные общеразвивающие программы, призванные обеспечить свободу выбора деятельности, личностный рост обучающихся, способствующие жизненному самоопределению, раскрытию и </w:t>
      </w:r>
      <w:r w:rsidRPr="00CD6D1E">
        <w:rPr>
          <w:color w:val="000000"/>
          <w:sz w:val="28"/>
          <w:szCs w:val="28"/>
          <w:lang w:eastAsia="ru-RU"/>
        </w:rPr>
        <w:lastRenderedPageBreak/>
        <w:t xml:space="preserve">реализации творческого потенциала и культуры личности, профессиональной ориентации и социализации детей.  Педагоги используют при проведении занятий преимущественно интерактивные технологии и методы обучения, отвечающие потребностям современного ребёнка и повышающие эффективность образовательного процесса. </w:t>
      </w:r>
    </w:p>
    <w:p w14:paraId="016E8E8E" w14:textId="77777777" w:rsidR="002F6B49" w:rsidRPr="00CD6D1E" w:rsidRDefault="002F6B49" w:rsidP="002F6B49">
      <w:pPr>
        <w:shd w:val="clear" w:color="auto" w:fill="FFFFFF"/>
        <w:suppressAutoHyphens/>
        <w:ind w:left="0" w:firstLine="0"/>
        <w:rPr>
          <w:color w:val="000000"/>
          <w:sz w:val="28"/>
          <w:szCs w:val="28"/>
          <w:lang w:eastAsia="ru-RU"/>
        </w:rPr>
      </w:pPr>
      <w:r w:rsidRPr="00CD6D1E">
        <w:rPr>
          <w:color w:val="000000"/>
          <w:sz w:val="28"/>
          <w:szCs w:val="28"/>
          <w:lang w:eastAsia="ru-RU"/>
        </w:rPr>
        <w:t xml:space="preserve">          Программы  дополнительного образования  на смене реализуются в соответствии с возрастом детей – участников смены (12-16 лет): средний и старший школьный возраст.  </w:t>
      </w:r>
      <w:proofErr w:type="gramStart"/>
      <w:r w:rsidRPr="00CD6D1E">
        <w:rPr>
          <w:color w:val="000000"/>
          <w:sz w:val="28"/>
          <w:szCs w:val="28"/>
          <w:lang w:eastAsia="ru-RU"/>
        </w:rPr>
        <w:t>Занятия по программам проводятся  в разновозрастных группах детей  с учётом психофизических, возрастных особенностей детей, их образовательных  запросов, на основе индивидуального подхода к обучающимся,  дифференцированной подачи материала и уровня сложности практической работы.</w:t>
      </w:r>
      <w:proofErr w:type="gramEnd"/>
      <w:r w:rsidRPr="00CD6D1E">
        <w:rPr>
          <w:color w:val="000000"/>
          <w:sz w:val="28"/>
          <w:szCs w:val="28"/>
          <w:lang w:eastAsia="ru-RU"/>
        </w:rPr>
        <w:t xml:space="preserve"> Группы  обучающихся формируются </w:t>
      </w:r>
      <w:r w:rsidRPr="00CD6D1E">
        <w:rPr>
          <w:rFonts w:eastAsia="Calibri"/>
          <w:sz w:val="28"/>
          <w:szCs w:val="28"/>
          <w:lang w:eastAsia="en-US"/>
        </w:rPr>
        <w:t xml:space="preserve">во второй  день смены, </w:t>
      </w:r>
      <w:r w:rsidRPr="00CD6D1E">
        <w:rPr>
          <w:color w:val="000000"/>
          <w:sz w:val="28"/>
          <w:szCs w:val="28"/>
          <w:lang w:eastAsia="ru-RU"/>
        </w:rPr>
        <w:t xml:space="preserve"> путем  свободного выбора детей, без особых требований к уровню их подготовленности.   Количество участников в группах -  до 20 человек.    </w:t>
      </w:r>
    </w:p>
    <w:p w14:paraId="095F90C4" w14:textId="77777777" w:rsidR="002F6B49" w:rsidRPr="00CD6D1E" w:rsidRDefault="002F6B49" w:rsidP="002F6B49">
      <w:pPr>
        <w:shd w:val="clear" w:color="auto" w:fill="FFFFFF"/>
        <w:suppressAutoHyphens/>
        <w:ind w:left="0" w:firstLine="0"/>
        <w:rPr>
          <w:sz w:val="28"/>
          <w:szCs w:val="28"/>
          <w:lang w:eastAsia="ru-RU"/>
        </w:rPr>
      </w:pPr>
      <w:r w:rsidRPr="00CD6D1E">
        <w:rPr>
          <w:color w:val="000000"/>
          <w:sz w:val="28"/>
          <w:szCs w:val="28"/>
          <w:lang w:eastAsia="ru-RU"/>
        </w:rPr>
        <w:t xml:space="preserve">           </w:t>
      </w:r>
      <w:r w:rsidRPr="00CD6D1E">
        <w:rPr>
          <w:sz w:val="28"/>
          <w:szCs w:val="28"/>
          <w:lang w:eastAsia="ru-RU"/>
        </w:rPr>
        <w:t xml:space="preserve">Участникам  краевой  профильной  смены   предоставляется возможность посещать по их выбору занятия по программам  дополнительного образования  разной направленности: художественной, социально-гуманитарной, технической, физкультурно-спортивной, естественнонаучной, туристско-краеведческой (всего 6 направленностей программ). </w:t>
      </w:r>
    </w:p>
    <w:p w14:paraId="32416501" w14:textId="096D1D99" w:rsidR="002F6B49" w:rsidRPr="00CD6D1E" w:rsidRDefault="002F6B49" w:rsidP="002F6B49">
      <w:pPr>
        <w:ind w:left="0" w:firstLine="0"/>
        <w:contextualSpacing/>
        <w:rPr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 xml:space="preserve">     </w:t>
      </w:r>
      <w:r w:rsidRPr="00CD6D1E">
        <w:rPr>
          <w:color w:val="000000"/>
          <w:sz w:val="28"/>
          <w:szCs w:val="28"/>
          <w:lang w:eastAsia="ru-RU"/>
        </w:rPr>
        <w:t xml:space="preserve"> </w:t>
      </w:r>
      <w:r w:rsidRPr="00CD6D1E">
        <w:rPr>
          <w:sz w:val="28"/>
          <w:szCs w:val="28"/>
          <w:lang w:eastAsia="ru-RU"/>
        </w:rPr>
        <w:t xml:space="preserve">Каждый обучающийся посетит 10 </w:t>
      </w:r>
      <w:r w:rsidR="00497175" w:rsidRPr="00CD6D1E">
        <w:rPr>
          <w:sz w:val="28"/>
          <w:szCs w:val="28"/>
          <w:lang w:eastAsia="ru-RU"/>
        </w:rPr>
        <w:t xml:space="preserve"> занятий мастерских   в объеме 2</w:t>
      </w:r>
      <w:r w:rsidRPr="00CD6D1E">
        <w:rPr>
          <w:sz w:val="28"/>
          <w:szCs w:val="28"/>
          <w:lang w:eastAsia="ru-RU"/>
        </w:rPr>
        <w:t>0 ак</w:t>
      </w:r>
      <w:r w:rsidRPr="00CD6D1E">
        <w:rPr>
          <w:sz w:val="28"/>
          <w:szCs w:val="28"/>
          <w:lang w:eastAsia="ru-RU"/>
        </w:rPr>
        <w:t>а</w:t>
      </w:r>
      <w:r w:rsidRPr="00CD6D1E">
        <w:rPr>
          <w:sz w:val="28"/>
          <w:szCs w:val="28"/>
          <w:lang w:eastAsia="ru-RU"/>
        </w:rPr>
        <w:t xml:space="preserve">демических  часов. </w:t>
      </w:r>
      <w:r w:rsidRPr="00CD6D1E">
        <w:rPr>
          <w:color w:val="000000"/>
          <w:sz w:val="28"/>
          <w:szCs w:val="28"/>
          <w:lang w:eastAsia="ru-RU"/>
        </w:rPr>
        <w:t>Продолжительность одного занятия -</w:t>
      </w:r>
      <w:r w:rsidRPr="00CD6D1E">
        <w:rPr>
          <w:sz w:val="28"/>
          <w:szCs w:val="28"/>
          <w:lang w:eastAsia="ru-RU"/>
        </w:rPr>
        <w:t xml:space="preserve"> 2 академических  часа с перерывом 10 минут. </w:t>
      </w:r>
    </w:p>
    <w:tbl>
      <w:tblPr>
        <w:tblStyle w:val="222"/>
        <w:tblW w:w="5496" w:type="pct"/>
        <w:jc w:val="center"/>
        <w:tblInd w:w="-5713" w:type="dxa"/>
        <w:tblLook w:val="04A0" w:firstRow="1" w:lastRow="0" w:firstColumn="1" w:lastColumn="0" w:noHBand="0" w:noVBand="1"/>
      </w:tblPr>
      <w:tblGrid>
        <w:gridCol w:w="760"/>
        <w:gridCol w:w="2379"/>
        <w:gridCol w:w="2417"/>
        <w:gridCol w:w="3019"/>
        <w:gridCol w:w="1944"/>
      </w:tblGrid>
      <w:tr w:rsidR="003B4559" w:rsidRPr="00CD6D1E" w14:paraId="4D10144E" w14:textId="041AED65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7C6A" w14:textId="77777777" w:rsidR="004E37D9" w:rsidRPr="00B1654F" w:rsidRDefault="004E37D9" w:rsidP="004E37D9">
            <w:pPr>
              <w:suppressAutoHyphens/>
              <w:ind w:left="-977" w:firstLine="977"/>
              <w:rPr>
                <w:b/>
              </w:rPr>
            </w:pPr>
            <w:r w:rsidRPr="00B1654F">
              <w:rPr>
                <w:b/>
              </w:rPr>
              <w:t>№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FCF3E" w14:textId="77777777" w:rsidR="004E37D9" w:rsidRPr="00B1654F" w:rsidRDefault="004E37D9" w:rsidP="002F6B49">
            <w:pPr>
              <w:suppressAutoHyphens/>
              <w:jc w:val="center"/>
              <w:rPr>
                <w:b/>
              </w:rPr>
            </w:pPr>
            <w:r w:rsidRPr="00B1654F">
              <w:rPr>
                <w:b/>
              </w:rPr>
              <w:t>Программа ДООП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E441C" w14:textId="77777777" w:rsidR="004E37D9" w:rsidRPr="00B1654F" w:rsidRDefault="004E37D9" w:rsidP="002F6B49">
            <w:pPr>
              <w:suppressAutoHyphens/>
              <w:jc w:val="center"/>
              <w:rPr>
                <w:b/>
              </w:rPr>
            </w:pPr>
            <w:r w:rsidRPr="00B1654F">
              <w:rPr>
                <w:b/>
              </w:rPr>
              <w:t>Направленность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79DB2" w14:textId="77777777" w:rsidR="004E37D9" w:rsidRPr="00B1654F" w:rsidRDefault="004E37D9" w:rsidP="002F6B49">
            <w:pPr>
              <w:jc w:val="center"/>
              <w:rPr>
                <w:rFonts w:eastAsia="Calibri"/>
                <w:b/>
                <w:lang w:eastAsia="en-US"/>
              </w:rPr>
            </w:pPr>
            <w:r w:rsidRPr="00B1654F">
              <w:rPr>
                <w:rFonts w:eastAsia="Calibri"/>
                <w:b/>
                <w:lang w:eastAsia="en-US"/>
              </w:rPr>
              <w:t>Краткое описание пр</w:t>
            </w:r>
            <w:r w:rsidRPr="00B1654F">
              <w:rPr>
                <w:rFonts w:eastAsia="Calibri"/>
                <w:b/>
                <w:lang w:eastAsia="en-US"/>
              </w:rPr>
              <w:t>о</w:t>
            </w:r>
            <w:r w:rsidRPr="00B1654F">
              <w:rPr>
                <w:rFonts w:eastAsia="Calibri"/>
                <w:b/>
                <w:lang w:eastAsia="en-US"/>
              </w:rPr>
              <w:t>граммы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DD0A" w14:textId="1101FDBA" w:rsidR="004E37D9" w:rsidRPr="00B1654F" w:rsidRDefault="004E37D9" w:rsidP="002F6B49">
            <w:pPr>
              <w:jc w:val="center"/>
              <w:rPr>
                <w:rFonts w:eastAsia="Calibri"/>
                <w:b/>
                <w:lang w:eastAsia="en-US"/>
              </w:rPr>
            </w:pPr>
            <w:r w:rsidRPr="00B1654F">
              <w:rPr>
                <w:rFonts w:eastAsia="Calibri"/>
                <w:b/>
                <w:lang w:eastAsia="en-US"/>
              </w:rPr>
              <w:t xml:space="preserve">Кол-во </w:t>
            </w:r>
            <w:proofErr w:type="gramStart"/>
            <w:r w:rsidRPr="00B1654F">
              <w:rPr>
                <w:rFonts w:eastAsia="Calibri"/>
                <w:b/>
                <w:lang w:eastAsia="en-US"/>
              </w:rPr>
              <w:t>обуч</w:t>
            </w:r>
            <w:r w:rsidRPr="00B1654F">
              <w:rPr>
                <w:rFonts w:eastAsia="Calibri"/>
                <w:b/>
                <w:lang w:eastAsia="en-US"/>
              </w:rPr>
              <w:t>а</w:t>
            </w:r>
            <w:r w:rsidRPr="00B1654F">
              <w:rPr>
                <w:rFonts w:eastAsia="Calibri"/>
                <w:b/>
                <w:lang w:eastAsia="en-US"/>
              </w:rPr>
              <w:t>ющихся</w:t>
            </w:r>
            <w:proofErr w:type="gramEnd"/>
          </w:p>
        </w:tc>
      </w:tr>
      <w:tr w:rsidR="003B4559" w:rsidRPr="00CD6D1E" w14:paraId="55EF70FB" w14:textId="00597598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D6CA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F725" w14:textId="77777777" w:rsidR="004E37D9" w:rsidRPr="00B1654F" w:rsidRDefault="004E37D9" w:rsidP="00497175">
            <w:pPr>
              <w:ind w:right="132"/>
              <w:jc w:val="both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«Художественная керамика: керам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и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ческое панно»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38B5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 xml:space="preserve">Художественная 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134E8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«Художестве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ная керамика: керамич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ское панно» — это скво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>ной  образовательный пр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ект, направленный на ра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>витие творческих спосо</w:t>
            </w:r>
            <w:r w:rsidRPr="00B1654F">
              <w:rPr>
                <w:rFonts w:eastAsia="Calibri"/>
                <w:lang w:eastAsia="en-US"/>
              </w:rPr>
              <w:t>б</w:t>
            </w:r>
            <w:r w:rsidRPr="00B1654F">
              <w:rPr>
                <w:rFonts w:eastAsia="Calibri"/>
                <w:lang w:eastAsia="en-US"/>
              </w:rPr>
              <w:t>ностей детей.</w:t>
            </w:r>
          </w:p>
          <w:p w14:paraId="0DE78785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proofErr w:type="gramStart"/>
            <w:r w:rsidRPr="00B1654F">
              <w:rPr>
                <w:rFonts w:eastAsia="Calibri"/>
                <w:lang w:eastAsia="en-US"/>
              </w:rPr>
              <w:lastRenderedPageBreak/>
              <w:t>Обучающиеся последов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тельно участвуют в созд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нии единого коллективн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го панно, работая над ним на протяжении нескольких смен.</w:t>
            </w:r>
            <w:proofErr w:type="gramEnd"/>
            <w:r w:rsidRPr="00B1654F">
              <w:rPr>
                <w:rFonts w:eastAsia="Calibri"/>
                <w:lang w:eastAsia="en-US"/>
              </w:rPr>
              <w:t xml:space="preserve"> Дети:</w:t>
            </w:r>
          </w:p>
          <w:p w14:paraId="0646A7B3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изучают основы работы с глиной,</w:t>
            </w:r>
          </w:p>
          <w:p w14:paraId="5F9C4236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осваивают разнообра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>ные техники лепки и дек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рирования,</w:t>
            </w:r>
          </w:p>
          <w:p w14:paraId="08A4F6B3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вносят вклад в общий х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дожественный замысел, создавая элементы буд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щего панно.</w:t>
            </w:r>
          </w:p>
          <w:p w14:paraId="5ABC7E03" w14:textId="44F29CF9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Проект соединяет теор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тические знания и акти</w:t>
            </w:r>
            <w:r w:rsidRPr="00B1654F">
              <w:rPr>
                <w:rFonts w:eastAsia="Calibri"/>
                <w:lang w:eastAsia="en-US"/>
              </w:rPr>
              <w:t>в</w:t>
            </w:r>
            <w:r w:rsidRPr="00B1654F">
              <w:rPr>
                <w:rFonts w:eastAsia="Calibri"/>
                <w:lang w:eastAsia="en-US"/>
              </w:rPr>
              <w:t>ное творчество, заве</w:t>
            </w:r>
            <w:r w:rsidRPr="00B1654F">
              <w:rPr>
                <w:rFonts w:eastAsia="Calibri"/>
                <w:lang w:eastAsia="en-US"/>
              </w:rPr>
              <w:t>р</w:t>
            </w:r>
            <w:r w:rsidRPr="00B1654F">
              <w:rPr>
                <w:rFonts w:eastAsia="Calibri"/>
                <w:lang w:eastAsia="en-US"/>
              </w:rPr>
              <w:t>шившись реализацией большого коллективного панно, которое станет украшением постоянной экспозиции КДЦ «Созве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>дие</w:t>
            </w:r>
          </w:p>
          <w:p w14:paraId="0C3B31BA" w14:textId="046B2365" w:rsidR="004E37D9" w:rsidRPr="00B1654F" w:rsidRDefault="004E37D9" w:rsidP="00497175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EDDF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lastRenderedPageBreak/>
              <w:t xml:space="preserve">            </w:t>
            </w:r>
          </w:p>
          <w:p w14:paraId="171D1A5C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5288FF4E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6CB742E7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4D8E8384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6F58327F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5962049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0B614499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D915E47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3CDA8237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5C24934" w14:textId="77777777" w:rsidR="004E37D9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36D27E2" w14:textId="77777777" w:rsidR="00B1654F" w:rsidRDefault="00B1654F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D9FDA8D" w14:textId="77777777" w:rsidR="00B1654F" w:rsidRDefault="00B1654F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689017B4" w14:textId="77777777" w:rsidR="00B1654F" w:rsidRPr="00B1654F" w:rsidRDefault="00B1654F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297F25D6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0DDB4355" w14:textId="7777777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</w:p>
          <w:p w14:paraId="0300FB19" w14:textId="5721D4C7" w:rsidR="004E37D9" w:rsidRPr="00B1654F" w:rsidRDefault="004E37D9" w:rsidP="002F6B49">
            <w:pPr>
              <w:tabs>
                <w:tab w:val="left" w:pos="644"/>
              </w:tabs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 18</w:t>
            </w:r>
          </w:p>
        </w:tc>
      </w:tr>
      <w:tr w:rsidR="003B4559" w:rsidRPr="00CD6D1E" w14:paraId="59BCAB0A" w14:textId="5D50289C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C3BA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9BE0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«Карта Дальнего Востока»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AA08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 xml:space="preserve">Техническая 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94B4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представляет собой сквозной образов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тельный проект, напра</w:t>
            </w:r>
            <w:r w:rsidRPr="00B1654F">
              <w:rPr>
                <w:rFonts w:eastAsia="Calibri"/>
                <w:lang w:eastAsia="en-US"/>
              </w:rPr>
              <w:t>в</w:t>
            </w:r>
            <w:r w:rsidRPr="00B1654F">
              <w:rPr>
                <w:rFonts w:eastAsia="Calibri"/>
                <w:lang w:eastAsia="en-US"/>
              </w:rPr>
              <w:t>ленный на интеграцию с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временных информацио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ных технологий и пре</w:t>
            </w:r>
            <w:r w:rsidRPr="00B1654F">
              <w:rPr>
                <w:rFonts w:eastAsia="Calibri"/>
                <w:lang w:eastAsia="en-US"/>
              </w:rPr>
              <w:t>д</w:t>
            </w:r>
            <w:r w:rsidRPr="00B1654F">
              <w:rPr>
                <w:rFonts w:eastAsia="Calibri"/>
                <w:lang w:eastAsia="en-US"/>
              </w:rPr>
              <w:t xml:space="preserve">метных областей. </w:t>
            </w:r>
          </w:p>
          <w:p w14:paraId="51B9D0A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В рамках программы дети осваивают методы тре</w:t>
            </w:r>
            <w:r w:rsidRPr="00B1654F">
              <w:rPr>
                <w:rFonts w:eastAsia="Calibri"/>
                <w:lang w:eastAsia="en-US"/>
              </w:rPr>
              <w:t>х</w:t>
            </w:r>
            <w:r w:rsidRPr="00B1654F">
              <w:rPr>
                <w:rFonts w:eastAsia="Calibri"/>
                <w:lang w:eastAsia="en-US"/>
              </w:rPr>
              <w:t>мерного моделирования, создания фрагментов рел</w:t>
            </w:r>
            <w:r w:rsidRPr="00B1654F">
              <w:rPr>
                <w:rFonts w:eastAsia="Calibri"/>
                <w:lang w:eastAsia="en-US"/>
              </w:rPr>
              <w:t>ь</w:t>
            </w:r>
            <w:r w:rsidRPr="00B1654F">
              <w:rPr>
                <w:rFonts w:eastAsia="Calibri"/>
                <w:lang w:eastAsia="en-US"/>
              </w:rPr>
              <w:t>ефа, ландшафта и нас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 xml:space="preserve">ленных пунктов региона. </w:t>
            </w:r>
          </w:p>
          <w:p w14:paraId="75BAC2AF" w14:textId="157724AC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Проект направлен на п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вышение уровня технич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ских компетенций и и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формированности учащи</w:t>
            </w:r>
            <w:r w:rsidRPr="00B1654F">
              <w:rPr>
                <w:rFonts w:eastAsia="Calibri"/>
                <w:lang w:eastAsia="en-US"/>
              </w:rPr>
              <w:t>х</w:t>
            </w:r>
            <w:r w:rsidRPr="00B1654F">
              <w:rPr>
                <w:rFonts w:eastAsia="Calibri"/>
                <w:lang w:eastAsia="en-US"/>
              </w:rPr>
              <w:t>ся о родном крае</w:t>
            </w:r>
          </w:p>
          <w:p w14:paraId="18CBB3C7" w14:textId="4345A3AA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AF0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E02BBF6" w14:textId="77777777" w:rsidR="004E37D9" w:rsidRDefault="004E37D9" w:rsidP="002F6B49">
            <w:pPr>
              <w:rPr>
                <w:rFonts w:eastAsia="Calibri"/>
                <w:lang w:eastAsia="en-US"/>
              </w:rPr>
            </w:pPr>
          </w:p>
          <w:p w14:paraId="7AEA5557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0AD8DB9A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3C6D5320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491AC499" w14:textId="77777777" w:rsidR="00B1654F" w:rsidRP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6732BF96" w14:textId="6D972C4A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  14</w:t>
            </w:r>
          </w:p>
        </w:tc>
      </w:tr>
      <w:tr w:rsidR="003B4559" w:rsidRPr="00CD6D1E" w14:paraId="2C345F6B" w14:textId="20ECD24F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7EFE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6A060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«Джутовая фил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и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грань. Панно «Петроглифы»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3755D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Художественная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B202E" w14:textId="3097D0C1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«Джутовая ф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лигрань: Панно „Петр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 xml:space="preserve">глифы“» — это сквозной образовательный проект, посвященный изучению техники создания панно из джута, вдохновленных </w:t>
            </w:r>
            <w:r w:rsidRPr="00B1654F">
              <w:rPr>
                <w:rFonts w:eastAsia="Calibri"/>
                <w:lang w:eastAsia="en-US"/>
              </w:rPr>
              <w:lastRenderedPageBreak/>
              <w:t>древними петроглифами. Учащиеся знакомятся с историей и символикой петроглифов, особенн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стями работы с джутом, осваивают приемы плет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ния и декорирования, с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здавая собственные изд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лия, отражающие трад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ции и культуру народов Приамурья. Итогом реал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зации программы станет создание коллективного панно, выполненного вс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ми участниками проекта, которое отразит многоо</w:t>
            </w:r>
            <w:r w:rsidRPr="00B1654F">
              <w:rPr>
                <w:rFonts w:eastAsia="Calibri"/>
                <w:lang w:eastAsia="en-US"/>
              </w:rPr>
              <w:t>б</w:t>
            </w:r>
            <w:r w:rsidRPr="00B1654F">
              <w:rPr>
                <w:rFonts w:eastAsia="Calibri"/>
                <w:lang w:eastAsia="en-US"/>
              </w:rPr>
              <w:t>разие традиций и культуры народов Приамурья</w:t>
            </w:r>
          </w:p>
          <w:p w14:paraId="2B7E6D50" w14:textId="61A48EDE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FE84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E52F846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00B8BF7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6056A5B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8CE06E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2EC2164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7C9BFD7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1D14BA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55060D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7A01F20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4D6F49B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84CDAFF" w14:textId="3D97EBA4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15</w:t>
            </w:r>
          </w:p>
        </w:tc>
      </w:tr>
      <w:tr w:rsidR="003B4559" w:rsidRPr="00CD6D1E" w14:paraId="1D9C678A" w14:textId="777A283F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5F0A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F44C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«Актерское м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а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стерство»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F694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Художественная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D1F18" w14:textId="77777777" w:rsidR="004E37D9" w:rsidRPr="00B1654F" w:rsidRDefault="004E37D9" w:rsidP="002F6B49">
            <w:pPr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Программа «Актерское мастерство» знакомит д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тей с основами театра и актёрского искусства. Участники освоят навыки сценического поведения, сценического внимания, памяти, воображения и импровизации. Особое внимание уделяется разв</w:t>
            </w:r>
            <w:r w:rsidRPr="00B1654F">
              <w:rPr>
                <w:color w:val="000000"/>
                <w:lang w:eastAsia="ru-RU"/>
              </w:rPr>
              <w:t>и</w:t>
            </w:r>
            <w:r w:rsidRPr="00B1654F">
              <w:rPr>
                <w:color w:val="000000"/>
                <w:lang w:eastAsia="ru-RU"/>
              </w:rPr>
              <w:t>тию фантазии, уверенн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сти перед публикой и пр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одолению психологич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 xml:space="preserve">ских барьеров. </w:t>
            </w:r>
          </w:p>
          <w:p w14:paraId="767E9C9B" w14:textId="77777777" w:rsidR="004E37D9" w:rsidRPr="00B1654F" w:rsidRDefault="004E37D9" w:rsidP="002F6B49">
            <w:pPr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Через игровые формы, тренинги и упражнения учащиеся откроют свои таланты, раскроют творч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скую природу и улучшат коммуникативные навыки. Программа способствует социализации, формир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ванию гармоничной ли</w:t>
            </w:r>
            <w:r w:rsidRPr="00B1654F">
              <w:rPr>
                <w:color w:val="000000"/>
                <w:lang w:eastAsia="ru-RU"/>
              </w:rPr>
              <w:t>ч</w:t>
            </w:r>
            <w:r w:rsidRPr="00B1654F">
              <w:rPr>
                <w:color w:val="000000"/>
                <w:lang w:eastAsia="ru-RU"/>
              </w:rPr>
              <w:t>ности и познанию теа</w:t>
            </w:r>
            <w:r w:rsidRPr="00B1654F">
              <w:rPr>
                <w:color w:val="000000"/>
                <w:lang w:eastAsia="ru-RU"/>
              </w:rPr>
              <w:t>т</w:t>
            </w:r>
            <w:r w:rsidRPr="00B1654F">
              <w:rPr>
                <w:color w:val="000000"/>
                <w:lang w:eastAsia="ru-RU"/>
              </w:rPr>
              <w:t>рального искусства.</w:t>
            </w:r>
          </w:p>
          <w:p w14:paraId="1322156B" w14:textId="4B304F5C" w:rsidR="004E37D9" w:rsidRPr="00B1654F" w:rsidRDefault="004E37D9" w:rsidP="002F6B49">
            <w:pPr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По итогу каждый участник овладеет начальными зн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ниями и навыками актё</w:t>
            </w:r>
            <w:r w:rsidRPr="00B1654F">
              <w:rPr>
                <w:color w:val="000000"/>
                <w:lang w:eastAsia="ru-RU"/>
              </w:rPr>
              <w:t>р</w:t>
            </w:r>
            <w:r w:rsidRPr="00B1654F">
              <w:rPr>
                <w:color w:val="000000"/>
                <w:lang w:eastAsia="ru-RU"/>
              </w:rPr>
              <w:t>ского мастерства, научится свободно выступать на сцене, уверенно взаим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 xml:space="preserve">действовать с партнёрами </w:t>
            </w:r>
            <w:r w:rsidRPr="00B1654F">
              <w:rPr>
                <w:color w:val="000000"/>
                <w:lang w:eastAsia="ru-RU"/>
              </w:rPr>
              <w:lastRenderedPageBreak/>
              <w:t>и зрителями. Результатом прохождения курса станет повышение уровня сам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оценки, улучшение ко</w:t>
            </w:r>
            <w:r w:rsidRPr="00B1654F">
              <w:rPr>
                <w:color w:val="000000"/>
                <w:lang w:eastAsia="ru-RU"/>
              </w:rPr>
              <w:t>м</w:t>
            </w:r>
            <w:r w:rsidRPr="00B1654F">
              <w:rPr>
                <w:color w:val="000000"/>
                <w:lang w:eastAsia="ru-RU"/>
              </w:rPr>
              <w:t>муникабельности и гото</w:t>
            </w:r>
            <w:r w:rsidRPr="00B1654F">
              <w:rPr>
                <w:color w:val="000000"/>
                <w:lang w:eastAsia="ru-RU"/>
              </w:rPr>
              <w:t>в</w:t>
            </w:r>
            <w:r w:rsidRPr="00B1654F">
              <w:rPr>
                <w:color w:val="000000"/>
                <w:lang w:eastAsia="ru-RU"/>
              </w:rPr>
              <w:t>ности к публичным в</w:t>
            </w:r>
            <w:r w:rsidRPr="00B1654F">
              <w:rPr>
                <w:color w:val="000000"/>
                <w:lang w:eastAsia="ru-RU"/>
              </w:rPr>
              <w:t>ы</w:t>
            </w:r>
            <w:r w:rsidRPr="00B1654F">
              <w:rPr>
                <w:color w:val="000000"/>
                <w:lang w:eastAsia="ru-RU"/>
              </w:rPr>
              <w:t>ступлениям. Ребёнок та</w:t>
            </w:r>
            <w:r w:rsidRPr="00B1654F">
              <w:rPr>
                <w:color w:val="000000"/>
                <w:lang w:eastAsia="ru-RU"/>
              </w:rPr>
              <w:t>к</w:t>
            </w:r>
            <w:r w:rsidRPr="00B1654F">
              <w:rPr>
                <w:color w:val="000000"/>
                <w:lang w:eastAsia="ru-RU"/>
              </w:rPr>
              <w:t>же узнает больше о театре и искусстве сценического выражения.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C6F3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5ED81FFB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244FD9DF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2665F2E4" w14:textId="77777777" w:rsidR="004E37D9" w:rsidRDefault="004E37D9" w:rsidP="002F6B49">
            <w:pPr>
              <w:rPr>
                <w:color w:val="000000"/>
                <w:lang w:eastAsia="ru-RU"/>
              </w:rPr>
            </w:pPr>
          </w:p>
          <w:p w14:paraId="22F4F07C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29BA82CA" w14:textId="77777777" w:rsidR="00B1654F" w:rsidRPr="00B1654F" w:rsidRDefault="00B1654F" w:rsidP="002F6B49">
            <w:pPr>
              <w:rPr>
                <w:color w:val="000000"/>
                <w:lang w:eastAsia="ru-RU"/>
              </w:rPr>
            </w:pPr>
          </w:p>
          <w:p w14:paraId="3023D51E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69B3B3E4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2E09236C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24670142" w14:textId="09899C00" w:rsidR="004E37D9" w:rsidRPr="00B1654F" w:rsidRDefault="004E37D9" w:rsidP="002F6B49">
            <w:pPr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 xml:space="preserve">        15</w:t>
            </w:r>
          </w:p>
        </w:tc>
      </w:tr>
      <w:tr w:rsidR="003B4559" w:rsidRPr="00CD6D1E" w14:paraId="2B41EF93" w14:textId="1EA80AEF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DF6B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CDE1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«Приамурские узоры»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31E9" w14:textId="21BB972E" w:rsidR="004E37D9" w:rsidRPr="00B1654F" w:rsidRDefault="00695BAC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Социально-гуманитарная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7D2CC" w14:textId="3725F786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«Приамурские узоры» — это сквозной образовательный проект, направленный на изучение и сохранение традицио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ного искусства коренных народов Приамурья. Те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ретическая часть програ</w:t>
            </w:r>
            <w:r w:rsidRPr="00B1654F">
              <w:rPr>
                <w:rFonts w:eastAsia="Calibri"/>
                <w:lang w:eastAsia="en-US"/>
              </w:rPr>
              <w:t>м</w:t>
            </w:r>
            <w:r w:rsidRPr="00B1654F">
              <w:rPr>
                <w:rFonts w:eastAsia="Calibri"/>
                <w:lang w:eastAsia="en-US"/>
              </w:rPr>
              <w:t>мы включает знакомство с историей и культурой народов региона, а также изучение особенностей декоративно-прикладного творчества. Практическая часть сосредоточена на освоен</w:t>
            </w:r>
            <w:proofErr w:type="gramStart"/>
            <w:r w:rsidRPr="00B1654F">
              <w:rPr>
                <w:rFonts w:eastAsia="Calibri"/>
                <w:lang w:eastAsia="en-US"/>
              </w:rPr>
              <w:t>ии ау</w:t>
            </w:r>
            <w:proofErr w:type="gramEnd"/>
            <w:r w:rsidRPr="00B1654F">
              <w:rPr>
                <w:rFonts w:eastAsia="Calibri"/>
                <w:lang w:eastAsia="en-US"/>
              </w:rPr>
              <w:t>тентичных технологий работы с к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жей, мехом и другими природными материалами, а также на создании пе</w:t>
            </w:r>
            <w:r w:rsidRPr="00B1654F">
              <w:rPr>
                <w:rFonts w:eastAsia="Calibri"/>
                <w:lang w:eastAsia="en-US"/>
              </w:rPr>
              <w:t>р</w:t>
            </w:r>
            <w:r w:rsidRPr="00B1654F">
              <w:rPr>
                <w:rFonts w:eastAsia="Calibri"/>
                <w:lang w:eastAsia="en-US"/>
              </w:rPr>
              <w:t>сональных художестве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ных изделий, отражающих традиции и эстетику к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ренных народов Приам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рья. Финальным итогом программы станет офор</w:t>
            </w:r>
            <w:r w:rsidRPr="00B1654F">
              <w:rPr>
                <w:rFonts w:eastAsia="Calibri"/>
                <w:lang w:eastAsia="en-US"/>
              </w:rPr>
              <w:t>м</w:t>
            </w:r>
            <w:r w:rsidRPr="00B1654F">
              <w:rPr>
                <w:rFonts w:eastAsia="Calibri"/>
                <w:lang w:eastAsia="en-US"/>
              </w:rPr>
              <w:t>ление коллективной ко</w:t>
            </w:r>
            <w:r w:rsidRPr="00B1654F">
              <w:rPr>
                <w:rFonts w:eastAsia="Calibri"/>
                <w:lang w:eastAsia="en-US"/>
              </w:rPr>
              <w:t>м</w:t>
            </w:r>
            <w:r w:rsidRPr="00B1654F">
              <w:rPr>
                <w:rFonts w:eastAsia="Calibri"/>
                <w:lang w:eastAsia="en-US"/>
              </w:rPr>
              <w:t>позиции, которая разм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стится в кабинетах КДЦ «Созвездие»</w:t>
            </w:r>
          </w:p>
          <w:p w14:paraId="3A7EBDBE" w14:textId="6D2CE7C5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558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9074E3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84F924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FAB9DE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5D4DD1D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2337E9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C8C7DF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4CA148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7831D32" w14:textId="77777777" w:rsidR="004E37D9" w:rsidRDefault="004E37D9" w:rsidP="002F6B49">
            <w:pPr>
              <w:rPr>
                <w:rFonts w:eastAsia="Calibri"/>
                <w:lang w:eastAsia="en-US"/>
              </w:rPr>
            </w:pPr>
          </w:p>
          <w:p w14:paraId="73384CA2" w14:textId="77777777" w:rsidR="00B1654F" w:rsidRP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3C03D4F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A0CE9DA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C745B4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6DDF7F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2FB83104" w14:textId="4EF638FE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16</w:t>
            </w:r>
          </w:p>
        </w:tc>
      </w:tr>
      <w:tr w:rsidR="003B4559" w:rsidRPr="00CD6D1E" w14:paraId="261965F9" w14:textId="483D3727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B42B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A054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«Шахматы»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6DAB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Физкультурно-спортивная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1899E" w14:textId="46959E6E" w:rsidR="004E37D9" w:rsidRPr="00B1654F" w:rsidRDefault="004E37D9" w:rsidP="002F6B49">
            <w:pPr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Программа «Шахматы» предназначена для детей, желающих познакомиться с увлекательным миром шахмат. На занятиях реб</w:t>
            </w:r>
            <w:r w:rsidRPr="00B1654F">
              <w:rPr>
                <w:color w:val="000000"/>
                <w:lang w:eastAsia="ru-RU"/>
              </w:rPr>
              <w:t>я</w:t>
            </w:r>
            <w:r w:rsidRPr="00B1654F">
              <w:rPr>
                <w:color w:val="000000"/>
                <w:lang w:eastAsia="ru-RU"/>
              </w:rPr>
              <w:t>та изучают основы игры, осваивают правила пер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движения фигур, тактич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ские приемы и стратегию. Курс направлен на разв</w:t>
            </w:r>
            <w:r w:rsidRPr="00B1654F">
              <w:rPr>
                <w:color w:val="000000"/>
                <w:lang w:eastAsia="ru-RU"/>
              </w:rPr>
              <w:t>и</w:t>
            </w:r>
            <w:r w:rsidRPr="00B1654F">
              <w:rPr>
                <w:color w:val="000000"/>
                <w:lang w:eastAsia="ru-RU"/>
              </w:rPr>
              <w:lastRenderedPageBreak/>
              <w:t>тие логического мышл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ния, концентрации вним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ния, умения планировать шаги и принимать сам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стоятельные решения. 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рез игру дети учатся ув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жению к соперникам, с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моконтролю и выдержке. Завершается обучение д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монстрационной партией и обсуждением успехов юных шахматистов.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519F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51E0C71B" w14:textId="77777777" w:rsidR="00B1654F" w:rsidRDefault="004E37D9" w:rsidP="002F6B49">
            <w:pPr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 xml:space="preserve">      </w:t>
            </w:r>
          </w:p>
          <w:p w14:paraId="27E79F64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7BDA9305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0B4722E7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4312A39A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3D1B20D0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54C6AB8B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64AFE77C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4B5060C7" w14:textId="77777777" w:rsidR="00B1654F" w:rsidRDefault="00B1654F" w:rsidP="002F6B49">
            <w:pPr>
              <w:rPr>
                <w:color w:val="000000"/>
                <w:lang w:eastAsia="ru-RU"/>
              </w:rPr>
            </w:pPr>
          </w:p>
          <w:p w14:paraId="6F799EB1" w14:textId="659D9F3D" w:rsidR="004E37D9" w:rsidRPr="00B1654F" w:rsidRDefault="004E37D9" w:rsidP="00B1654F">
            <w:pPr>
              <w:jc w:val="center"/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lastRenderedPageBreak/>
              <w:t>11</w:t>
            </w:r>
          </w:p>
        </w:tc>
      </w:tr>
      <w:tr w:rsidR="003B4559" w:rsidRPr="00CD6D1E" w14:paraId="056937AE" w14:textId="27C9F01A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C784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E66C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«Лаборатория зв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у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ка и света»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A469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 xml:space="preserve">Техническая 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43C2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«Лаборатория звука и света» предназн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чена для изучения основ профессии звукорежиссёра и художника по свету. В ходе курса участники:</w:t>
            </w:r>
          </w:p>
          <w:p w14:paraId="5373853F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знакомятся с принципами звукорежиссуры и светов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го дизайна;</w:t>
            </w:r>
          </w:p>
          <w:p w14:paraId="11CB91C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получают представление о профессиональном об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рудовании и необходимых программах;</w:t>
            </w:r>
          </w:p>
          <w:p w14:paraId="49A3B17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приобретают практич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ские навыки работы с с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временным звуковоспр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изводящим и осветител</w:t>
            </w:r>
            <w:r w:rsidRPr="00B1654F">
              <w:rPr>
                <w:rFonts w:eastAsia="Calibri"/>
                <w:lang w:eastAsia="en-US"/>
              </w:rPr>
              <w:t>ь</w:t>
            </w:r>
            <w:r w:rsidRPr="00B1654F">
              <w:rPr>
                <w:rFonts w:eastAsia="Calibri"/>
                <w:lang w:eastAsia="en-US"/>
              </w:rPr>
              <w:t>ным оборудованием;</w:t>
            </w:r>
          </w:p>
          <w:p w14:paraId="55D5C812" w14:textId="562101E5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учатся создавать ориг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нальные звуковые и свет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вые композиции для теа</w:t>
            </w:r>
            <w:r w:rsidRPr="00B1654F">
              <w:rPr>
                <w:rFonts w:eastAsia="Calibri"/>
                <w:lang w:eastAsia="en-US"/>
              </w:rPr>
              <w:t>т</w:t>
            </w:r>
            <w:r w:rsidRPr="00B1654F">
              <w:rPr>
                <w:rFonts w:eastAsia="Calibri"/>
                <w:lang w:eastAsia="en-US"/>
              </w:rPr>
              <w:t xml:space="preserve">ральных постановок и концертных </w:t>
            </w:r>
            <w:proofErr w:type="spellStart"/>
            <w:r w:rsidRPr="00B1654F">
              <w:rPr>
                <w:rFonts w:eastAsia="Calibri"/>
                <w:lang w:eastAsia="en-US"/>
              </w:rPr>
              <w:t>выступлен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DE6E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7DAE79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3F29C10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D59EB5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2DA6B7D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FE83694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A82CCCB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6F7597E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A31172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8513D74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FAF7DA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90CDC68" w14:textId="07111B55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 12</w:t>
            </w:r>
          </w:p>
        </w:tc>
      </w:tr>
      <w:tr w:rsidR="003B4559" w:rsidRPr="00CD6D1E" w14:paraId="675368CC" w14:textId="4D7035C8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B939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7D39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«Игровой центр»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D26A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Физкультурно-спортивная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7C54" w14:textId="4B529C69" w:rsidR="004E37D9" w:rsidRPr="00B1654F" w:rsidRDefault="004E37D9" w:rsidP="002F6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100" w:beforeAutospacing="1" w:after="100" w:afterAutospacing="1"/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Среди наиболее популя</w:t>
            </w:r>
            <w:r w:rsidRPr="00B1654F">
              <w:rPr>
                <w:color w:val="000000"/>
                <w:lang w:eastAsia="ru-RU"/>
              </w:rPr>
              <w:t>р</w:t>
            </w:r>
            <w:r w:rsidRPr="00B1654F">
              <w:rPr>
                <w:color w:val="000000"/>
                <w:lang w:eastAsia="ru-RU"/>
              </w:rPr>
              <w:t>ных и распространенных подвижных спортивных игр, способствующих сплочению детских ко</w:t>
            </w:r>
            <w:r w:rsidRPr="00B1654F">
              <w:rPr>
                <w:color w:val="000000"/>
                <w:lang w:eastAsia="ru-RU"/>
              </w:rPr>
              <w:t>л</w:t>
            </w:r>
            <w:r w:rsidRPr="00B1654F">
              <w:rPr>
                <w:color w:val="000000"/>
                <w:lang w:eastAsia="ru-RU"/>
              </w:rPr>
              <w:t xml:space="preserve">лективов и популяризации здорового образа жизни, выделяются волейбол, футбол, </w:t>
            </w:r>
            <w:proofErr w:type="spellStart"/>
            <w:r w:rsidRPr="00B1654F">
              <w:rPr>
                <w:color w:val="000000"/>
                <w:lang w:eastAsia="ru-RU"/>
              </w:rPr>
              <w:t>флорбол</w:t>
            </w:r>
            <w:proofErr w:type="spellEnd"/>
            <w:r w:rsidRPr="00B1654F">
              <w:rPr>
                <w:color w:val="000000"/>
                <w:lang w:eastAsia="ru-RU"/>
              </w:rPr>
              <w:t>, баске</w:t>
            </w:r>
            <w:r w:rsidRPr="00B1654F">
              <w:rPr>
                <w:color w:val="000000"/>
                <w:lang w:eastAsia="ru-RU"/>
              </w:rPr>
              <w:t>т</w:t>
            </w:r>
            <w:r w:rsidRPr="00B1654F">
              <w:rPr>
                <w:color w:val="000000"/>
                <w:lang w:eastAsia="ru-RU"/>
              </w:rPr>
              <w:t>бол и русская лапта. Пр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грамма направлена на ра</w:t>
            </w:r>
            <w:r w:rsidRPr="00B1654F">
              <w:rPr>
                <w:color w:val="000000"/>
                <w:lang w:eastAsia="ru-RU"/>
              </w:rPr>
              <w:t>з</w:t>
            </w:r>
            <w:r w:rsidRPr="00B1654F">
              <w:rPr>
                <w:color w:val="000000"/>
                <w:lang w:eastAsia="ru-RU"/>
              </w:rPr>
              <w:t>витие ключевых физич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ских качеств: быстроты, ловкости, выносливости, координации и силы, а также повышение функц</w:t>
            </w:r>
            <w:r w:rsidRPr="00B1654F">
              <w:rPr>
                <w:color w:val="000000"/>
                <w:lang w:eastAsia="ru-RU"/>
              </w:rPr>
              <w:t>и</w:t>
            </w:r>
            <w:r w:rsidRPr="00B1654F">
              <w:rPr>
                <w:color w:val="000000"/>
                <w:lang w:eastAsia="ru-RU"/>
              </w:rPr>
              <w:lastRenderedPageBreak/>
              <w:t>ональных возможностей и формирование разноо</w:t>
            </w:r>
            <w:r w:rsidRPr="00B1654F">
              <w:rPr>
                <w:color w:val="000000"/>
                <w:lang w:eastAsia="ru-RU"/>
              </w:rPr>
              <w:t>б</w:t>
            </w:r>
            <w:r w:rsidRPr="00B1654F">
              <w:rPr>
                <w:color w:val="000000"/>
                <w:lang w:eastAsia="ru-RU"/>
              </w:rPr>
              <w:t>разных двигательных навыков, включая лиде</w:t>
            </w:r>
            <w:r w:rsidRPr="00B1654F">
              <w:rPr>
                <w:color w:val="000000"/>
                <w:lang w:eastAsia="ru-RU"/>
              </w:rPr>
              <w:t>р</w:t>
            </w:r>
            <w:r w:rsidRPr="00B1654F">
              <w:rPr>
                <w:color w:val="000000"/>
                <w:lang w:eastAsia="ru-RU"/>
              </w:rPr>
              <w:t xml:space="preserve">ские качества.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2EDF" w14:textId="77777777" w:rsidR="004E37D9" w:rsidRPr="00B1654F" w:rsidRDefault="004E37D9" w:rsidP="002F6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09DCF430" w14:textId="77777777" w:rsidR="004E37D9" w:rsidRPr="00B1654F" w:rsidRDefault="004E37D9" w:rsidP="002F6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7F9E8FCF" w14:textId="77777777" w:rsidR="004E37D9" w:rsidRPr="00B1654F" w:rsidRDefault="004E37D9" w:rsidP="002F6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64CC15BE" w14:textId="7F06D617" w:rsidR="004E37D9" w:rsidRPr="00B1654F" w:rsidRDefault="004E37D9" w:rsidP="002F6B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100" w:beforeAutospacing="1" w:after="100" w:afterAutospacing="1"/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 xml:space="preserve">          14</w:t>
            </w:r>
          </w:p>
        </w:tc>
      </w:tr>
      <w:tr w:rsidR="003B4559" w:rsidRPr="00CD6D1E" w14:paraId="1EE54F68" w14:textId="046AFCEF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427D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69DC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«Мастерская нов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о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годнего декора»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8FC74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Художественная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994FC" w14:textId="3B47496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«Елочный Шар „</w:t>
            </w:r>
            <w:proofErr w:type="spellStart"/>
            <w:r w:rsidRPr="00B1654F">
              <w:rPr>
                <w:rFonts w:eastAsia="Calibri"/>
                <w:lang w:eastAsia="en-US"/>
              </w:rPr>
              <w:t>Темари</w:t>
            </w:r>
            <w:proofErr w:type="spellEnd"/>
            <w:r w:rsidRPr="00B1654F">
              <w:rPr>
                <w:rFonts w:eastAsia="Calibri"/>
                <w:lang w:eastAsia="en-US"/>
              </w:rPr>
              <w:t>“» представляет собой курс творческого развития, направленный на освоение традиционной японской техники выши</w:t>
            </w:r>
            <w:r w:rsidRPr="00B1654F">
              <w:rPr>
                <w:rFonts w:eastAsia="Calibri"/>
                <w:lang w:eastAsia="en-US"/>
              </w:rPr>
              <w:t>в</w:t>
            </w:r>
            <w:r w:rsidRPr="00B1654F">
              <w:rPr>
                <w:rFonts w:eastAsia="Calibri"/>
                <w:lang w:eastAsia="en-US"/>
              </w:rPr>
              <w:t>ки шаров. Учащиеся зн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комятся с историей во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 xml:space="preserve">никновения искусства </w:t>
            </w:r>
            <w:proofErr w:type="spellStart"/>
            <w:r w:rsidRPr="00B1654F">
              <w:rPr>
                <w:rFonts w:eastAsia="Calibri"/>
                <w:lang w:eastAsia="en-US"/>
              </w:rPr>
              <w:t>Т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мари</w:t>
            </w:r>
            <w:proofErr w:type="spellEnd"/>
            <w:r w:rsidRPr="00B1654F">
              <w:rPr>
                <w:rFonts w:eastAsia="Calibri"/>
                <w:lang w:eastAsia="en-US"/>
              </w:rPr>
              <w:t>, изучают приемы р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боты, композицию и те</w:t>
            </w:r>
            <w:r w:rsidRPr="00B1654F">
              <w:rPr>
                <w:rFonts w:eastAsia="Calibri"/>
                <w:lang w:eastAsia="en-US"/>
              </w:rPr>
              <w:t>х</w:t>
            </w:r>
            <w:r w:rsidRPr="00B1654F">
              <w:rPr>
                <w:rFonts w:eastAsia="Calibri"/>
                <w:lang w:eastAsia="en-US"/>
              </w:rPr>
              <w:t>нику нанесения узоров. Особое внимание уделяе</w:t>
            </w:r>
            <w:r w:rsidRPr="00B1654F">
              <w:rPr>
                <w:rFonts w:eastAsia="Calibri"/>
                <w:lang w:eastAsia="en-US"/>
              </w:rPr>
              <w:t>т</w:t>
            </w:r>
            <w:r w:rsidRPr="00B1654F">
              <w:rPr>
                <w:rFonts w:eastAsia="Calibri"/>
                <w:lang w:eastAsia="en-US"/>
              </w:rPr>
              <w:t>ся формированию эстет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ческого восприятия, разв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тию творческих способн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стей и мелкой моторики. Курсовая деятельность включает практические занятия, выполнение эск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зов, формирование шаров, нанесение схем и декора. Финальным этапом явл</w:t>
            </w:r>
            <w:r w:rsidRPr="00B1654F">
              <w:rPr>
                <w:rFonts w:eastAsia="Calibri"/>
                <w:lang w:eastAsia="en-US"/>
              </w:rPr>
              <w:t>я</w:t>
            </w:r>
            <w:r w:rsidRPr="00B1654F">
              <w:rPr>
                <w:rFonts w:eastAsia="Calibri"/>
                <w:lang w:eastAsia="en-US"/>
              </w:rPr>
              <w:t>ется оформление готовых изделий и проведение в</w:t>
            </w:r>
            <w:r w:rsidRPr="00B1654F">
              <w:rPr>
                <w:rFonts w:eastAsia="Calibri"/>
                <w:lang w:eastAsia="en-US"/>
              </w:rPr>
              <w:t>ы</w:t>
            </w:r>
            <w:r w:rsidRPr="00B1654F">
              <w:rPr>
                <w:rFonts w:eastAsia="Calibri"/>
                <w:lang w:eastAsia="en-US"/>
              </w:rPr>
              <w:t>ставки работ, сопрово</w:t>
            </w:r>
            <w:r w:rsidRPr="00B1654F">
              <w:rPr>
                <w:rFonts w:eastAsia="Calibri"/>
                <w:lang w:eastAsia="en-US"/>
              </w:rPr>
              <w:t>ж</w:t>
            </w:r>
            <w:r w:rsidRPr="00B1654F">
              <w:rPr>
                <w:rFonts w:eastAsia="Calibri"/>
                <w:lang w:eastAsia="en-US"/>
              </w:rPr>
              <w:t>дающейся промежуточной аттестацией и презентац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ями участников.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367A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446C58E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A15AD4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CA47A3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CF092FF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44441BD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99AC84D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203073F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939A41F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35A27D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4B7F14B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FB0CA4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7760750" w14:textId="7662791F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17</w:t>
            </w:r>
          </w:p>
        </w:tc>
      </w:tr>
      <w:tr w:rsidR="003B4559" w:rsidRPr="00CD6D1E" w14:paraId="23A1DA0A" w14:textId="26033B2A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03AC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D4D9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</w:t>
            </w:r>
            <w:proofErr w:type="spellStart"/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МультСтудия</w:t>
            </w:r>
            <w:proofErr w:type="spellEnd"/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B49DE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Художественная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D285A" w14:textId="38D7C56B" w:rsidR="004E37D9" w:rsidRPr="00B1654F" w:rsidRDefault="004E37D9" w:rsidP="002F6B49">
            <w:pPr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Программа «</w:t>
            </w:r>
            <w:proofErr w:type="spellStart"/>
            <w:r w:rsidRPr="00B1654F">
              <w:rPr>
                <w:color w:val="000000"/>
                <w:lang w:eastAsia="ru-RU"/>
              </w:rPr>
              <w:t>МультСт</w:t>
            </w:r>
            <w:r w:rsidRPr="00B1654F">
              <w:rPr>
                <w:color w:val="000000"/>
                <w:lang w:eastAsia="ru-RU"/>
              </w:rPr>
              <w:t>у</w:t>
            </w:r>
            <w:r w:rsidRPr="00B1654F">
              <w:rPr>
                <w:color w:val="000000"/>
                <w:lang w:eastAsia="ru-RU"/>
              </w:rPr>
              <w:t>дия</w:t>
            </w:r>
            <w:proofErr w:type="spellEnd"/>
            <w:r w:rsidRPr="00B1654F">
              <w:rPr>
                <w:color w:val="000000"/>
                <w:lang w:eastAsia="ru-RU"/>
              </w:rPr>
              <w:t>» направлена на осво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ние детьми всех этапов создания анимационного фильма методом колла</w:t>
            </w:r>
            <w:r w:rsidRPr="00B1654F">
              <w:rPr>
                <w:color w:val="000000"/>
                <w:lang w:eastAsia="ru-RU"/>
              </w:rPr>
              <w:t>ж</w:t>
            </w:r>
            <w:r w:rsidRPr="00B1654F">
              <w:rPr>
                <w:color w:val="000000"/>
                <w:lang w:eastAsia="ru-RU"/>
              </w:rPr>
              <w:t>ной анимации. Участники изучают основы сценария, изготовления персонажей и фонов, съемки и монт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жа. В ходе занятий разв</w:t>
            </w:r>
            <w:r w:rsidRPr="00B1654F">
              <w:rPr>
                <w:color w:val="000000"/>
                <w:lang w:eastAsia="ru-RU"/>
              </w:rPr>
              <w:t>и</w:t>
            </w:r>
            <w:r w:rsidRPr="00B1654F">
              <w:rPr>
                <w:color w:val="000000"/>
                <w:lang w:eastAsia="ru-RU"/>
              </w:rPr>
              <w:t>ваются творческие сп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собности, навыки комм</w:t>
            </w:r>
            <w:r w:rsidRPr="00B1654F">
              <w:rPr>
                <w:color w:val="000000"/>
                <w:lang w:eastAsia="ru-RU"/>
              </w:rPr>
              <w:t>у</w:t>
            </w:r>
            <w:r w:rsidRPr="00B1654F">
              <w:rPr>
                <w:color w:val="000000"/>
                <w:lang w:eastAsia="ru-RU"/>
              </w:rPr>
              <w:t>никации и командной р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>боты. Финальным резул</w:t>
            </w:r>
            <w:r w:rsidRPr="00B1654F">
              <w:rPr>
                <w:color w:val="000000"/>
                <w:lang w:eastAsia="ru-RU"/>
              </w:rPr>
              <w:t>ь</w:t>
            </w:r>
            <w:r w:rsidRPr="00B1654F">
              <w:rPr>
                <w:color w:val="000000"/>
                <w:lang w:eastAsia="ru-RU"/>
              </w:rPr>
              <w:t>татом курса становится готовая анимационная р</w:t>
            </w:r>
            <w:r w:rsidRPr="00B1654F">
              <w:rPr>
                <w:color w:val="000000"/>
                <w:lang w:eastAsia="ru-RU"/>
              </w:rPr>
              <w:t>а</w:t>
            </w:r>
            <w:r w:rsidRPr="00B1654F">
              <w:rPr>
                <w:color w:val="000000"/>
                <w:lang w:eastAsia="ru-RU"/>
              </w:rPr>
              <w:t xml:space="preserve">бота, созданная силами </w:t>
            </w:r>
            <w:r w:rsidRPr="00B1654F">
              <w:rPr>
                <w:color w:val="000000"/>
                <w:lang w:eastAsia="ru-RU"/>
              </w:rPr>
              <w:lastRenderedPageBreak/>
              <w:t>всей группы.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978B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7C3B7DF1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115B8D93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0053002C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0B3A3B34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53FDFB9A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51AA36A0" w14:textId="77777777" w:rsidR="004E37D9" w:rsidRPr="00B1654F" w:rsidRDefault="004E37D9" w:rsidP="002F6B49">
            <w:pPr>
              <w:rPr>
                <w:color w:val="000000"/>
                <w:lang w:eastAsia="ru-RU"/>
              </w:rPr>
            </w:pPr>
          </w:p>
          <w:p w14:paraId="65018F73" w14:textId="166A69E5" w:rsidR="004E37D9" w:rsidRPr="00B1654F" w:rsidRDefault="004E37D9" w:rsidP="002F6B49">
            <w:pPr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 xml:space="preserve">         13</w:t>
            </w:r>
          </w:p>
        </w:tc>
      </w:tr>
      <w:tr w:rsidR="003B4559" w:rsidRPr="00CD6D1E" w14:paraId="57B72E42" w14:textId="07E91CC7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8734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9A00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«Плавание для всех»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D01D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Физкультурно-спортивная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0A5C" w14:textId="1EC0DAF7" w:rsidR="004E37D9" w:rsidRPr="00B1654F" w:rsidRDefault="004E37D9" w:rsidP="002F6B49">
            <w:pPr>
              <w:spacing w:before="100" w:beforeAutospacing="1" w:after="100" w:afterAutospacing="1"/>
              <w:rPr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>Программа  представляет собой кратковременный цикл занятий для детей, чей интерес направлен на физическое развитие, укрепление здоровья и п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вышение адаптивных во</w:t>
            </w:r>
            <w:r w:rsidRPr="00B1654F">
              <w:rPr>
                <w:color w:val="000000"/>
                <w:lang w:eastAsia="ru-RU"/>
              </w:rPr>
              <w:t>з</w:t>
            </w:r>
            <w:r w:rsidRPr="00B1654F">
              <w:rPr>
                <w:color w:val="000000"/>
                <w:lang w:eastAsia="ru-RU"/>
              </w:rPr>
              <w:t>можностей организма. Учащиеся получают пре</w:t>
            </w:r>
            <w:r w:rsidRPr="00B1654F">
              <w:rPr>
                <w:color w:val="000000"/>
                <w:lang w:eastAsia="ru-RU"/>
              </w:rPr>
              <w:t>д</w:t>
            </w:r>
            <w:r w:rsidRPr="00B1654F">
              <w:rPr>
                <w:color w:val="000000"/>
                <w:lang w:eastAsia="ru-RU"/>
              </w:rPr>
              <w:t>ставление о правилах п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ведения на воде, основных стилях плавания и пров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дят активную тренирово</w:t>
            </w:r>
            <w:r w:rsidRPr="00B1654F">
              <w:rPr>
                <w:color w:val="000000"/>
                <w:lang w:eastAsia="ru-RU"/>
              </w:rPr>
              <w:t>ч</w:t>
            </w:r>
            <w:r w:rsidRPr="00B1654F">
              <w:rPr>
                <w:color w:val="000000"/>
                <w:lang w:eastAsia="ru-RU"/>
              </w:rPr>
              <w:t>ную подготовку в ба</w:t>
            </w:r>
            <w:r w:rsidRPr="00B1654F">
              <w:rPr>
                <w:color w:val="000000"/>
                <w:lang w:eastAsia="ru-RU"/>
              </w:rPr>
              <w:t>с</w:t>
            </w:r>
            <w:r w:rsidRPr="00B1654F">
              <w:rPr>
                <w:color w:val="000000"/>
                <w:lang w:eastAsia="ru-RU"/>
              </w:rPr>
              <w:t>сейне. Особое внимание уделяется укреплению и</w:t>
            </w:r>
            <w:r w:rsidRPr="00B1654F">
              <w:rPr>
                <w:color w:val="000000"/>
                <w:lang w:eastAsia="ru-RU"/>
              </w:rPr>
              <w:t>м</w:t>
            </w:r>
            <w:r w:rsidRPr="00B1654F">
              <w:rPr>
                <w:color w:val="000000"/>
                <w:lang w:eastAsia="ru-RU"/>
              </w:rPr>
              <w:t>мунитета, совершенств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ванию физического сост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яния и мотивации ребят к ведению здорового образа жизни. Практическая часть предусматривает активные игры на воде («водное п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ло») и комплекс упражн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ний для общего физич</w:t>
            </w:r>
            <w:r w:rsidRPr="00B1654F">
              <w:rPr>
                <w:color w:val="000000"/>
                <w:lang w:eastAsia="ru-RU"/>
              </w:rPr>
              <w:t>е</w:t>
            </w:r>
            <w:r w:rsidRPr="00B1654F">
              <w:rPr>
                <w:color w:val="000000"/>
                <w:lang w:eastAsia="ru-RU"/>
              </w:rPr>
              <w:t>ского развития. Занятия строятся с учётом индив</w:t>
            </w:r>
            <w:r w:rsidRPr="00B1654F">
              <w:rPr>
                <w:color w:val="000000"/>
                <w:lang w:eastAsia="ru-RU"/>
              </w:rPr>
              <w:t>и</w:t>
            </w:r>
            <w:r w:rsidRPr="00B1654F">
              <w:rPr>
                <w:color w:val="000000"/>
                <w:lang w:eastAsia="ru-RU"/>
              </w:rPr>
              <w:t>дуальных особенностей каждого ребёнка и напра</w:t>
            </w:r>
            <w:r w:rsidRPr="00B1654F">
              <w:rPr>
                <w:color w:val="000000"/>
                <w:lang w:eastAsia="ru-RU"/>
              </w:rPr>
              <w:t>в</w:t>
            </w:r>
            <w:r w:rsidRPr="00B1654F">
              <w:rPr>
                <w:color w:val="000000"/>
                <w:lang w:eastAsia="ru-RU"/>
              </w:rPr>
              <w:t>лены на формирование п</w:t>
            </w:r>
            <w:r w:rsidRPr="00B1654F">
              <w:rPr>
                <w:color w:val="000000"/>
                <w:lang w:eastAsia="ru-RU"/>
              </w:rPr>
              <w:t>о</w:t>
            </w:r>
            <w:r w:rsidRPr="00B1654F">
              <w:rPr>
                <w:color w:val="000000"/>
                <w:lang w:eastAsia="ru-RU"/>
              </w:rPr>
              <w:t>зитивного отношения к спорту и собственному здоровью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2241" w14:textId="77777777" w:rsidR="004E37D9" w:rsidRDefault="004E37D9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6AF2C50B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7E7E27AF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48C56BF8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58CBEBA0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221B2D7F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07AD28D9" w14:textId="77777777" w:rsid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1904B9CB" w14:textId="77777777" w:rsidR="00B1654F" w:rsidRPr="00B1654F" w:rsidRDefault="00B1654F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1501A449" w14:textId="2F04A1BF" w:rsidR="004E37D9" w:rsidRPr="00B1654F" w:rsidRDefault="004E37D9" w:rsidP="002F6B49">
            <w:pPr>
              <w:spacing w:before="100" w:beforeAutospacing="1" w:after="100" w:afterAutospacing="1"/>
              <w:rPr>
                <w:color w:val="000000"/>
                <w:lang w:eastAsia="ru-RU"/>
              </w:rPr>
            </w:pPr>
            <w:r w:rsidRPr="00B1654F">
              <w:rPr>
                <w:color w:val="000000"/>
                <w:lang w:eastAsia="ru-RU"/>
              </w:rPr>
              <w:t xml:space="preserve">          10</w:t>
            </w:r>
          </w:p>
        </w:tc>
      </w:tr>
      <w:tr w:rsidR="003B4559" w:rsidRPr="00CD6D1E" w14:paraId="51479CE9" w14:textId="7B083B83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74B7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690C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Основы турис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т</w:t>
            </w:r>
            <w:r w:rsidRPr="00B1654F">
              <w:rPr>
                <w:rFonts w:eastAsia="Sylfaen"/>
                <w:spacing w:val="-4"/>
                <w:shd w:val="clear" w:color="auto" w:fill="FFFFFF"/>
                <w:lang w:eastAsia="en-US"/>
              </w:rPr>
              <w:t>ской подготовки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2BFAA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spacing w:val="-4"/>
                <w:lang w:eastAsia="en-US"/>
              </w:rPr>
              <w:t>Туристско-краеведческая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B494B" w14:textId="679CFB09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«Основы т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ристской подготовки» предназначена для всех, кто хочет освоить поле</w:t>
            </w:r>
            <w:r w:rsidRPr="00B1654F">
              <w:rPr>
                <w:rFonts w:eastAsia="Calibri"/>
                <w:lang w:eastAsia="en-US"/>
              </w:rPr>
              <w:t>з</w:t>
            </w:r>
            <w:r w:rsidRPr="00B1654F">
              <w:rPr>
                <w:rFonts w:eastAsia="Calibri"/>
                <w:lang w:eastAsia="en-US"/>
              </w:rPr>
              <w:t>ные туристические нав</w:t>
            </w:r>
            <w:r w:rsidRPr="00B1654F">
              <w:rPr>
                <w:rFonts w:eastAsia="Calibri"/>
                <w:lang w:eastAsia="en-US"/>
              </w:rPr>
              <w:t>ы</w:t>
            </w:r>
            <w:r w:rsidRPr="00B1654F">
              <w:rPr>
                <w:rFonts w:eastAsia="Calibri"/>
                <w:lang w:eastAsia="en-US"/>
              </w:rPr>
              <w:t>ки. Занятия включают из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чение основ ориентиров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ния на местности с и</w:t>
            </w:r>
            <w:r w:rsidRPr="00B1654F">
              <w:rPr>
                <w:rFonts w:eastAsia="Calibri"/>
                <w:lang w:eastAsia="en-US"/>
              </w:rPr>
              <w:t>с</w:t>
            </w:r>
            <w:r w:rsidRPr="00B1654F">
              <w:rPr>
                <w:rFonts w:eastAsia="Calibri"/>
                <w:lang w:eastAsia="en-US"/>
              </w:rPr>
              <w:t>пользованием карты и компаса, овладение техн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кой выбора наилучших маршрутов и передвиж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нием по азимуту. Участн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ки курса получат знания и практические навыки ок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 xml:space="preserve">зания первой медицинской </w:t>
            </w:r>
            <w:r w:rsidRPr="00B1654F">
              <w:rPr>
                <w:rFonts w:eastAsia="Calibri"/>
                <w:lang w:eastAsia="en-US"/>
              </w:rPr>
              <w:lastRenderedPageBreak/>
              <w:t>помощи в походных усл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 xml:space="preserve">виях. Программа включает тренировочный этап на </w:t>
            </w:r>
            <w:proofErr w:type="spellStart"/>
            <w:r w:rsidRPr="00B1654F">
              <w:rPr>
                <w:rFonts w:eastAsia="Calibri"/>
                <w:lang w:eastAsia="en-US"/>
              </w:rPr>
              <w:t>скалодроме</w:t>
            </w:r>
            <w:proofErr w:type="spellEnd"/>
            <w:r w:rsidRPr="00B1654F">
              <w:rPr>
                <w:rFonts w:eastAsia="Calibri"/>
                <w:lang w:eastAsia="en-US"/>
              </w:rPr>
              <w:t>, где участники смогут проверить свою физическую подготовку и уверенность в преодол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нии препятствий. По око</w:t>
            </w:r>
            <w:r w:rsidRPr="00B1654F">
              <w:rPr>
                <w:rFonts w:eastAsia="Calibri"/>
                <w:lang w:eastAsia="en-US"/>
              </w:rPr>
              <w:t>н</w:t>
            </w:r>
            <w:r w:rsidRPr="00B1654F">
              <w:rPr>
                <w:rFonts w:eastAsia="Calibri"/>
                <w:lang w:eastAsia="en-US"/>
              </w:rPr>
              <w:t>чании курса состоится итоговая проверка пол</w:t>
            </w:r>
            <w:r w:rsidRPr="00B1654F">
              <w:rPr>
                <w:rFonts w:eastAsia="Calibri"/>
                <w:lang w:eastAsia="en-US"/>
              </w:rPr>
              <w:t>у</w:t>
            </w:r>
            <w:r w:rsidRPr="00B1654F">
              <w:rPr>
                <w:rFonts w:eastAsia="Calibri"/>
                <w:lang w:eastAsia="en-US"/>
              </w:rPr>
              <w:t>ченных навыков и обсу</w:t>
            </w:r>
            <w:r w:rsidRPr="00B1654F">
              <w:rPr>
                <w:rFonts w:eastAsia="Calibri"/>
                <w:lang w:eastAsia="en-US"/>
              </w:rPr>
              <w:t>ж</w:t>
            </w:r>
            <w:r w:rsidRPr="00B1654F">
              <w:rPr>
                <w:rFonts w:eastAsia="Calibri"/>
                <w:lang w:eastAsia="en-US"/>
              </w:rPr>
              <w:t>дение достижений учас</w:t>
            </w:r>
            <w:r w:rsidRPr="00B1654F">
              <w:rPr>
                <w:rFonts w:eastAsia="Calibri"/>
                <w:lang w:eastAsia="en-US"/>
              </w:rPr>
              <w:t>т</w:t>
            </w:r>
            <w:r w:rsidRPr="00B1654F">
              <w:rPr>
                <w:rFonts w:eastAsia="Calibri"/>
                <w:lang w:eastAsia="en-US"/>
              </w:rPr>
              <w:t>ников.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EC55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42071D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BBB18D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3B4FFF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21CC9D5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1BD010D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ADE1F86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66C1C5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C871196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4BA903D" w14:textId="77777777" w:rsidR="004E37D9" w:rsidRDefault="004E37D9" w:rsidP="002F6B49">
            <w:pPr>
              <w:rPr>
                <w:rFonts w:eastAsia="Calibri"/>
                <w:lang w:eastAsia="en-US"/>
              </w:rPr>
            </w:pPr>
          </w:p>
          <w:p w14:paraId="6558539F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088CE16B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1FB07381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4F4BE717" w14:textId="77777777" w:rsidR="00B1654F" w:rsidRDefault="00B1654F" w:rsidP="002F6B49">
            <w:pPr>
              <w:rPr>
                <w:rFonts w:eastAsia="Calibri"/>
                <w:lang w:eastAsia="en-US"/>
              </w:rPr>
            </w:pPr>
          </w:p>
          <w:p w14:paraId="2DED4548" w14:textId="2AD89094" w:rsidR="00B1654F" w:rsidRPr="00B1654F" w:rsidRDefault="00B1654F" w:rsidP="002F6B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</w:t>
            </w:r>
          </w:p>
          <w:p w14:paraId="643C71F6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05E01D3C" w14:textId="0B7E259A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lastRenderedPageBreak/>
              <w:t xml:space="preserve">  </w:t>
            </w:r>
            <w:r w:rsidR="00B1654F">
              <w:rPr>
                <w:rFonts w:eastAsia="Calibri"/>
                <w:lang w:eastAsia="en-US"/>
              </w:rPr>
              <w:t xml:space="preserve">    </w:t>
            </w:r>
            <w:r w:rsidRPr="00B1654F">
              <w:rPr>
                <w:rFonts w:eastAsia="Calibri"/>
                <w:lang w:eastAsia="en-US"/>
              </w:rPr>
              <w:t xml:space="preserve">   15</w:t>
            </w:r>
          </w:p>
        </w:tc>
      </w:tr>
      <w:tr w:rsidR="003B4559" w:rsidRPr="00CD6D1E" w14:paraId="30C64596" w14:textId="01CE3807" w:rsidTr="003B4559">
        <w:trPr>
          <w:trHeight w:val="380"/>
          <w:jc w:val="center"/>
        </w:trPr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683E" w14:textId="77777777" w:rsidR="004E37D9" w:rsidRPr="00B1654F" w:rsidRDefault="004E37D9" w:rsidP="00067A56">
            <w:pPr>
              <w:numPr>
                <w:ilvl w:val="0"/>
                <w:numId w:val="36"/>
              </w:numPr>
              <w:suppressAutoHyphens/>
              <w:contextualSpacing/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E4F2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«Давай устроим праздник. Нового</w:t>
            </w:r>
            <w:r w:rsidRPr="00B1654F">
              <w:rPr>
                <w:rFonts w:eastAsia="Calibri"/>
                <w:lang w:eastAsia="en-US"/>
              </w:rPr>
              <w:t>д</w:t>
            </w:r>
            <w:r w:rsidRPr="00B1654F">
              <w:rPr>
                <w:rFonts w:eastAsia="Calibri"/>
                <w:lang w:eastAsia="en-US"/>
              </w:rPr>
              <w:t xml:space="preserve">ний декор»  </w:t>
            </w:r>
          </w:p>
          <w:p w14:paraId="30EDEA43" w14:textId="77777777" w:rsidR="004E37D9" w:rsidRPr="00B1654F" w:rsidRDefault="004E37D9" w:rsidP="002F6B49">
            <w:pPr>
              <w:ind w:left="120"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D7B8" w14:textId="77777777" w:rsidR="004E37D9" w:rsidRPr="00B1654F" w:rsidRDefault="004E37D9" w:rsidP="002F6B49">
            <w:pPr>
              <w:tabs>
                <w:tab w:val="left" w:pos="2117"/>
              </w:tabs>
              <w:ind w:left="120" w:right="131"/>
              <w:rPr>
                <w:rFonts w:eastAsia="Calibri"/>
                <w:spacing w:val="-4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Художественная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105F7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направлена на развитие творческих сп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собностей детей через зн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 xml:space="preserve">комство с традициями празднования Нового года и создание новогодних украшений. </w:t>
            </w:r>
            <w:proofErr w:type="gramStart"/>
            <w:r w:rsidRPr="00B1654F">
              <w:rPr>
                <w:rFonts w:eastAsia="Calibri"/>
                <w:lang w:eastAsia="en-US"/>
              </w:rPr>
              <w:t>В процессе образовательной деятел</w:t>
            </w:r>
            <w:r w:rsidRPr="00B1654F">
              <w:rPr>
                <w:rFonts w:eastAsia="Calibri"/>
                <w:lang w:eastAsia="en-US"/>
              </w:rPr>
              <w:t>ь</w:t>
            </w:r>
            <w:r w:rsidRPr="00B1654F">
              <w:rPr>
                <w:rFonts w:eastAsia="Calibri"/>
                <w:lang w:eastAsia="en-US"/>
              </w:rPr>
              <w:t>ности обучающиеся:</w:t>
            </w:r>
            <w:proofErr w:type="gramEnd"/>
          </w:p>
          <w:p w14:paraId="6D8E95EA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знакомятся с традициями празднования Нового года в России;</w:t>
            </w:r>
          </w:p>
          <w:p w14:paraId="121A334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изучают техники созд</w:t>
            </w:r>
            <w:r w:rsidRPr="00B1654F">
              <w:rPr>
                <w:rFonts w:eastAsia="Calibri"/>
                <w:lang w:eastAsia="en-US"/>
              </w:rPr>
              <w:t>а</w:t>
            </w:r>
            <w:r w:rsidRPr="00B1654F">
              <w:rPr>
                <w:rFonts w:eastAsia="Calibri"/>
                <w:lang w:eastAsia="en-US"/>
              </w:rPr>
              <w:t>ния новогодних украш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ний и декорирования;</w:t>
            </w:r>
          </w:p>
          <w:p w14:paraId="122D518E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разрабатывают эскизы и подбирают материалы для создания оригинальных декоративных элементов;</w:t>
            </w:r>
          </w:p>
          <w:p w14:paraId="6F9E819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- оформляют теплицу в новогоднем стиле, проя</w:t>
            </w:r>
            <w:r w:rsidRPr="00B1654F">
              <w:rPr>
                <w:rFonts w:eastAsia="Calibri"/>
                <w:lang w:eastAsia="en-US"/>
              </w:rPr>
              <w:t>в</w:t>
            </w:r>
            <w:r w:rsidRPr="00B1654F">
              <w:rPr>
                <w:rFonts w:eastAsia="Calibri"/>
                <w:lang w:eastAsia="en-US"/>
              </w:rPr>
              <w:t>ляя фантазию и воображ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ние.</w:t>
            </w:r>
          </w:p>
          <w:p w14:paraId="2EDF336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Программа включает те</w:t>
            </w:r>
            <w:r w:rsidRPr="00B1654F">
              <w:rPr>
                <w:rFonts w:eastAsia="Calibri"/>
                <w:lang w:eastAsia="en-US"/>
              </w:rPr>
              <w:t>о</w:t>
            </w:r>
            <w:r w:rsidRPr="00B1654F">
              <w:rPr>
                <w:rFonts w:eastAsia="Calibri"/>
                <w:lang w:eastAsia="en-US"/>
              </w:rPr>
              <w:t>ретические занятия и практические упражнения.</w:t>
            </w:r>
          </w:p>
          <w:p w14:paraId="68A22DDC" w14:textId="4AFAFACE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>Итог программы: практ</w:t>
            </w:r>
            <w:r w:rsidRPr="00B1654F">
              <w:rPr>
                <w:rFonts w:eastAsia="Calibri"/>
                <w:lang w:eastAsia="en-US"/>
              </w:rPr>
              <w:t>и</w:t>
            </w:r>
            <w:r w:rsidRPr="00B1654F">
              <w:rPr>
                <w:rFonts w:eastAsia="Calibri"/>
                <w:lang w:eastAsia="en-US"/>
              </w:rPr>
              <w:t>ческая работа по оформл</w:t>
            </w:r>
            <w:r w:rsidRPr="00B1654F">
              <w:rPr>
                <w:rFonts w:eastAsia="Calibri"/>
                <w:lang w:eastAsia="en-US"/>
              </w:rPr>
              <w:t>е</w:t>
            </w:r>
            <w:r w:rsidRPr="00B1654F">
              <w:rPr>
                <w:rFonts w:eastAsia="Calibri"/>
                <w:lang w:eastAsia="en-US"/>
              </w:rPr>
              <w:t>нию теплиц.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F44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7F148F06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2BFD8C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24EC5763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9E12591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6D6AF2C8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3AF0CAF5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42A6ECD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18D9247D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D599937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157A99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272C32FC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</w:t>
            </w:r>
          </w:p>
          <w:p w14:paraId="65ACB759" w14:textId="77777777" w:rsidR="004E37D9" w:rsidRPr="00B1654F" w:rsidRDefault="004E37D9" w:rsidP="002F6B49">
            <w:pPr>
              <w:rPr>
                <w:rFonts w:eastAsia="Calibri"/>
                <w:lang w:eastAsia="en-US"/>
              </w:rPr>
            </w:pPr>
          </w:p>
          <w:p w14:paraId="5F4824FB" w14:textId="45033E18" w:rsidR="004E37D9" w:rsidRPr="00B1654F" w:rsidRDefault="004E37D9" w:rsidP="002F6B49">
            <w:pPr>
              <w:rPr>
                <w:rFonts w:eastAsia="Calibri"/>
                <w:lang w:eastAsia="en-US"/>
              </w:rPr>
            </w:pPr>
            <w:r w:rsidRPr="00B1654F">
              <w:rPr>
                <w:rFonts w:eastAsia="Calibri"/>
                <w:lang w:eastAsia="en-US"/>
              </w:rPr>
              <w:t xml:space="preserve">         16</w:t>
            </w:r>
          </w:p>
        </w:tc>
      </w:tr>
    </w:tbl>
    <w:p w14:paraId="6ABB4085" w14:textId="77777777" w:rsidR="00497175" w:rsidRDefault="00497175" w:rsidP="002F6B49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</w:p>
    <w:p w14:paraId="66B75CBA" w14:textId="77777777" w:rsidR="00B1654F" w:rsidRDefault="00B1654F" w:rsidP="002F6B49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</w:p>
    <w:p w14:paraId="7EC327D6" w14:textId="77777777" w:rsidR="00750509" w:rsidRDefault="00750509" w:rsidP="002F6B49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</w:p>
    <w:p w14:paraId="1FDC4111" w14:textId="77777777" w:rsidR="00750509" w:rsidRPr="00CD6D1E" w:rsidRDefault="00750509" w:rsidP="002F6B49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</w:p>
    <w:p w14:paraId="3EDC72B1" w14:textId="77777777" w:rsidR="00C4379E" w:rsidRPr="00CD6D1E" w:rsidRDefault="003E0D1F" w:rsidP="002F6B49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lastRenderedPageBreak/>
        <w:t>4.2</w:t>
      </w:r>
      <w:r w:rsidR="00C4379E" w:rsidRPr="00CD6D1E">
        <w:rPr>
          <w:rFonts w:eastAsia="Calibri"/>
          <w:b/>
          <w:sz w:val="28"/>
          <w:szCs w:val="28"/>
          <w:lang w:eastAsia="en-US"/>
        </w:rPr>
        <w:t xml:space="preserve">. </w:t>
      </w:r>
      <w:r w:rsidR="00683BE3" w:rsidRPr="00CD6D1E">
        <w:rPr>
          <w:rFonts w:eastAsia="Calibri"/>
          <w:b/>
          <w:sz w:val="28"/>
          <w:szCs w:val="28"/>
          <w:lang w:eastAsia="en-US"/>
        </w:rPr>
        <w:t>Воспитательное направление деятельности</w:t>
      </w:r>
    </w:p>
    <w:p w14:paraId="2E77D301" w14:textId="1DBF8EDA" w:rsidR="00C4379E" w:rsidRPr="00CD6D1E" w:rsidRDefault="00DE463C" w:rsidP="00DE463C">
      <w:pPr>
        <w:ind w:hanging="34"/>
        <w:rPr>
          <w:rFonts w:eastAsia="Calibri"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         </w:t>
      </w:r>
      <w:r w:rsidR="00C4379E" w:rsidRPr="00CD6D1E">
        <w:rPr>
          <w:rFonts w:eastAsia="Calibri"/>
          <w:sz w:val="28"/>
          <w:szCs w:val="28"/>
          <w:lang w:eastAsia="en-US"/>
        </w:rPr>
        <w:t xml:space="preserve"> </w:t>
      </w:r>
      <w:r w:rsidR="00212AFC" w:rsidRPr="00CD6D1E">
        <w:rPr>
          <w:rFonts w:eastAsia="Calibri"/>
          <w:sz w:val="28"/>
          <w:szCs w:val="28"/>
          <w:lang w:eastAsia="en-US"/>
        </w:rPr>
        <w:t>Данное н</w:t>
      </w:r>
      <w:r w:rsidR="00FC3DF2" w:rsidRPr="00CD6D1E">
        <w:rPr>
          <w:rFonts w:eastAsia="Calibri"/>
          <w:sz w:val="28"/>
          <w:szCs w:val="28"/>
          <w:lang w:eastAsia="en-US"/>
        </w:rPr>
        <w:t>аправление деятельности разработано</w:t>
      </w:r>
      <w:r w:rsidR="00212AFC" w:rsidRPr="00CD6D1E">
        <w:rPr>
          <w:rFonts w:eastAsia="Calibri"/>
          <w:sz w:val="28"/>
          <w:szCs w:val="28"/>
          <w:lang w:eastAsia="en-US"/>
        </w:rPr>
        <w:t xml:space="preserve"> на </w:t>
      </w:r>
      <w:r w:rsidR="00FC3DF2" w:rsidRPr="00CD6D1E">
        <w:rPr>
          <w:rFonts w:eastAsia="Calibri"/>
          <w:sz w:val="28"/>
          <w:szCs w:val="28"/>
          <w:lang w:eastAsia="en-US"/>
        </w:rPr>
        <w:t>основе программы</w:t>
      </w:r>
      <w:r w:rsidR="0035252D" w:rsidRPr="00CD6D1E">
        <w:rPr>
          <w:rFonts w:eastAsia="Calibri"/>
          <w:sz w:val="28"/>
          <w:szCs w:val="28"/>
          <w:lang w:eastAsia="en-US"/>
        </w:rPr>
        <w:t xml:space="preserve"> воспита</w:t>
      </w:r>
      <w:r w:rsidR="001079A7" w:rsidRPr="00CD6D1E">
        <w:rPr>
          <w:rFonts w:eastAsia="Calibri"/>
          <w:sz w:val="28"/>
          <w:szCs w:val="28"/>
          <w:lang w:eastAsia="en-US"/>
        </w:rPr>
        <w:t xml:space="preserve">тельной работы </w:t>
      </w:r>
      <w:r w:rsidR="0035252D" w:rsidRPr="00CD6D1E">
        <w:rPr>
          <w:rFonts w:eastAsia="Calibri"/>
          <w:sz w:val="28"/>
          <w:szCs w:val="28"/>
          <w:lang w:eastAsia="en-US"/>
        </w:rPr>
        <w:t>на 2025</w:t>
      </w:r>
      <w:r w:rsidR="00212AFC" w:rsidRPr="00CD6D1E">
        <w:rPr>
          <w:rFonts w:eastAsia="Calibri"/>
          <w:sz w:val="28"/>
          <w:szCs w:val="28"/>
          <w:lang w:eastAsia="en-US"/>
        </w:rPr>
        <w:t xml:space="preserve"> год в КГБНОУ КДЦ Созвездие. Содержание, виды и формы воспитательной деятельности представлены в соответству</w:t>
      </w:r>
      <w:r w:rsidR="00212AFC" w:rsidRPr="00CD6D1E">
        <w:rPr>
          <w:rFonts w:eastAsia="Calibri"/>
          <w:sz w:val="28"/>
          <w:szCs w:val="28"/>
          <w:lang w:eastAsia="en-US"/>
        </w:rPr>
        <w:t>ю</w:t>
      </w:r>
      <w:r w:rsidR="00212AFC" w:rsidRPr="00CD6D1E">
        <w:rPr>
          <w:rFonts w:eastAsia="Calibri"/>
          <w:sz w:val="28"/>
          <w:szCs w:val="28"/>
          <w:lang w:eastAsia="en-US"/>
        </w:rPr>
        <w:t>щих модулях. Состав и содержание модулей определяется с учетом уклада центра, реальной деятельности, имеющихся в лагере ресурсов, планов.</w:t>
      </w:r>
      <w:r w:rsidR="00C4379E" w:rsidRPr="00CD6D1E">
        <w:rPr>
          <w:rFonts w:eastAsia="Calibri"/>
          <w:sz w:val="28"/>
          <w:szCs w:val="28"/>
          <w:lang w:eastAsia="en-US"/>
        </w:rPr>
        <w:t xml:space="preserve"> </w:t>
      </w:r>
    </w:p>
    <w:p w14:paraId="1E741442" w14:textId="2B2C523B" w:rsidR="00C50B40" w:rsidRPr="00CD6D1E" w:rsidRDefault="00DE463C" w:rsidP="00DE463C">
      <w:pPr>
        <w:ind w:left="0" w:firstLine="0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sz w:val="28"/>
          <w:szCs w:val="28"/>
          <w:lang w:eastAsia="en-US"/>
        </w:rPr>
        <w:t xml:space="preserve">        </w:t>
      </w:r>
      <w:r w:rsidR="00C4379E" w:rsidRPr="00CD6D1E">
        <w:rPr>
          <w:rFonts w:eastAsia="Calibri"/>
          <w:sz w:val="28"/>
          <w:szCs w:val="28"/>
          <w:lang w:eastAsia="en-US"/>
        </w:rPr>
        <w:t xml:space="preserve"> </w:t>
      </w:r>
      <w:r w:rsidR="00212AFC" w:rsidRPr="00CD6D1E">
        <w:rPr>
          <w:rFonts w:eastAsia="Calibri"/>
          <w:sz w:val="28"/>
          <w:szCs w:val="28"/>
          <w:lang w:eastAsia="en-US"/>
        </w:rPr>
        <w:t>Воспитательная работа проводится непрерывно и объединяет деятел</w:t>
      </w:r>
      <w:r w:rsidR="00212AFC" w:rsidRPr="00CD6D1E">
        <w:rPr>
          <w:rFonts w:eastAsia="Calibri"/>
          <w:sz w:val="28"/>
          <w:szCs w:val="28"/>
          <w:lang w:eastAsia="en-US"/>
        </w:rPr>
        <w:t>ь</w:t>
      </w:r>
      <w:r w:rsidR="00212AFC" w:rsidRPr="00CD6D1E">
        <w:rPr>
          <w:rFonts w:eastAsia="Calibri"/>
          <w:sz w:val="28"/>
          <w:szCs w:val="28"/>
          <w:lang w:eastAsia="en-US"/>
        </w:rPr>
        <w:t xml:space="preserve">ность всех служб </w:t>
      </w:r>
      <w:r w:rsidR="00C50B40" w:rsidRPr="00CD6D1E">
        <w:rPr>
          <w:rFonts w:eastAsia="Calibri"/>
          <w:sz w:val="28"/>
          <w:szCs w:val="28"/>
          <w:lang w:eastAsia="en-US"/>
        </w:rPr>
        <w:t>центра</w:t>
      </w:r>
      <w:r w:rsidR="00212AFC" w:rsidRPr="00CD6D1E">
        <w:rPr>
          <w:rFonts w:eastAsia="Calibri"/>
          <w:sz w:val="28"/>
          <w:szCs w:val="28"/>
          <w:lang w:eastAsia="en-US"/>
        </w:rPr>
        <w:t>. Основные роли в воспитательном процессе выпо</w:t>
      </w:r>
      <w:r w:rsidR="00212AFC" w:rsidRPr="00CD6D1E">
        <w:rPr>
          <w:rFonts w:eastAsia="Calibri"/>
          <w:sz w:val="28"/>
          <w:szCs w:val="28"/>
          <w:lang w:eastAsia="en-US"/>
        </w:rPr>
        <w:t>л</w:t>
      </w:r>
      <w:r w:rsidR="00212AFC" w:rsidRPr="00CD6D1E">
        <w:rPr>
          <w:rFonts w:eastAsia="Calibri"/>
          <w:sz w:val="28"/>
          <w:szCs w:val="28"/>
          <w:lang w:eastAsia="en-US"/>
        </w:rPr>
        <w:t>няют вожатые, педагоги, воспитатели и старшие вожатые, которые обеспеч</w:t>
      </w:r>
      <w:r w:rsidR="00212AFC" w:rsidRPr="00CD6D1E">
        <w:rPr>
          <w:rFonts w:eastAsia="Calibri"/>
          <w:sz w:val="28"/>
          <w:szCs w:val="28"/>
          <w:lang w:eastAsia="en-US"/>
        </w:rPr>
        <w:t>и</w:t>
      </w:r>
      <w:r w:rsidR="00212AFC" w:rsidRPr="00CD6D1E">
        <w:rPr>
          <w:rFonts w:eastAsia="Calibri"/>
          <w:sz w:val="28"/>
          <w:szCs w:val="28"/>
          <w:lang w:eastAsia="en-US"/>
        </w:rPr>
        <w:t>вают защитные, личностно-развивающие, организационные и посреднич</w:t>
      </w:r>
      <w:r w:rsidR="00212AFC" w:rsidRPr="00CD6D1E">
        <w:rPr>
          <w:rFonts w:eastAsia="Calibri"/>
          <w:sz w:val="28"/>
          <w:szCs w:val="28"/>
          <w:lang w:eastAsia="en-US"/>
        </w:rPr>
        <w:t>е</w:t>
      </w:r>
      <w:r w:rsidR="00212AFC" w:rsidRPr="00CD6D1E">
        <w:rPr>
          <w:rFonts w:eastAsia="Calibri"/>
          <w:sz w:val="28"/>
          <w:szCs w:val="28"/>
          <w:lang w:eastAsia="en-US"/>
        </w:rPr>
        <w:t>ские функции (в случае конфликтов). Ключевой фигурой в воспитании явл</w:t>
      </w:r>
      <w:r w:rsidR="00212AFC" w:rsidRPr="00CD6D1E">
        <w:rPr>
          <w:rFonts w:eastAsia="Calibri"/>
          <w:sz w:val="28"/>
          <w:szCs w:val="28"/>
          <w:lang w:eastAsia="en-US"/>
        </w:rPr>
        <w:t>я</w:t>
      </w:r>
      <w:r w:rsidR="00212AFC" w:rsidRPr="00CD6D1E">
        <w:rPr>
          <w:rFonts w:eastAsia="Calibri"/>
          <w:sz w:val="28"/>
          <w:szCs w:val="28"/>
          <w:lang w:eastAsia="en-US"/>
        </w:rPr>
        <w:t>ется ребенок.</w:t>
      </w:r>
    </w:p>
    <w:p w14:paraId="69C99B63" w14:textId="643E85FA" w:rsidR="00C50B40" w:rsidRPr="00CD6D1E" w:rsidRDefault="00C50B40" w:rsidP="00BF38C3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CD6D1E">
        <w:rPr>
          <w:sz w:val="28"/>
          <w:szCs w:val="28"/>
          <w:shd w:val="clear" w:color="auto" w:fill="FFFFFF"/>
        </w:rPr>
        <w:t>Для оптимизации процесса контроля, учета и мониторинга воспит</w:t>
      </w:r>
      <w:r w:rsidRPr="00CD6D1E">
        <w:rPr>
          <w:sz w:val="28"/>
          <w:szCs w:val="28"/>
          <w:shd w:val="clear" w:color="auto" w:fill="FFFFFF"/>
        </w:rPr>
        <w:t>а</w:t>
      </w:r>
      <w:r w:rsidRPr="00CD6D1E">
        <w:rPr>
          <w:sz w:val="28"/>
          <w:szCs w:val="28"/>
          <w:shd w:val="clear" w:color="auto" w:fill="FFFFFF"/>
        </w:rPr>
        <w:t>тельной деятельности используются современные информационные техн</w:t>
      </w:r>
      <w:r w:rsidRPr="00CD6D1E">
        <w:rPr>
          <w:sz w:val="28"/>
          <w:szCs w:val="28"/>
          <w:shd w:val="clear" w:color="auto" w:fill="FFFFFF"/>
        </w:rPr>
        <w:t>о</w:t>
      </w:r>
      <w:r w:rsidRPr="00CD6D1E">
        <w:rPr>
          <w:sz w:val="28"/>
          <w:szCs w:val="28"/>
          <w:shd w:val="clear" w:color="auto" w:fill="FFFFFF"/>
        </w:rPr>
        <w:t>логии, такие как планшетные компьютеры с доступом к интернету. Большая часть документации, необходимой для воспитательной работы, переведена в цифровой формат, включая журнал воспитательной работы, дневник вожат</w:t>
      </w:r>
      <w:r w:rsidRPr="00CD6D1E">
        <w:rPr>
          <w:sz w:val="28"/>
          <w:szCs w:val="28"/>
          <w:shd w:val="clear" w:color="auto" w:fill="FFFFFF"/>
        </w:rPr>
        <w:t>о</w:t>
      </w:r>
      <w:r w:rsidRPr="00CD6D1E">
        <w:rPr>
          <w:sz w:val="28"/>
          <w:szCs w:val="28"/>
          <w:shd w:val="clear" w:color="auto" w:fill="FFFFFF"/>
        </w:rPr>
        <w:t>го, чек-лист вожатого, журнал термометрии, журналы обходов медицинских работников, диагностические методики мониторинга развития личности и группы, а также методическ</w:t>
      </w:r>
      <w:r w:rsidR="00884AC9" w:rsidRPr="00CD6D1E">
        <w:rPr>
          <w:sz w:val="28"/>
          <w:szCs w:val="28"/>
          <w:shd w:val="clear" w:color="auto" w:fill="FFFFFF"/>
        </w:rPr>
        <w:t>ая копилка</w:t>
      </w:r>
      <w:r w:rsidRPr="00CD6D1E">
        <w:rPr>
          <w:sz w:val="28"/>
          <w:szCs w:val="28"/>
          <w:shd w:val="clear" w:color="auto" w:fill="FFFFFF"/>
        </w:rPr>
        <w:t xml:space="preserve"> вожатого.</w:t>
      </w:r>
    </w:p>
    <w:p w14:paraId="6DF01DDA" w14:textId="77777777" w:rsidR="00770590" w:rsidRPr="00CD6D1E" w:rsidRDefault="00770590" w:rsidP="00803F15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</w:p>
    <w:p w14:paraId="75CFABF5" w14:textId="4F8F4F3B" w:rsidR="00EE6607" w:rsidRPr="00CD6D1E" w:rsidRDefault="003E0D1F" w:rsidP="00803F15">
      <w:pPr>
        <w:spacing w:after="200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CD6D1E">
        <w:rPr>
          <w:rFonts w:eastAsia="Calibri"/>
          <w:b/>
          <w:sz w:val="28"/>
          <w:szCs w:val="28"/>
          <w:lang w:eastAsia="en-US"/>
        </w:rPr>
        <w:t>Основные направления воспитательной деятельности</w:t>
      </w:r>
      <w:r w:rsidR="00803F15" w:rsidRPr="00CD6D1E">
        <w:rPr>
          <w:rFonts w:eastAsia="Calibri"/>
          <w:b/>
          <w:sz w:val="28"/>
          <w:szCs w:val="28"/>
          <w:lang w:eastAsia="en-US"/>
        </w:rPr>
        <w:t xml:space="preserve"> </w:t>
      </w:r>
      <w:r w:rsidRPr="00CD6D1E">
        <w:rPr>
          <w:rFonts w:eastAsia="Calibri"/>
          <w:b/>
          <w:sz w:val="28"/>
          <w:szCs w:val="28"/>
          <w:lang w:eastAsia="en-US"/>
        </w:rPr>
        <w:t>с</w:t>
      </w:r>
      <w:r w:rsidR="00A61006" w:rsidRPr="00CD6D1E">
        <w:rPr>
          <w:rFonts w:eastAsia="Calibri"/>
          <w:b/>
          <w:sz w:val="28"/>
          <w:szCs w:val="28"/>
          <w:lang w:eastAsia="en-US"/>
        </w:rPr>
        <w:t>огласно модулям</w:t>
      </w:r>
      <w:r w:rsidRPr="00CD6D1E">
        <w:rPr>
          <w:rFonts w:eastAsia="Calibri"/>
          <w:b/>
          <w:sz w:val="28"/>
          <w:szCs w:val="28"/>
          <w:lang w:eastAsia="en-US"/>
        </w:rPr>
        <w:t xml:space="preserve"> программы воспитан</w:t>
      </w:r>
      <w:r w:rsidR="00803F15" w:rsidRPr="00CD6D1E">
        <w:rPr>
          <w:rFonts w:eastAsia="Calibri"/>
          <w:b/>
          <w:sz w:val="28"/>
          <w:szCs w:val="28"/>
          <w:lang w:eastAsia="en-US"/>
        </w:rPr>
        <w:t>ия</w:t>
      </w:r>
    </w:p>
    <w:tbl>
      <w:tblPr>
        <w:tblStyle w:val="12"/>
        <w:tblW w:w="96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6203"/>
      </w:tblGrid>
      <w:tr w:rsidR="00EE6607" w:rsidRPr="00B55726" w14:paraId="49C1129E" w14:textId="77777777" w:rsidTr="007C3DA9">
        <w:tc>
          <w:tcPr>
            <w:tcW w:w="709" w:type="dxa"/>
          </w:tcPr>
          <w:p w14:paraId="3B04D04A" w14:textId="77777777" w:rsidR="00EE6607" w:rsidRPr="00B55726" w:rsidRDefault="00EE6607" w:rsidP="00DE463C">
            <w:pPr>
              <w:spacing w:line="276" w:lineRule="auto"/>
              <w:jc w:val="center"/>
              <w:rPr>
                <w:b/>
              </w:rPr>
            </w:pPr>
            <w:r w:rsidRPr="00B55726">
              <w:rPr>
                <w:b/>
              </w:rPr>
              <w:t>№</w:t>
            </w:r>
          </w:p>
        </w:tc>
        <w:tc>
          <w:tcPr>
            <w:tcW w:w="2694" w:type="dxa"/>
          </w:tcPr>
          <w:p w14:paraId="42B76B25" w14:textId="77777777" w:rsidR="00EE6607" w:rsidRPr="00B55726" w:rsidRDefault="00EE6607" w:rsidP="00DE463C">
            <w:pPr>
              <w:spacing w:line="276" w:lineRule="auto"/>
              <w:ind w:firstLine="0"/>
              <w:jc w:val="center"/>
              <w:rPr>
                <w:b/>
              </w:rPr>
            </w:pPr>
            <w:r w:rsidRPr="00B55726">
              <w:rPr>
                <w:b/>
              </w:rPr>
              <w:t>Модули программы воспитательной раб</w:t>
            </w:r>
            <w:r w:rsidRPr="00B55726">
              <w:rPr>
                <w:b/>
              </w:rPr>
              <w:t>о</w:t>
            </w:r>
            <w:r w:rsidRPr="00B55726">
              <w:rPr>
                <w:b/>
              </w:rPr>
              <w:t>ты</w:t>
            </w:r>
          </w:p>
        </w:tc>
        <w:tc>
          <w:tcPr>
            <w:tcW w:w="6203" w:type="dxa"/>
          </w:tcPr>
          <w:p w14:paraId="11963021" w14:textId="77777777" w:rsidR="00EE6607" w:rsidRPr="00B55726" w:rsidRDefault="00EE6607" w:rsidP="00DE463C">
            <w:pPr>
              <w:spacing w:line="276" w:lineRule="auto"/>
              <w:ind w:left="0" w:firstLine="0"/>
              <w:jc w:val="center"/>
              <w:rPr>
                <w:b/>
              </w:rPr>
            </w:pPr>
            <w:r w:rsidRPr="00B55726">
              <w:rPr>
                <w:b/>
              </w:rPr>
              <w:t>Формы работы с детьми по модулям</w:t>
            </w:r>
          </w:p>
        </w:tc>
      </w:tr>
      <w:tr w:rsidR="00EE6607" w:rsidRPr="00B55726" w14:paraId="2292FE2B" w14:textId="77777777" w:rsidTr="007C3DA9">
        <w:tc>
          <w:tcPr>
            <w:tcW w:w="709" w:type="dxa"/>
          </w:tcPr>
          <w:p w14:paraId="0EF40CD2" w14:textId="70ED48F1" w:rsidR="00EE6607" w:rsidRPr="00B55726" w:rsidRDefault="00EE6607" w:rsidP="00DE463C">
            <w:pPr>
              <w:spacing w:line="276" w:lineRule="auto"/>
              <w:jc w:val="center"/>
            </w:pPr>
            <w:r w:rsidRPr="00B55726">
              <w:t>11</w:t>
            </w:r>
          </w:p>
        </w:tc>
        <w:tc>
          <w:tcPr>
            <w:tcW w:w="2694" w:type="dxa"/>
          </w:tcPr>
          <w:p w14:paraId="439C8A76" w14:textId="77777777" w:rsidR="00EE6607" w:rsidRPr="00B55726" w:rsidRDefault="00EE6607" w:rsidP="00DE463C">
            <w:pPr>
              <w:spacing w:line="276" w:lineRule="auto"/>
              <w:ind w:firstLine="0"/>
              <w:rPr>
                <w:b/>
              </w:rPr>
            </w:pPr>
            <w:r w:rsidRPr="00B55726">
              <w:t>Модуль «Спортивно-оздоровительная раб</w:t>
            </w:r>
            <w:r w:rsidRPr="00B55726">
              <w:t>о</w:t>
            </w:r>
            <w:r w:rsidRPr="00B55726">
              <w:t>та»</w:t>
            </w:r>
          </w:p>
        </w:tc>
        <w:tc>
          <w:tcPr>
            <w:tcW w:w="6203" w:type="dxa"/>
          </w:tcPr>
          <w:p w14:paraId="6778B738" w14:textId="77777777" w:rsidR="00EE6607" w:rsidRPr="00B55726" w:rsidRDefault="00EE6607" w:rsidP="002850A1">
            <w:pPr>
              <w:numPr>
                <w:ilvl w:val="0"/>
                <w:numId w:val="15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Спортивные игры</w:t>
            </w:r>
          </w:p>
          <w:p w14:paraId="1D19BDD5" w14:textId="77777777" w:rsidR="00EE6607" w:rsidRPr="00B55726" w:rsidRDefault="00EE6607" w:rsidP="002850A1">
            <w:pPr>
              <w:numPr>
                <w:ilvl w:val="0"/>
                <w:numId w:val="15"/>
              </w:numPr>
              <w:spacing w:line="276" w:lineRule="auto"/>
              <w:ind w:left="317" w:hanging="284"/>
              <w:contextualSpacing/>
              <w:jc w:val="left"/>
              <w:rPr>
                <w:b/>
              </w:rPr>
            </w:pPr>
            <w:r w:rsidRPr="00B55726">
              <w:t>Часы спорта</w:t>
            </w:r>
          </w:p>
          <w:p w14:paraId="7F9449B9" w14:textId="77777777" w:rsidR="00EE6607" w:rsidRPr="00B55726" w:rsidRDefault="00EE6607" w:rsidP="002850A1">
            <w:pPr>
              <w:numPr>
                <w:ilvl w:val="0"/>
                <w:numId w:val="15"/>
              </w:numPr>
              <w:spacing w:line="276" w:lineRule="auto"/>
              <w:ind w:left="317" w:hanging="284"/>
              <w:contextualSpacing/>
              <w:jc w:val="left"/>
              <w:rPr>
                <w:b/>
              </w:rPr>
            </w:pPr>
            <w:r w:rsidRPr="00B55726">
              <w:t>Бассейн</w:t>
            </w:r>
          </w:p>
          <w:p w14:paraId="76DD4AFF" w14:textId="305AFC37" w:rsidR="00EE6607" w:rsidRPr="00B55726" w:rsidRDefault="00EE6607" w:rsidP="002850A1">
            <w:pPr>
              <w:numPr>
                <w:ilvl w:val="0"/>
                <w:numId w:val="15"/>
              </w:numPr>
              <w:spacing w:line="276" w:lineRule="auto"/>
              <w:ind w:left="317" w:hanging="284"/>
              <w:contextualSpacing/>
              <w:jc w:val="left"/>
              <w:rPr>
                <w:b/>
              </w:rPr>
            </w:pPr>
            <w:r w:rsidRPr="00B55726">
              <w:t>Спортивная эстафета</w:t>
            </w:r>
          </w:p>
        </w:tc>
      </w:tr>
      <w:tr w:rsidR="00EE6607" w:rsidRPr="00B55726" w14:paraId="1901D684" w14:textId="77777777" w:rsidTr="007C3DA9">
        <w:tc>
          <w:tcPr>
            <w:tcW w:w="709" w:type="dxa"/>
          </w:tcPr>
          <w:p w14:paraId="7C2D6FE4" w14:textId="5A143558" w:rsidR="00EE6607" w:rsidRPr="00B55726" w:rsidRDefault="00EE6607" w:rsidP="00DE463C">
            <w:pPr>
              <w:spacing w:line="276" w:lineRule="auto"/>
              <w:jc w:val="center"/>
            </w:pPr>
            <w:r w:rsidRPr="00B55726">
              <w:lastRenderedPageBreak/>
              <w:t>22</w:t>
            </w:r>
          </w:p>
        </w:tc>
        <w:tc>
          <w:tcPr>
            <w:tcW w:w="2694" w:type="dxa"/>
          </w:tcPr>
          <w:p w14:paraId="762A6779" w14:textId="77777777" w:rsidR="00EE6607" w:rsidRPr="00B55726" w:rsidRDefault="00EE6607" w:rsidP="00DE463C">
            <w:pPr>
              <w:spacing w:line="276" w:lineRule="auto"/>
              <w:ind w:firstLine="0"/>
              <w:rPr>
                <w:b/>
              </w:rPr>
            </w:pPr>
            <w:r w:rsidRPr="00B55726">
              <w:t>Модуль «Культура России»</w:t>
            </w:r>
          </w:p>
        </w:tc>
        <w:tc>
          <w:tcPr>
            <w:tcW w:w="6203" w:type="dxa"/>
          </w:tcPr>
          <w:p w14:paraId="0370A7E3" w14:textId="77777777" w:rsidR="00EE6607" w:rsidRPr="00B55726" w:rsidRDefault="00EE6607" w:rsidP="002850A1">
            <w:pPr>
              <w:numPr>
                <w:ilvl w:val="0"/>
                <w:numId w:val="16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ОД «Ценности места»</w:t>
            </w:r>
          </w:p>
          <w:p w14:paraId="5FFBE8E1" w14:textId="77777777" w:rsidR="00EE6607" w:rsidRPr="00B55726" w:rsidRDefault="007C3DA9" w:rsidP="002850A1">
            <w:pPr>
              <w:numPr>
                <w:ilvl w:val="0"/>
                <w:numId w:val="16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Разговоры о </w:t>
            </w:r>
            <w:proofErr w:type="gramStart"/>
            <w:r w:rsidRPr="00B55726">
              <w:t>важном</w:t>
            </w:r>
            <w:proofErr w:type="gramEnd"/>
            <w:r w:rsidRPr="00B55726">
              <w:t xml:space="preserve"> </w:t>
            </w:r>
          </w:p>
          <w:p w14:paraId="607C3B75" w14:textId="79979C7A" w:rsidR="007C3DA9" w:rsidRPr="00B55726" w:rsidRDefault="007C3DA9" w:rsidP="002850A1">
            <w:pPr>
              <w:numPr>
                <w:ilvl w:val="0"/>
                <w:numId w:val="16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ВМ «27 вопросов» </w:t>
            </w:r>
          </w:p>
        </w:tc>
      </w:tr>
      <w:tr w:rsidR="00EE6607" w:rsidRPr="00B55726" w14:paraId="1B46CECC" w14:textId="77777777" w:rsidTr="007C3DA9">
        <w:tc>
          <w:tcPr>
            <w:tcW w:w="709" w:type="dxa"/>
          </w:tcPr>
          <w:p w14:paraId="768F45B7" w14:textId="544F4B1B" w:rsidR="00EE6607" w:rsidRPr="00B55726" w:rsidRDefault="00EE6607" w:rsidP="00DE463C">
            <w:pPr>
              <w:spacing w:line="276" w:lineRule="auto"/>
              <w:jc w:val="center"/>
            </w:pPr>
            <w:r w:rsidRPr="00B55726">
              <w:t>33</w:t>
            </w:r>
          </w:p>
        </w:tc>
        <w:tc>
          <w:tcPr>
            <w:tcW w:w="2694" w:type="dxa"/>
          </w:tcPr>
          <w:p w14:paraId="71726D6C" w14:textId="620D9646" w:rsidR="00EE6607" w:rsidRPr="00B55726" w:rsidRDefault="00EE6607" w:rsidP="00DE463C">
            <w:pPr>
              <w:spacing w:line="276" w:lineRule="auto"/>
              <w:ind w:firstLine="0"/>
              <w:rPr>
                <w:b/>
              </w:rPr>
            </w:pPr>
            <w:r w:rsidRPr="00B55726">
              <w:t>Модуль «Психолого-педагогическое сопр</w:t>
            </w:r>
            <w:r w:rsidRPr="00B55726">
              <w:t>о</w:t>
            </w:r>
            <w:r w:rsidRPr="00B55726">
              <w:t>вождение»</w:t>
            </w:r>
          </w:p>
        </w:tc>
        <w:tc>
          <w:tcPr>
            <w:tcW w:w="6203" w:type="dxa"/>
          </w:tcPr>
          <w:p w14:paraId="4DDCB076" w14:textId="5DD8A1EE" w:rsidR="00EE6607" w:rsidRPr="00B55726" w:rsidRDefault="00EE6607" w:rsidP="002850A1">
            <w:pPr>
              <w:numPr>
                <w:ilvl w:val="0"/>
                <w:numId w:val="17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Психологический тренинг «</w:t>
            </w:r>
            <w:r w:rsidR="007C3DA9" w:rsidRPr="00B55726">
              <w:t>Здравствуй, лагерь</w:t>
            </w:r>
            <w:r w:rsidRPr="00B55726">
              <w:t>»</w:t>
            </w:r>
          </w:p>
          <w:p w14:paraId="266A6BD2" w14:textId="77777777" w:rsidR="00EE6607" w:rsidRPr="00B55726" w:rsidRDefault="00EE6607" w:rsidP="002850A1">
            <w:pPr>
              <w:numPr>
                <w:ilvl w:val="0"/>
                <w:numId w:val="17"/>
              </w:numPr>
              <w:spacing w:line="276" w:lineRule="auto"/>
              <w:ind w:left="317" w:hanging="284"/>
              <w:contextualSpacing/>
              <w:jc w:val="left"/>
              <w:rPr>
                <w:b/>
              </w:rPr>
            </w:pPr>
            <w:r w:rsidRPr="00B55726">
              <w:t>Психологический тренинг «Моя эмоция»</w:t>
            </w:r>
          </w:p>
          <w:p w14:paraId="5BB71FAB" w14:textId="77777777" w:rsidR="00EE6607" w:rsidRPr="00B55726" w:rsidRDefault="00EE6607" w:rsidP="002850A1">
            <w:pPr>
              <w:numPr>
                <w:ilvl w:val="0"/>
                <w:numId w:val="17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Психологический тренинг «Письмо в будущее»</w:t>
            </w:r>
          </w:p>
        </w:tc>
      </w:tr>
      <w:tr w:rsidR="00EE6607" w:rsidRPr="00B55726" w14:paraId="705EE0E6" w14:textId="77777777" w:rsidTr="007C3DA9">
        <w:tc>
          <w:tcPr>
            <w:tcW w:w="709" w:type="dxa"/>
          </w:tcPr>
          <w:p w14:paraId="06781C43" w14:textId="0101385C" w:rsidR="00EE6607" w:rsidRPr="00B55726" w:rsidRDefault="00EE6607" w:rsidP="00DE463C">
            <w:pPr>
              <w:spacing w:line="276" w:lineRule="auto"/>
              <w:jc w:val="center"/>
            </w:pPr>
            <w:r w:rsidRPr="00B55726">
              <w:t>44</w:t>
            </w:r>
          </w:p>
        </w:tc>
        <w:tc>
          <w:tcPr>
            <w:tcW w:w="2694" w:type="dxa"/>
          </w:tcPr>
          <w:p w14:paraId="48E0FA00" w14:textId="77777777" w:rsidR="00EE6607" w:rsidRPr="00B55726" w:rsidRDefault="00EE6607" w:rsidP="00DE463C">
            <w:pPr>
              <w:spacing w:line="276" w:lineRule="auto"/>
              <w:ind w:firstLine="0"/>
            </w:pPr>
            <w:r w:rsidRPr="00B55726">
              <w:t>Модуль «Детское с</w:t>
            </w:r>
            <w:r w:rsidRPr="00B55726">
              <w:t>а</w:t>
            </w:r>
            <w:r w:rsidRPr="00B55726">
              <w:t>моуправление»</w:t>
            </w:r>
          </w:p>
        </w:tc>
        <w:tc>
          <w:tcPr>
            <w:tcW w:w="6203" w:type="dxa"/>
          </w:tcPr>
          <w:p w14:paraId="79E3ACA9" w14:textId="77777777" w:rsidR="00EE6607" w:rsidRPr="00B55726" w:rsidRDefault="00EE6607" w:rsidP="002850A1">
            <w:pPr>
              <w:numPr>
                <w:ilvl w:val="0"/>
                <w:numId w:val="18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Выборы органов ОСУ </w:t>
            </w:r>
          </w:p>
          <w:p w14:paraId="2E63C75B" w14:textId="77777777" w:rsidR="00EE6607" w:rsidRPr="00B55726" w:rsidRDefault="00EE6607" w:rsidP="002850A1">
            <w:pPr>
              <w:numPr>
                <w:ilvl w:val="0"/>
                <w:numId w:val="18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ОД «Дальневосточный характер»</w:t>
            </w:r>
          </w:p>
          <w:p w14:paraId="44E3C08E" w14:textId="10534632" w:rsidR="00EE6607" w:rsidRPr="00B55726" w:rsidRDefault="007C3DA9" w:rsidP="002850A1">
            <w:pPr>
              <w:numPr>
                <w:ilvl w:val="0"/>
                <w:numId w:val="18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>Защита проектов</w:t>
            </w:r>
          </w:p>
        </w:tc>
      </w:tr>
      <w:tr w:rsidR="007C3DA9" w:rsidRPr="00B55726" w14:paraId="5F171A2A" w14:textId="77777777" w:rsidTr="007C3DA9">
        <w:tc>
          <w:tcPr>
            <w:tcW w:w="709" w:type="dxa"/>
          </w:tcPr>
          <w:p w14:paraId="66D6231C" w14:textId="38102A7D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65</w:t>
            </w:r>
          </w:p>
        </w:tc>
        <w:tc>
          <w:tcPr>
            <w:tcW w:w="2694" w:type="dxa"/>
          </w:tcPr>
          <w:p w14:paraId="400DDC69" w14:textId="58CB5DED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t>Модуль «Кружки и секции»</w:t>
            </w:r>
          </w:p>
        </w:tc>
        <w:tc>
          <w:tcPr>
            <w:tcW w:w="6203" w:type="dxa"/>
          </w:tcPr>
          <w:p w14:paraId="042F6F40" w14:textId="77777777" w:rsidR="007C3DA9" w:rsidRPr="00B55726" w:rsidRDefault="007C3DA9" w:rsidP="007C3DA9">
            <w:pPr>
              <w:numPr>
                <w:ilvl w:val="0"/>
                <w:numId w:val="18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Творческие мастерские </w:t>
            </w:r>
          </w:p>
          <w:p w14:paraId="6ECD8FEB" w14:textId="0E21B003" w:rsidR="007C3DA9" w:rsidRPr="00B55726" w:rsidRDefault="007C3DA9" w:rsidP="007C3DA9">
            <w:pPr>
              <w:numPr>
                <w:ilvl w:val="0"/>
                <w:numId w:val="18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Образовательная программа </w:t>
            </w:r>
          </w:p>
        </w:tc>
      </w:tr>
      <w:tr w:rsidR="007C3DA9" w:rsidRPr="00B55726" w14:paraId="636C3A2C" w14:textId="77777777" w:rsidTr="007C3DA9">
        <w:tc>
          <w:tcPr>
            <w:tcW w:w="709" w:type="dxa"/>
          </w:tcPr>
          <w:p w14:paraId="1D612E9D" w14:textId="5F3ADDC4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66</w:t>
            </w:r>
          </w:p>
        </w:tc>
        <w:tc>
          <w:tcPr>
            <w:tcW w:w="2694" w:type="dxa"/>
          </w:tcPr>
          <w:p w14:paraId="3446050B" w14:textId="77777777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rPr>
                <w:rFonts w:eastAsia="Calibri"/>
              </w:rPr>
              <w:t>Модуль «Ключевые мероприятия»</w:t>
            </w:r>
          </w:p>
        </w:tc>
        <w:tc>
          <w:tcPr>
            <w:tcW w:w="6203" w:type="dxa"/>
          </w:tcPr>
          <w:p w14:paraId="7A1C750D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Открытие проекта </w:t>
            </w:r>
          </w:p>
          <w:p w14:paraId="304790E7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proofErr w:type="gramStart"/>
            <w:r w:rsidRPr="00B55726">
              <w:t>ВМ «С</w:t>
            </w:r>
            <w:proofErr w:type="gramEnd"/>
            <w:r w:rsidRPr="00B55726">
              <w:t xml:space="preserve"> Новым Годом «Созвездие»</w:t>
            </w:r>
          </w:p>
          <w:p w14:paraId="210D015E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ВМ «Звездный вожатый» </w:t>
            </w:r>
          </w:p>
          <w:p w14:paraId="769A98A5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Большой развлекательный комплекс </w:t>
            </w:r>
          </w:p>
          <w:p w14:paraId="12D1AEB9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Спортивная эстафета </w:t>
            </w:r>
          </w:p>
          <w:p w14:paraId="57B98F01" w14:textId="3AB59909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Спектакль «Вася – Василёк» </w:t>
            </w:r>
          </w:p>
          <w:p w14:paraId="33B4A6BB" w14:textId="77777777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Итоговый спектакль «Когда зажигаются ёлки» </w:t>
            </w:r>
          </w:p>
          <w:p w14:paraId="7A49270E" w14:textId="537B7581" w:rsidR="007C3DA9" w:rsidRPr="00B55726" w:rsidRDefault="007C3DA9" w:rsidP="007C3DA9">
            <w:pPr>
              <w:numPr>
                <w:ilvl w:val="0"/>
                <w:numId w:val="20"/>
              </w:numPr>
              <w:spacing w:line="276" w:lineRule="auto"/>
              <w:ind w:left="317" w:right="-108" w:hanging="317"/>
              <w:contextualSpacing/>
              <w:jc w:val="left"/>
            </w:pPr>
            <w:r w:rsidRPr="00B55726">
              <w:t xml:space="preserve">Закрытие проекта </w:t>
            </w:r>
          </w:p>
        </w:tc>
      </w:tr>
      <w:tr w:rsidR="007C3DA9" w:rsidRPr="00B55726" w14:paraId="63627EB2" w14:textId="77777777" w:rsidTr="007C3DA9">
        <w:tc>
          <w:tcPr>
            <w:tcW w:w="709" w:type="dxa"/>
          </w:tcPr>
          <w:p w14:paraId="4A008E03" w14:textId="705A98AB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77</w:t>
            </w:r>
          </w:p>
        </w:tc>
        <w:tc>
          <w:tcPr>
            <w:tcW w:w="2694" w:type="dxa"/>
          </w:tcPr>
          <w:p w14:paraId="1254F5BD" w14:textId="77777777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t>Модуль «Дальнев</w:t>
            </w:r>
            <w:r w:rsidRPr="00B55726">
              <w:t>о</w:t>
            </w:r>
            <w:r w:rsidRPr="00B55726">
              <w:t>сточный характер»</w:t>
            </w:r>
          </w:p>
        </w:tc>
        <w:tc>
          <w:tcPr>
            <w:tcW w:w="6203" w:type="dxa"/>
          </w:tcPr>
          <w:p w14:paraId="14CCA7DC" w14:textId="77777777" w:rsidR="007C3DA9" w:rsidRPr="00B55726" w:rsidRDefault="007C3DA9" w:rsidP="00067A56">
            <w:pPr>
              <w:pStyle w:val="a7"/>
              <w:numPr>
                <w:ilvl w:val="0"/>
                <w:numId w:val="35"/>
              </w:numPr>
              <w:spacing w:line="276" w:lineRule="auto"/>
              <w:jc w:val="left"/>
            </w:pPr>
            <w:r w:rsidRPr="00B55726">
              <w:t>ОД «Дальневосточный характер»</w:t>
            </w:r>
          </w:p>
          <w:p w14:paraId="711C3D24" w14:textId="24EF8BA3" w:rsidR="007C3DA9" w:rsidRPr="00B55726" w:rsidRDefault="007C3DA9" w:rsidP="00067A56">
            <w:pPr>
              <w:pStyle w:val="a7"/>
              <w:numPr>
                <w:ilvl w:val="0"/>
                <w:numId w:val="35"/>
              </w:numPr>
              <w:spacing w:line="276" w:lineRule="auto"/>
              <w:jc w:val="left"/>
            </w:pPr>
            <w:r w:rsidRPr="00B55726">
              <w:t>Мотивационная программа «На характере»</w:t>
            </w:r>
          </w:p>
        </w:tc>
      </w:tr>
      <w:tr w:rsidR="007C3DA9" w:rsidRPr="00B55726" w14:paraId="1546519D" w14:textId="77777777" w:rsidTr="007C3DA9">
        <w:tc>
          <w:tcPr>
            <w:tcW w:w="709" w:type="dxa"/>
          </w:tcPr>
          <w:p w14:paraId="54A34CCD" w14:textId="5E9FCA9C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88</w:t>
            </w:r>
          </w:p>
        </w:tc>
        <w:tc>
          <w:tcPr>
            <w:tcW w:w="2694" w:type="dxa"/>
          </w:tcPr>
          <w:p w14:paraId="17C64205" w14:textId="77777777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t>Модуль «</w:t>
            </w:r>
            <w:proofErr w:type="spellStart"/>
            <w:r w:rsidRPr="00B55726">
              <w:t>Самопрое</w:t>
            </w:r>
            <w:r w:rsidRPr="00B55726">
              <w:t>к</w:t>
            </w:r>
            <w:r w:rsidRPr="00B55726">
              <w:t>тирование</w:t>
            </w:r>
            <w:proofErr w:type="spellEnd"/>
            <w:r w:rsidRPr="00B55726">
              <w:t>»</w:t>
            </w:r>
          </w:p>
        </w:tc>
        <w:tc>
          <w:tcPr>
            <w:tcW w:w="6203" w:type="dxa"/>
          </w:tcPr>
          <w:p w14:paraId="2BDF82B9" w14:textId="77777777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317"/>
              <w:contextualSpacing/>
            </w:pPr>
            <w:r w:rsidRPr="00B55726">
              <w:t>Погружение в смену</w:t>
            </w:r>
          </w:p>
          <w:p w14:paraId="38A6C2EE" w14:textId="77777777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317"/>
              <w:contextualSpacing/>
            </w:pPr>
            <w:r w:rsidRPr="00B55726">
              <w:t>Целеполагание на смену</w:t>
            </w:r>
          </w:p>
          <w:p w14:paraId="7091087D" w14:textId="77777777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317"/>
              <w:contextualSpacing/>
            </w:pPr>
            <w:r w:rsidRPr="00B55726">
              <w:t>Итоги целеполагания на смену</w:t>
            </w:r>
          </w:p>
          <w:p w14:paraId="06FF900F" w14:textId="2BEF10CB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317"/>
              <w:contextualSpacing/>
            </w:pPr>
            <w:r w:rsidRPr="00B55726">
              <w:t>Шоу талантов</w:t>
            </w:r>
          </w:p>
        </w:tc>
      </w:tr>
      <w:tr w:rsidR="007C3DA9" w:rsidRPr="00B55726" w14:paraId="33171F89" w14:textId="77777777" w:rsidTr="007C3DA9">
        <w:tc>
          <w:tcPr>
            <w:tcW w:w="709" w:type="dxa"/>
          </w:tcPr>
          <w:p w14:paraId="45B5B66C" w14:textId="332CB17E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19</w:t>
            </w:r>
          </w:p>
        </w:tc>
        <w:tc>
          <w:tcPr>
            <w:tcW w:w="2694" w:type="dxa"/>
          </w:tcPr>
          <w:p w14:paraId="67242486" w14:textId="77777777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t>Модуль «События, приуроченные к тем</w:t>
            </w:r>
            <w:r w:rsidRPr="00B55726">
              <w:t>а</w:t>
            </w:r>
            <w:r w:rsidRPr="00B55726">
              <w:t>тике года»</w:t>
            </w:r>
          </w:p>
        </w:tc>
        <w:tc>
          <w:tcPr>
            <w:tcW w:w="6203" w:type="dxa"/>
          </w:tcPr>
          <w:p w14:paraId="40EF3027" w14:textId="1670D314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ОД «Защитники Отечества» </w:t>
            </w:r>
          </w:p>
        </w:tc>
      </w:tr>
      <w:tr w:rsidR="007C3DA9" w:rsidRPr="00B55726" w14:paraId="376F1E64" w14:textId="77777777" w:rsidTr="007C3DA9">
        <w:tc>
          <w:tcPr>
            <w:tcW w:w="709" w:type="dxa"/>
          </w:tcPr>
          <w:p w14:paraId="3D7C7B34" w14:textId="1C0A3B2C" w:rsidR="007C3DA9" w:rsidRPr="00B55726" w:rsidRDefault="007C3DA9" w:rsidP="007C3DA9">
            <w:pPr>
              <w:spacing w:line="276" w:lineRule="auto"/>
              <w:jc w:val="center"/>
            </w:pPr>
            <w:r w:rsidRPr="00B55726">
              <w:t>110</w:t>
            </w:r>
          </w:p>
        </w:tc>
        <w:tc>
          <w:tcPr>
            <w:tcW w:w="2694" w:type="dxa"/>
          </w:tcPr>
          <w:p w14:paraId="6B8F5FA4" w14:textId="0848F601" w:rsidR="007C3DA9" w:rsidRPr="00B55726" w:rsidRDefault="007C3DA9" w:rsidP="007C3DA9">
            <w:pPr>
              <w:spacing w:line="276" w:lineRule="auto"/>
              <w:ind w:firstLine="0"/>
            </w:pPr>
            <w:r w:rsidRPr="00B55726">
              <w:t>Модуль «</w:t>
            </w:r>
            <w:proofErr w:type="gramStart"/>
            <w:r w:rsidRPr="00B55726">
              <w:t>Детское</w:t>
            </w:r>
            <w:proofErr w:type="gramEnd"/>
            <w:r w:rsidRPr="00B55726">
              <w:t xml:space="preserve"> </w:t>
            </w:r>
            <w:proofErr w:type="spellStart"/>
            <w:r w:rsidRPr="00B55726">
              <w:t>м</w:t>
            </w:r>
            <w:r w:rsidRPr="00B55726">
              <w:t>е</w:t>
            </w:r>
            <w:r w:rsidRPr="00B55726">
              <w:t>диапространство</w:t>
            </w:r>
            <w:proofErr w:type="spellEnd"/>
            <w:r w:rsidRPr="00B55726">
              <w:t>»</w:t>
            </w:r>
          </w:p>
        </w:tc>
        <w:tc>
          <w:tcPr>
            <w:tcW w:w="6203" w:type="dxa"/>
          </w:tcPr>
          <w:p w14:paraId="466CF9FC" w14:textId="77777777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Съёмки интервью и запись подкастов </w:t>
            </w:r>
          </w:p>
          <w:p w14:paraId="76550A0A" w14:textId="5EDF8A20" w:rsidR="007C3DA9" w:rsidRPr="00B55726" w:rsidRDefault="007C3DA9" w:rsidP="007C3DA9">
            <w:pPr>
              <w:numPr>
                <w:ilvl w:val="0"/>
                <w:numId w:val="19"/>
              </w:numPr>
              <w:spacing w:line="276" w:lineRule="auto"/>
              <w:ind w:left="317" w:hanging="284"/>
              <w:contextualSpacing/>
              <w:jc w:val="left"/>
            </w:pPr>
            <w:r w:rsidRPr="00B55726">
              <w:t xml:space="preserve">Публикация постов в сообщество во </w:t>
            </w:r>
            <w:proofErr w:type="spellStart"/>
            <w:r w:rsidRPr="00B55726">
              <w:t>ВКонтакте</w:t>
            </w:r>
            <w:proofErr w:type="spellEnd"/>
            <w:r w:rsidRPr="00B55726">
              <w:t xml:space="preserve"> </w:t>
            </w:r>
          </w:p>
        </w:tc>
      </w:tr>
    </w:tbl>
    <w:p w14:paraId="0D5BF7A4" w14:textId="5A466E0D" w:rsidR="00EE6607" w:rsidRPr="00B55726" w:rsidRDefault="00EE6607" w:rsidP="00DE463C">
      <w:pPr>
        <w:spacing w:line="276" w:lineRule="auto"/>
        <w:rPr>
          <w:color w:val="1C192B"/>
          <w:shd w:val="clear" w:color="auto" w:fill="FFFFFF"/>
        </w:rPr>
      </w:pPr>
    </w:p>
    <w:p w14:paraId="58E97C62" w14:textId="35595C8E" w:rsidR="000C00B9" w:rsidRPr="00CD6D1E" w:rsidRDefault="000C00B9" w:rsidP="000C00B9">
      <w:pPr>
        <w:spacing w:line="276" w:lineRule="auto"/>
        <w:jc w:val="center"/>
        <w:rPr>
          <w:b/>
          <w:color w:val="1C192B"/>
          <w:sz w:val="28"/>
          <w:szCs w:val="28"/>
          <w:shd w:val="clear" w:color="auto" w:fill="FFFFFF"/>
        </w:rPr>
      </w:pPr>
      <w:r w:rsidRPr="00CD6D1E">
        <w:rPr>
          <w:b/>
          <w:color w:val="1C192B"/>
          <w:sz w:val="28"/>
          <w:szCs w:val="28"/>
          <w:shd w:val="clear" w:color="auto" w:fill="FFFFFF"/>
        </w:rPr>
        <w:t>Воспитательный компонент дополнительного образования</w:t>
      </w:r>
    </w:p>
    <w:p w14:paraId="0E174E50" w14:textId="77777777" w:rsidR="00EA2535" w:rsidRPr="00CD6D1E" w:rsidRDefault="00EA2535" w:rsidP="00EA2535">
      <w:pPr>
        <w:widowControl w:val="0"/>
        <w:autoSpaceDE w:val="0"/>
        <w:autoSpaceDN w:val="0"/>
        <w:ind w:left="0" w:firstLine="0"/>
        <w:rPr>
          <w:rFonts w:eastAsia="Palatino Linotype"/>
          <w:spacing w:val="-4"/>
          <w:sz w:val="28"/>
          <w:szCs w:val="28"/>
          <w:lang w:eastAsia="en-US"/>
        </w:rPr>
      </w:pPr>
      <w:r w:rsidRPr="00CD6D1E">
        <w:rPr>
          <w:rFonts w:eastAsia="Palatino Linotype"/>
          <w:spacing w:val="-4"/>
          <w:sz w:val="28"/>
          <w:szCs w:val="28"/>
          <w:lang w:eastAsia="en-US"/>
        </w:rPr>
        <w:t xml:space="preserve">Программы дополнительного образования включают воспитательную работу с </w:t>
      </w:r>
      <w:proofErr w:type="gramStart"/>
      <w:r w:rsidRPr="00CD6D1E">
        <w:rPr>
          <w:rFonts w:eastAsia="Palatino Linotype"/>
          <w:spacing w:val="-4"/>
          <w:sz w:val="28"/>
          <w:szCs w:val="28"/>
          <w:lang w:eastAsia="en-US"/>
        </w:rPr>
        <w:t>обучающимися</w:t>
      </w:r>
      <w:proofErr w:type="gramEnd"/>
      <w:r w:rsidRPr="00CD6D1E">
        <w:rPr>
          <w:rFonts w:eastAsia="Palatino Linotype"/>
          <w:spacing w:val="-4"/>
          <w:sz w:val="28"/>
          <w:szCs w:val="28"/>
          <w:lang w:eastAsia="en-US"/>
        </w:rPr>
        <w:t xml:space="preserve"> в рамках проекта «Новогодняя экспедиция: от Камчатки до К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а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лининграда». Участники ежедневно исследуют традиции и особенности праз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д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нования Нового Года в разных регионах России, двигаясь от Дальнего Востока до европейской части страны. Основная цель проекта — познакомить детей с богатством русской культуры, научить уважению к национальным особенн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о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стям и сформировать чувство принадлежности к большому и дружному ро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с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lastRenderedPageBreak/>
        <w:t>сийскому народу. Через участие в исследовательских и творческих меропри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я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тиях развиваются важные компетенции XXI века: креативность, критическое мышление, способность общаться и работать в команде. Итогом становится осознанное восприятие обучающимися ценности культурного наследия, стре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м</w:t>
      </w:r>
      <w:r w:rsidRPr="00CD6D1E">
        <w:rPr>
          <w:rFonts w:eastAsia="Palatino Linotype"/>
          <w:spacing w:val="-4"/>
          <w:sz w:val="28"/>
          <w:szCs w:val="28"/>
          <w:lang w:eastAsia="en-US"/>
        </w:rPr>
        <w:t>ление сохранить и передать исторические традиции следующим поколениям, становление юных патриотов, готовых строить будущее своей Родины.</w:t>
      </w:r>
    </w:p>
    <w:p w14:paraId="2F24062A" w14:textId="77777777" w:rsidR="00EA2535" w:rsidRPr="00CD6D1E" w:rsidRDefault="00EA2535" w:rsidP="00EA2535">
      <w:pPr>
        <w:spacing w:line="276" w:lineRule="auto"/>
        <w:ind w:left="0" w:firstLine="0"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CD6D1E">
        <w:rPr>
          <w:rFonts w:eastAsia="Calibri"/>
          <w:i/>
          <w:iCs/>
          <w:sz w:val="28"/>
          <w:szCs w:val="28"/>
          <w:lang w:eastAsia="en-US"/>
        </w:rPr>
        <w:t>Направления воспитательной работы</w:t>
      </w:r>
    </w:p>
    <w:tbl>
      <w:tblPr>
        <w:tblStyle w:val="TableNormal11"/>
        <w:tblW w:w="94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242"/>
      </w:tblGrid>
      <w:tr w:rsidR="00EA2535" w:rsidRPr="00CD6D1E" w14:paraId="323D9B48" w14:textId="77777777" w:rsidTr="00EA2535">
        <w:trPr>
          <w:trHeight w:val="5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D4E74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B55726">
              <w:rPr>
                <w:rFonts w:eastAsia="Calibri"/>
                <w:b/>
                <w:lang w:eastAsia="en-US"/>
              </w:rPr>
              <w:t>Направленность</w:t>
            </w:r>
            <w:proofErr w:type="spellEnd"/>
            <w:r w:rsidRPr="00B55726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b/>
                <w:lang w:eastAsia="en-US"/>
              </w:rPr>
              <w:t>программы</w:t>
            </w:r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77FC5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B55726">
              <w:rPr>
                <w:rFonts w:eastAsia="Calibri"/>
                <w:b/>
                <w:lang w:eastAsia="en-US"/>
              </w:rPr>
              <w:t>Воспитательные</w:t>
            </w:r>
            <w:proofErr w:type="spellEnd"/>
            <w:r w:rsidRPr="00B55726">
              <w:rPr>
                <w:rFonts w:eastAsia="Calibri"/>
                <w:b/>
                <w:spacing w:val="-6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b/>
                <w:spacing w:val="-2"/>
                <w:lang w:eastAsia="en-US"/>
              </w:rPr>
              <w:t>мероприятия</w:t>
            </w:r>
            <w:proofErr w:type="spellEnd"/>
          </w:p>
        </w:tc>
      </w:tr>
      <w:tr w:rsidR="00EA2535" w:rsidRPr="00CD6D1E" w14:paraId="664159F7" w14:textId="77777777" w:rsidTr="00EA2535">
        <w:trPr>
          <w:trHeight w:val="207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AF685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proofErr w:type="spellStart"/>
            <w:r w:rsidRPr="00B55726">
              <w:rPr>
                <w:rFonts w:eastAsia="Calibri"/>
                <w:lang w:eastAsia="en-US"/>
              </w:rPr>
              <w:t>Мероприятия</w:t>
            </w:r>
            <w:proofErr w:type="spellEnd"/>
            <w:r w:rsidRPr="00B55726">
              <w:rPr>
                <w:rFonts w:eastAsia="Calibri"/>
                <w:lang w:eastAsia="en-US"/>
              </w:rPr>
              <w:t>,</w:t>
            </w:r>
            <w:r w:rsidRPr="00B55726">
              <w:rPr>
                <w:rFonts w:eastAsia="Calibri"/>
                <w:spacing w:val="-15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реализуемые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во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всех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программах</w:t>
            </w:r>
            <w:proofErr w:type="spellEnd"/>
          </w:p>
          <w:p w14:paraId="08500C3C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20AF5" w14:textId="77777777" w:rsidR="00EA2535" w:rsidRPr="00B55726" w:rsidRDefault="00EA2535" w:rsidP="00EA2535">
            <w:pPr>
              <w:tabs>
                <w:tab w:val="left" w:pos="425"/>
              </w:tabs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1. Воспитание</w:t>
            </w:r>
            <w:r w:rsidRPr="00B55726">
              <w:rPr>
                <w:rFonts w:eastAsia="Calibri"/>
                <w:spacing w:val="-11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норм</w:t>
            </w:r>
            <w:r w:rsidRPr="00B55726">
              <w:rPr>
                <w:rFonts w:eastAsia="Calibri"/>
                <w:spacing w:val="-8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здорового</w:t>
            </w:r>
            <w:r w:rsidRPr="00B55726">
              <w:rPr>
                <w:rFonts w:eastAsia="Calibri"/>
                <w:spacing w:val="-5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образа</w:t>
            </w:r>
            <w:r w:rsidRPr="00B55726">
              <w:rPr>
                <w:rFonts w:eastAsia="Calibri"/>
                <w:spacing w:val="-6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жизни:</w:t>
            </w:r>
            <w:r w:rsidRPr="00B55726">
              <w:rPr>
                <w:rFonts w:eastAsia="Calibri"/>
                <w:spacing w:val="-9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гимнастика, динамические паузы.</w:t>
            </w:r>
          </w:p>
          <w:p w14:paraId="3D9AF79D" w14:textId="77777777" w:rsidR="00EA2535" w:rsidRPr="00B55726" w:rsidRDefault="00EA2535" w:rsidP="00EA2535">
            <w:pPr>
              <w:tabs>
                <w:tab w:val="left" w:pos="425"/>
              </w:tabs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2.Командообразующие и коммуникативные и</w:t>
            </w:r>
            <w:r w:rsidRPr="00B55726">
              <w:rPr>
                <w:rFonts w:eastAsia="Calibri"/>
                <w:lang w:val="ru-RU" w:eastAsia="en-US"/>
              </w:rPr>
              <w:t>г</w:t>
            </w:r>
            <w:r w:rsidRPr="00B55726">
              <w:rPr>
                <w:rFonts w:eastAsia="Calibri"/>
                <w:lang w:val="ru-RU" w:eastAsia="en-US"/>
              </w:rPr>
              <w:t>ры и упражнения.</w:t>
            </w:r>
          </w:p>
          <w:p w14:paraId="7D1A105F" w14:textId="77777777" w:rsidR="00EA2535" w:rsidRPr="00B55726" w:rsidRDefault="00EA2535" w:rsidP="00EA2535">
            <w:pPr>
              <w:tabs>
                <w:tab w:val="left" w:pos="425"/>
              </w:tabs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3. Беседа о технике безопасности и правилах поведения.</w:t>
            </w:r>
          </w:p>
          <w:p w14:paraId="6BF30CDD" w14:textId="77777777" w:rsidR="00EA2535" w:rsidRPr="00B55726" w:rsidRDefault="00EA2535" w:rsidP="00EA2535">
            <w:pPr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 4.Смена видов деятельности на   занятиях.</w:t>
            </w:r>
          </w:p>
        </w:tc>
      </w:tr>
      <w:tr w:rsidR="00EA2535" w:rsidRPr="00CD6D1E" w14:paraId="28C1E487" w14:textId="77777777" w:rsidTr="00EA2535">
        <w:trPr>
          <w:trHeight w:val="29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55748" w14:textId="77777777" w:rsidR="00EA2535" w:rsidRPr="00B55726" w:rsidRDefault="00EA2535" w:rsidP="00EA2535">
            <w:pPr>
              <w:tabs>
                <w:tab w:val="left" w:pos="42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bookmarkStart w:id="7" w:name="_Hlk183548533"/>
            <w:proofErr w:type="spellStart"/>
            <w:r w:rsidRPr="00B55726">
              <w:rPr>
                <w:rFonts w:eastAsia="Calibri"/>
                <w:lang w:eastAsia="en-US"/>
              </w:rPr>
              <w:t>Технической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направленности</w:t>
            </w:r>
            <w:bookmarkEnd w:id="7"/>
            <w:proofErr w:type="spellEnd"/>
          </w:p>
          <w:p w14:paraId="57925D57" w14:textId="77777777" w:rsidR="00EA2535" w:rsidRPr="00B55726" w:rsidRDefault="00EA2535" w:rsidP="00EA2535">
            <w:pPr>
              <w:tabs>
                <w:tab w:val="left" w:pos="42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3B9EF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1. «Техника безопасности в компьютерном классе» </w:t>
            </w:r>
          </w:p>
          <w:p w14:paraId="00D0CBD0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2. Физкультминутки.</w:t>
            </w:r>
          </w:p>
          <w:p w14:paraId="652790B3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3. Викторина «Путешествие по часовым поясам России»</w:t>
            </w:r>
          </w:p>
          <w:p w14:paraId="39E70E54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4. Беседы на тему празднования Нового Года в различных часовых поясах России.</w:t>
            </w:r>
          </w:p>
          <w:p w14:paraId="701D6FA6" w14:textId="77777777" w:rsidR="00EA2535" w:rsidRPr="00B55726" w:rsidRDefault="00EA2535" w:rsidP="00EA2535">
            <w:pPr>
              <w:spacing w:line="276" w:lineRule="auto"/>
              <w:textAlignment w:val="baseline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 5.Выставка достижений.</w:t>
            </w:r>
          </w:p>
          <w:p w14:paraId="345129EB" w14:textId="77777777" w:rsidR="00EA2535" w:rsidRPr="00B55726" w:rsidRDefault="00EA2535" w:rsidP="00EA2535">
            <w:pPr>
              <w:spacing w:line="276" w:lineRule="auto"/>
              <w:textAlignment w:val="baseline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 6. Игра «Новый год на Дальнем Востоке»</w:t>
            </w:r>
          </w:p>
        </w:tc>
      </w:tr>
      <w:tr w:rsidR="00EA2535" w:rsidRPr="00CD6D1E" w14:paraId="1B609FFC" w14:textId="77777777" w:rsidTr="00EA2535">
        <w:trPr>
          <w:trHeight w:val="149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8E5D0" w14:textId="77777777" w:rsidR="00EA2535" w:rsidRPr="00B55726" w:rsidRDefault="00EA2535" w:rsidP="00EA2535">
            <w:pPr>
              <w:tabs>
                <w:tab w:val="left" w:pos="427"/>
              </w:tabs>
              <w:spacing w:line="276" w:lineRule="auto"/>
              <w:jc w:val="center"/>
              <w:rPr>
                <w:rFonts w:eastAsia="Calibri"/>
                <w:spacing w:val="-2"/>
                <w:lang w:eastAsia="en-US"/>
              </w:rPr>
            </w:pPr>
            <w:bookmarkStart w:id="8" w:name="_Hlk183548492"/>
            <w:proofErr w:type="spellStart"/>
            <w:r w:rsidRPr="00B55726">
              <w:rPr>
                <w:rFonts w:eastAsia="Calibri"/>
                <w:spacing w:val="-2"/>
                <w:lang w:eastAsia="en-US"/>
              </w:rPr>
              <w:t>Художественной</w:t>
            </w:r>
            <w:proofErr w:type="spellEnd"/>
            <w:r w:rsidRPr="00B55726">
              <w:rPr>
                <w:rFonts w:eastAsia="Calibri"/>
                <w:spacing w:val="-2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spacing w:val="-2"/>
                <w:lang w:eastAsia="en-US"/>
              </w:rPr>
              <w:t>направленности</w:t>
            </w:r>
            <w:bookmarkEnd w:id="8"/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51D14" w14:textId="77777777" w:rsidR="00EA2535" w:rsidRPr="00B55726" w:rsidRDefault="00EA2535" w:rsidP="00EA2535">
            <w:pPr>
              <w:tabs>
                <w:tab w:val="left" w:pos="425"/>
              </w:tabs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1.Беседа о технике безопасности и правилах поведения.</w:t>
            </w:r>
          </w:p>
          <w:p w14:paraId="16794ACE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2. Физкультминутки.</w:t>
            </w:r>
          </w:p>
          <w:p w14:paraId="46377FB3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3. Викторина «Путешествие по часовым поясам России»</w:t>
            </w:r>
          </w:p>
          <w:p w14:paraId="5A2ADF13" w14:textId="77777777" w:rsidR="00EA2535" w:rsidRPr="00B55726" w:rsidRDefault="00EA2535" w:rsidP="00EA2535">
            <w:pPr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4. Беседы на тему празднования Нового Года в различных часовых поясах России.</w:t>
            </w:r>
          </w:p>
          <w:p w14:paraId="39BCCF11" w14:textId="77777777" w:rsidR="00EA2535" w:rsidRPr="00B55726" w:rsidRDefault="00EA2535" w:rsidP="00EA2535">
            <w:pPr>
              <w:spacing w:line="276" w:lineRule="auto"/>
              <w:textAlignment w:val="baseline"/>
              <w:rPr>
                <w:rFonts w:eastAsia="Calibri"/>
                <w:lang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eastAsia="en-US"/>
              </w:rPr>
              <w:t xml:space="preserve">5.Выставка </w:t>
            </w:r>
            <w:proofErr w:type="spellStart"/>
            <w:r w:rsidRPr="00B55726">
              <w:rPr>
                <w:rFonts w:eastAsia="Calibri"/>
                <w:lang w:eastAsia="en-US"/>
              </w:rPr>
              <w:t>достижений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A2535" w:rsidRPr="00CD6D1E" w14:paraId="287971E5" w14:textId="77777777" w:rsidTr="00EA2535">
        <w:trPr>
          <w:trHeight w:val="41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65419" w14:textId="77777777" w:rsidR="00EA2535" w:rsidRPr="00B55726" w:rsidRDefault="00EA2535" w:rsidP="00EA2535">
            <w:pPr>
              <w:tabs>
                <w:tab w:val="left" w:pos="284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proofErr w:type="spellStart"/>
            <w:r w:rsidRPr="00B55726">
              <w:rPr>
                <w:rFonts w:eastAsia="Calibri"/>
                <w:lang w:eastAsia="en-US"/>
              </w:rPr>
              <w:t>Туристско-краеведческой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направленности</w:t>
            </w:r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51CD8" w14:textId="77777777" w:rsidR="00EA2535" w:rsidRPr="00B55726" w:rsidRDefault="00EA2535" w:rsidP="00EA2535">
            <w:pPr>
              <w:tabs>
                <w:tab w:val="left" w:pos="425"/>
              </w:tabs>
              <w:spacing w:line="276" w:lineRule="auto"/>
              <w:ind w:right="272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1.Беседа о технике безопасности и правилах поведения.</w:t>
            </w:r>
          </w:p>
          <w:p w14:paraId="57A07B89" w14:textId="77777777" w:rsidR="00EA2535" w:rsidRPr="00B55726" w:rsidRDefault="00EA2535" w:rsidP="00EA2535">
            <w:pPr>
              <w:ind w:right="130"/>
              <w:rPr>
                <w:lang w:val="ru-RU" w:eastAsia="ru-RU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 2. </w:t>
            </w:r>
            <w:r w:rsidRPr="00B55726">
              <w:rPr>
                <w:lang w:val="ru-RU" w:eastAsia="ru-RU"/>
              </w:rPr>
              <w:t>История празднования Нового года в России с учетом региональных особенностей «часового пояса»</w:t>
            </w:r>
          </w:p>
          <w:p w14:paraId="42B0145B" w14:textId="77777777" w:rsidR="00EA2535" w:rsidRPr="00B55726" w:rsidRDefault="00EA2535" w:rsidP="00EA2535">
            <w:pPr>
              <w:ind w:right="130"/>
              <w:rPr>
                <w:lang w:val="ru-RU" w:eastAsia="ru-RU"/>
              </w:rPr>
            </w:pPr>
            <w:r w:rsidRPr="00B55726">
              <w:rPr>
                <w:lang w:val="ru-RU" w:eastAsia="ru-RU"/>
              </w:rPr>
              <w:t xml:space="preserve"> 3. Новогодние обычаи и традиции в русских с</w:t>
            </w:r>
            <w:r w:rsidRPr="00B55726">
              <w:rPr>
                <w:lang w:val="ru-RU" w:eastAsia="ru-RU"/>
              </w:rPr>
              <w:t>е</w:t>
            </w:r>
            <w:r w:rsidRPr="00B55726">
              <w:rPr>
                <w:lang w:val="ru-RU" w:eastAsia="ru-RU"/>
              </w:rPr>
              <w:t>мьях</w:t>
            </w:r>
          </w:p>
          <w:p w14:paraId="7809BBE0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lang w:val="ru-RU" w:eastAsia="ru-RU"/>
              </w:rPr>
              <w:t xml:space="preserve"> 4. Важность зимних видов спорта для ЗОЖ</w:t>
            </w:r>
          </w:p>
        </w:tc>
      </w:tr>
      <w:tr w:rsidR="00EA2535" w:rsidRPr="00CD6D1E" w14:paraId="2BA9C0C6" w14:textId="77777777" w:rsidTr="00EA2535">
        <w:trPr>
          <w:trHeight w:val="212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318DC" w14:textId="77777777" w:rsidR="00EA2535" w:rsidRPr="00B55726" w:rsidRDefault="00EA2535" w:rsidP="00EA2535">
            <w:pPr>
              <w:spacing w:line="276" w:lineRule="auto"/>
              <w:ind w:right="-2"/>
              <w:jc w:val="center"/>
              <w:rPr>
                <w:rFonts w:eastAsia="Calibri"/>
                <w:lang w:eastAsia="en-US"/>
              </w:rPr>
            </w:pPr>
            <w:proofErr w:type="spellStart"/>
            <w:r w:rsidRPr="00B55726">
              <w:rPr>
                <w:rFonts w:eastAsia="Calibri"/>
                <w:lang w:eastAsia="en-US"/>
              </w:rPr>
              <w:lastRenderedPageBreak/>
              <w:t>Физкультурно</w:t>
            </w:r>
            <w:proofErr w:type="spellEnd"/>
            <w:r w:rsidRPr="00B55726">
              <w:rPr>
                <w:rFonts w:eastAsia="Calibri"/>
                <w:lang w:eastAsia="en-US"/>
              </w:rPr>
              <w:t>-</w:t>
            </w:r>
          </w:p>
          <w:p w14:paraId="35AD9261" w14:textId="77777777" w:rsidR="00EA2535" w:rsidRPr="00B55726" w:rsidRDefault="00EA2535" w:rsidP="00EA2535">
            <w:pPr>
              <w:spacing w:line="276" w:lineRule="auto"/>
              <w:ind w:right="-2"/>
              <w:jc w:val="center"/>
              <w:rPr>
                <w:rFonts w:eastAsia="Calibri"/>
                <w:spacing w:val="-2"/>
                <w:lang w:eastAsia="en-US"/>
              </w:rPr>
            </w:pPr>
            <w:proofErr w:type="spellStart"/>
            <w:r w:rsidRPr="00B55726">
              <w:rPr>
                <w:rFonts w:eastAsia="Calibri"/>
                <w:lang w:eastAsia="en-US"/>
              </w:rPr>
              <w:t>спортивной</w:t>
            </w:r>
            <w:proofErr w:type="spellEnd"/>
            <w:r w:rsidRPr="00B55726">
              <w:rPr>
                <w:rFonts w:eastAsia="Calibri"/>
                <w:spacing w:val="-3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spacing w:val="-2"/>
                <w:lang w:eastAsia="en-US"/>
              </w:rPr>
              <w:t>направленности</w:t>
            </w:r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560A3" w14:textId="77777777" w:rsidR="00EA2535" w:rsidRPr="00B55726" w:rsidRDefault="00EA2535" w:rsidP="00EA2535">
            <w:pPr>
              <w:ind w:right="130"/>
              <w:rPr>
                <w:rFonts w:eastAsia="Calibri"/>
                <w:spacing w:val="-2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1.Беседа</w:t>
            </w:r>
            <w:r w:rsidRPr="00B55726">
              <w:rPr>
                <w:rFonts w:eastAsia="Calibri"/>
                <w:spacing w:val="-3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«Техника</w:t>
            </w:r>
            <w:r w:rsidRPr="00B55726">
              <w:rPr>
                <w:rFonts w:eastAsia="Calibri"/>
                <w:spacing w:val="-3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безопасности</w:t>
            </w:r>
            <w:r w:rsidRPr="00B55726">
              <w:rPr>
                <w:rFonts w:eastAsia="Calibri"/>
                <w:spacing w:val="-5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и</w:t>
            </w:r>
            <w:r w:rsidRPr="00B55726">
              <w:rPr>
                <w:rFonts w:eastAsia="Calibri"/>
                <w:spacing w:val="-6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правилах</w:t>
            </w:r>
            <w:r w:rsidRPr="00B55726">
              <w:rPr>
                <w:rFonts w:eastAsia="Calibri"/>
                <w:spacing w:val="-7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п</w:t>
            </w:r>
            <w:r w:rsidRPr="00B55726">
              <w:rPr>
                <w:rFonts w:eastAsia="Calibri"/>
                <w:lang w:val="ru-RU" w:eastAsia="en-US"/>
              </w:rPr>
              <w:t>о</w:t>
            </w:r>
            <w:r w:rsidRPr="00B55726">
              <w:rPr>
                <w:rFonts w:eastAsia="Calibri"/>
                <w:lang w:val="ru-RU" w:eastAsia="en-US"/>
              </w:rPr>
              <w:t>ведения</w:t>
            </w:r>
            <w:r w:rsidRPr="00B55726">
              <w:rPr>
                <w:rFonts w:eastAsia="Calibri"/>
                <w:spacing w:val="-1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spacing w:val="-5"/>
                <w:lang w:val="ru-RU" w:eastAsia="en-US"/>
              </w:rPr>
              <w:t xml:space="preserve">при </w:t>
            </w:r>
            <w:r w:rsidRPr="00B55726">
              <w:rPr>
                <w:rFonts w:eastAsia="Calibri"/>
                <w:lang w:val="ru-RU" w:eastAsia="en-US"/>
              </w:rPr>
              <w:t>занятиях</w:t>
            </w:r>
            <w:r w:rsidRPr="00B55726">
              <w:rPr>
                <w:rFonts w:eastAsia="Calibri"/>
                <w:spacing w:val="-7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физической</w:t>
            </w:r>
            <w:r w:rsidRPr="00B55726">
              <w:rPr>
                <w:rFonts w:eastAsia="Calibri"/>
                <w:spacing w:val="-5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>культурой</w:t>
            </w:r>
            <w:r w:rsidRPr="00B55726">
              <w:rPr>
                <w:rFonts w:eastAsia="Calibri"/>
                <w:spacing w:val="-1"/>
                <w:lang w:val="ru-RU" w:eastAsia="en-US"/>
              </w:rPr>
              <w:t xml:space="preserve"> </w:t>
            </w:r>
            <w:r w:rsidRPr="00B55726">
              <w:rPr>
                <w:rFonts w:eastAsia="Calibri"/>
                <w:lang w:val="ru-RU" w:eastAsia="en-US"/>
              </w:rPr>
              <w:t xml:space="preserve">и </w:t>
            </w:r>
            <w:r w:rsidRPr="00B55726">
              <w:rPr>
                <w:rFonts w:eastAsia="Calibri"/>
                <w:spacing w:val="-2"/>
                <w:lang w:val="ru-RU" w:eastAsia="en-US"/>
              </w:rPr>
              <w:t>спортом».</w:t>
            </w:r>
          </w:p>
          <w:p w14:paraId="3AE93F68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2. История празднования Нового года в России с учетом региональных особенностей «часового пояса»</w:t>
            </w:r>
          </w:p>
          <w:p w14:paraId="21324BBB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3. Новогодние обычаи и традиции в русских с</w:t>
            </w:r>
            <w:r w:rsidRPr="00B55726">
              <w:rPr>
                <w:rFonts w:eastAsia="Calibri"/>
                <w:lang w:val="ru-RU" w:eastAsia="en-US"/>
              </w:rPr>
              <w:t>е</w:t>
            </w:r>
            <w:r w:rsidRPr="00B55726">
              <w:rPr>
                <w:rFonts w:eastAsia="Calibri"/>
                <w:lang w:val="ru-RU" w:eastAsia="en-US"/>
              </w:rPr>
              <w:t>мьях</w:t>
            </w:r>
          </w:p>
          <w:p w14:paraId="218FFB55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 xml:space="preserve"> 4. Важность зимних видов спорта для ЗОЖ</w:t>
            </w:r>
          </w:p>
        </w:tc>
      </w:tr>
      <w:tr w:rsidR="00EA2535" w:rsidRPr="00CD6D1E" w14:paraId="4CD69893" w14:textId="77777777" w:rsidTr="00EA2535">
        <w:trPr>
          <w:trHeight w:val="212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3E0E" w14:textId="77777777" w:rsidR="00EA2535" w:rsidRPr="00B55726" w:rsidRDefault="00EA2535" w:rsidP="00EA2535">
            <w:pPr>
              <w:ind w:right="-2"/>
              <w:jc w:val="center"/>
              <w:rPr>
                <w:rFonts w:eastAsia="Calibri"/>
                <w:lang w:eastAsia="en-US"/>
              </w:rPr>
            </w:pPr>
            <w:proofErr w:type="spellStart"/>
            <w:r w:rsidRPr="00B55726">
              <w:rPr>
                <w:rFonts w:eastAsia="Calibri"/>
                <w:lang w:eastAsia="en-US"/>
              </w:rPr>
              <w:t>Социально-гуманитарной</w:t>
            </w:r>
            <w:proofErr w:type="spellEnd"/>
            <w:r w:rsidRPr="00B5572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55726">
              <w:rPr>
                <w:rFonts w:eastAsia="Calibri"/>
                <w:lang w:eastAsia="en-US"/>
              </w:rPr>
              <w:t>направленности</w:t>
            </w:r>
            <w:proofErr w:type="spellEnd"/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A5590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1.Беседа о технике безопасности и правилах п</w:t>
            </w:r>
            <w:r w:rsidRPr="00B55726">
              <w:rPr>
                <w:rFonts w:eastAsia="Calibri"/>
                <w:lang w:val="ru-RU" w:eastAsia="en-US"/>
              </w:rPr>
              <w:t>о</w:t>
            </w:r>
            <w:r w:rsidRPr="00B55726">
              <w:rPr>
                <w:rFonts w:eastAsia="Calibri"/>
                <w:lang w:val="ru-RU" w:eastAsia="en-US"/>
              </w:rPr>
              <w:t>ведения.</w:t>
            </w:r>
          </w:p>
          <w:p w14:paraId="0FF12AD1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2. Физкультминутки.</w:t>
            </w:r>
          </w:p>
          <w:p w14:paraId="32043B90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3. Викторина «Путешествие по часовым поясам России»</w:t>
            </w:r>
          </w:p>
          <w:p w14:paraId="676DE085" w14:textId="77777777" w:rsidR="00EA2535" w:rsidRPr="00B55726" w:rsidRDefault="00EA2535" w:rsidP="00EA2535">
            <w:pPr>
              <w:ind w:right="130"/>
              <w:rPr>
                <w:rFonts w:eastAsia="Calibri"/>
                <w:lang w:val="ru-RU" w:eastAsia="en-US"/>
              </w:rPr>
            </w:pPr>
            <w:r w:rsidRPr="00B55726">
              <w:rPr>
                <w:rFonts w:eastAsia="Calibri"/>
                <w:lang w:val="ru-RU" w:eastAsia="en-US"/>
              </w:rPr>
              <w:t>4. Беседы на тему празднования Нового Года в различных часовых поясах России.</w:t>
            </w:r>
          </w:p>
          <w:p w14:paraId="7D4B4D04" w14:textId="77777777" w:rsidR="00EA2535" w:rsidRPr="00B55726" w:rsidRDefault="00EA2535" w:rsidP="00EA2535">
            <w:pPr>
              <w:ind w:right="130"/>
              <w:rPr>
                <w:rFonts w:eastAsia="Calibri"/>
                <w:lang w:eastAsia="en-US"/>
              </w:rPr>
            </w:pPr>
            <w:r w:rsidRPr="00B55726">
              <w:rPr>
                <w:rFonts w:eastAsia="Calibri"/>
                <w:lang w:eastAsia="en-US"/>
              </w:rPr>
              <w:t xml:space="preserve">5.Выставка </w:t>
            </w:r>
            <w:proofErr w:type="spellStart"/>
            <w:r w:rsidRPr="00B55726">
              <w:rPr>
                <w:rFonts w:eastAsia="Calibri"/>
                <w:lang w:eastAsia="en-US"/>
              </w:rPr>
              <w:t>достижений</w:t>
            </w:r>
            <w:proofErr w:type="spellEnd"/>
          </w:p>
        </w:tc>
      </w:tr>
    </w:tbl>
    <w:p w14:paraId="5FA81EA2" w14:textId="77777777" w:rsidR="00EA2535" w:rsidRPr="00CD6D1E" w:rsidRDefault="00EA2535" w:rsidP="00EA2535">
      <w:pPr>
        <w:keepNext/>
        <w:keepLines/>
        <w:spacing w:before="240" w:line="276" w:lineRule="auto"/>
        <w:ind w:left="0" w:firstLine="0"/>
        <w:jc w:val="center"/>
        <w:outlineLvl w:val="0"/>
        <w:rPr>
          <w:b/>
          <w:color w:val="000000"/>
          <w:sz w:val="28"/>
          <w:szCs w:val="28"/>
          <w:shd w:val="clear" w:color="auto" w:fill="D3E3FD"/>
          <w:lang w:eastAsia="en-US"/>
        </w:rPr>
      </w:pPr>
      <w:r w:rsidRPr="00CD6D1E">
        <w:rPr>
          <w:b/>
          <w:color w:val="000000"/>
          <w:sz w:val="28"/>
          <w:szCs w:val="28"/>
          <w:lang w:eastAsia="en-US"/>
        </w:rPr>
        <w:t>График проведения воспитательных мероприятий</w:t>
      </w:r>
    </w:p>
    <w:p w14:paraId="4FAC27E2" w14:textId="77777777" w:rsidR="00EA2535" w:rsidRPr="00CD6D1E" w:rsidRDefault="00EA2535" w:rsidP="00EA2535">
      <w:pPr>
        <w:spacing w:line="276" w:lineRule="auto"/>
        <w:ind w:left="0" w:firstLine="0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Style w:val="5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4253"/>
        <w:gridCol w:w="1667"/>
        <w:gridCol w:w="1168"/>
      </w:tblGrid>
      <w:tr w:rsidR="00EA2535" w:rsidRPr="00CD6D1E" w14:paraId="3BED03F5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ECA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EB86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Название пр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граммы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56E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Воспитательный компонент (меропр</w:t>
            </w:r>
            <w:r w:rsidRPr="00B55726">
              <w:rPr>
                <w:lang w:eastAsia="en-US"/>
              </w:rPr>
              <w:t>и</w:t>
            </w:r>
            <w:r w:rsidRPr="00B55726">
              <w:rPr>
                <w:lang w:eastAsia="en-US"/>
              </w:rPr>
              <w:t>ятия)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BACA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Форма пр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ведения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BEA6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Дата провед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ния</w:t>
            </w:r>
          </w:p>
        </w:tc>
      </w:tr>
      <w:tr w:rsidR="00EA2535" w:rsidRPr="00CD6D1E" w14:paraId="2FB456AA" w14:textId="77777777" w:rsidTr="00EA2535">
        <w:trPr>
          <w:trHeight w:val="9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CB6F" w14:textId="08E2D03D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1960" w14:textId="77777777" w:rsidR="00EA2535" w:rsidRPr="00B55726" w:rsidRDefault="00EA2535" w:rsidP="00EA2535">
            <w:pPr>
              <w:spacing w:line="276" w:lineRule="auto"/>
              <w:ind w:right="132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«Художестве</w:t>
            </w: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н</w:t>
            </w: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ная керамика»</w:t>
            </w:r>
          </w:p>
          <w:p w14:paraId="6F1A2641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7629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32D3E82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67CD65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7E3687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D070A1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621B084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1918D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7DA6E1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71BDF9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00BA7E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3624C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0A2F00C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83CA0C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58F13375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384FF3A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6E4454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E75CFE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6. Особенности встречи Нового Года в Екатеринбурге и Тюмени</w:t>
            </w:r>
          </w:p>
          <w:p w14:paraId="18B4C66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A2B305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15EA167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06C375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6294886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740E7C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10087E6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E62FC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B08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Викторина</w:t>
            </w:r>
          </w:p>
          <w:p w14:paraId="3357C63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95D0FE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376FB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3C5FA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D27E8B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F17F4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50C810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C0081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10467C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10E00F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1476B4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BEC6C7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808BF6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A3587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F85125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F1D4FE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8FF30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76BAC7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8C3FEE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180F6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13066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4E99B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100320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F8D1CC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395C21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344480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D8CBDB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B56E8A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02819F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D792E1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CE8F6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3338B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812C97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3C710E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6DF41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EF532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765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8.12.25</w:t>
            </w:r>
          </w:p>
          <w:p w14:paraId="26A93DD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5B7672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FE416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1EEEC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DBACED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29CD3D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75777D2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40914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B6F58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2994E6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05C51F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0C1157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0A60906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5909F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831AC3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4A7B17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4FD7A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72110F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37E9A0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E75F4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93FCA4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3F3F5CA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CD27D9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228B43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5E95876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9785ED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9DA876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1F89C14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2C89D7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54E459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06D147E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5C0CF7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0E42B4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7C5CFF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6D0764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655AC0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530E7D67" w14:textId="77777777" w:rsidTr="00EA2535">
        <w:trPr>
          <w:trHeight w:val="11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F171" w14:textId="77777777" w:rsidR="000C00B9" w:rsidRPr="00B55726" w:rsidRDefault="000C00B9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6D895B" w14:textId="4BBAFFDF" w:rsidR="00EA2535" w:rsidRPr="00B55726" w:rsidRDefault="000C00B9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3A7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03F530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«3</w:t>
            </w:r>
            <w:r w:rsidRPr="00B55726">
              <w:rPr>
                <w:lang w:val="en-US" w:eastAsia="en-US"/>
              </w:rPr>
              <w:t>D</w:t>
            </w:r>
            <w:r w:rsidRPr="00B55726">
              <w:rPr>
                <w:lang w:eastAsia="en-US"/>
              </w:rPr>
              <w:t xml:space="preserve"> моделир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вание. Карта Дальнего Вост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ка»</w:t>
            </w:r>
          </w:p>
          <w:p w14:paraId="3861254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1E0310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5BF2" w14:textId="77777777" w:rsidR="00EA2535" w:rsidRPr="00B55726" w:rsidRDefault="00EA2535" w:rsidP="00770590">
            <w:pPr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Игра «Новый год на Дальнем Вост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ке»:</w:t>
            </w:r>
          </w:p>
          <w:p w14:paraId="7E64FF32" w14:textId="77777777" w:rsidR="00EA2535" w:rsidRPr="00B55726" w:rsidRDefault="00EA2535" w:rsidP="00770590">
            <w:pPr>
              <w:contextualSpacing/>
              <w:rPr>
                <w:lang w:eastAsia="en-US"/>
              </w:rPr>
            </w:pPr>
          </w:p>
          <w:p w14:paraId="039F1F6C" w14:textId="77777777" w:rsidR="00EA2535" w:rsidRPr="00B55726" w:rsidRDefault="00EA2535" w:rsidP="00770590">
            <w:pPr>
              <w:numPr>
                <w:ilvl w:val="0"/>
                <w:numId w:val="42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Чукотском авт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номном округе</w:t>
            </w:r>
          </w:p>
          <w:p w14:paraId="0A852843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166446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B5A970E" w14:textId="77777777" w:rsidR="00EA2535" w:rsidRPr="00B55726" w:rsidRDefault="00EA2535" w:rsidP="00770590">
            <w:pPr>
              <w:numPr>
                <w:ilvl w:val="0"/>
                <w:numId w:val="42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Еврейской авт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номной области</w:t>
            </w:r>
          </w:p>
          <w:p w14:paraId="1D61CF0D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C50ECD4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79A6951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 Забайкальском крае</w:t>
            </w:r>
          </w:p>
          <w:p w14:paraId="59C71C4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69466B9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46359103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Камчатском крае</w:t>
            </w:r>
          </w:p>
          <w:p w14:paraId="1008F6B6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42ED56B2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2623B572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42F49488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Магаданской о</w:t>
            </w:r>
            <w:r w:rsidRPr="00B55726">
              <w:rPr>
                <w:lang w:eastAsia="en-US"/>
              </w:rPr>
              <w:t>б</w:t>
            </w:r>
            <w:r w:rsidRPr="00B55726">
              <w:rPr>
                <w:lang w:eastAsia="en-US"/>
              </w:rPr>
              <w:t>ласти</w:t>
            </w:r>
          </w:p>
          <w:p w14:paraId="3BF2EF23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71CCE15C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Приморском крае</w:t>
            </w:r>
          </w:p>
          <w:p w14:paraId="5BEE89D8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692B1462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34B9E98A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Республики Бур</w:t>
            </w:r>
            <w:r w:rsidRPr="00B55726">
              <w:rPr>
                <w:lang w:eastAsia="en-US"/>
              </w:rPr>
              <w:t>я</w:t>
            </w:r>
            <w:r w:rsidRPr="00B55726">
              <w:rPr>
                <w:lang w:eastAsia="en-US"/>
              </w:rPr>
              <w:t>тии</w:t>
            </w:r>
          </w:p>
          <w:p w14:paraId="5B412939" w14:textId="77777777" w:rsidR="00EA2535" w:rsidRPr="00B55726" w:rsidRDefault="00EA2535" w:rsidP="00770590">
            <w:pPr>
              <w:rPr>
                <w:lang w:eastAsia="en-US"/>
              </w:rPr>
            </w:pPr>
          </w:p>
          <w:p w14:paraId="6DD76498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Республики Саха (Якутия)</w:t>
            </w:r>
          </w:p>
          <w:p w14:paraId="7B3B02D7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1E8FA67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Сахалинской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01DB047C" w14:textId="77777777" w:rsidR="00EA2535" w:rsidRPr="00B55726" w:rsidRDefault="00EA2535" w:rsidP="00770590">
            <w:pPr>
              <w:contextualSpacing/>
              <w:rPr>
                <w:lang w:eastAsia="en-US"/>
              </w:rPr>
            </w:pPr>
          </w:p>
          <w:p w14:paraId="4A47ABF7" w14:textId="77777777" w:rsidR="00EA2535" w:rsidRPr="00B55726" w:rsidRDefault="00EA2535" w:rsidP="00770590">
            <w:pPr>
              <w:numPr>
                <w:ilvl w:val="0"/>
                <w:numId w:val="41"/>
              </w:numPr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Новый год в Амурской области и Хабаровском крае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EEE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1872D41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9DFD5B4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B1631F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D8850F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197B57B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419F2B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28252A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CAA3652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8F2DD9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82B55E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18C32C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A85A3C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3EA2506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89B357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55DF6DB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10D4225A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53694A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9F1F98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2FF6E1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C302AD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1EE89848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C26C6A4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69F5C2A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A9FA84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A0675CB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4E1BEB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35E67B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7BEC821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D10673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955736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E3984B3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FA47CAD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744FD4C8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F7FD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8107E26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BC45E7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7768827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7F6333B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1BC44E8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5043594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1D8847A2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1030D5AA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C819CF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5370ABF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4830272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51019AB7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5994D6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253A2F1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442E8A88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8856E2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1E0AE5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38CC1A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29ED13A8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717E987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B669D2F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6AA8F64E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EFDED31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1E816F5B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6699C7F4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3498C9F0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6487BE0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4692C599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7B3665D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086AA0DB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7DA9A555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70389B6C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  <w:p w14:paraId="46AF6DA7" w14:textId="77777777" w:rsidR="00EA2535" w:rsidRPr="00B55726" w:rsidRDefault="00EA2535" w:rsidP="00770590">
            <w:pPr>
              <w:jc w:val="center"/>
              <w:rPr>
                <w:lang w:eastAsia="en-US"/>
              </w:rPr>
            </w:pPr>
          </w:p>
        </w:tc>
      </w:tr>
      <w:tr w:rsidR="00EA2535" w:rsidRPr="00CD6D1E" w14:paraId="005E56B7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BB2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4327042" w14:textId="5ADF6236" w:rsidR="00EA2535" w:rsidRPr="00B55726" w:rsidRDefault="000C00B9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75C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F76EE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Джутовая фил</w:t>
            </w: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и</w:t>
            </w: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грань. Панно «Петроглифы».</w:t>
            </w:r>
          </w:p>
          <w:p w14:paraId="1E65EB6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DE2D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7A6F3A7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821CF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642522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F97486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69C1536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8AAB63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81C731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4677BB1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50CEE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91F19B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092A3D3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7A9E7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5F1D8235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0A1922B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0154A85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C9A78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7E2CD52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8FA798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5C15C47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A1E72C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0D251D1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3D915E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1A2A1B0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C5AD84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9FE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</w:t>
            </w:r>
          </w:p>
          <w:p w14:paraId="1F2EAD7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CC1D02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5B2FC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F4597D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DE570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BCF45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AF791A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69C069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AB5B4F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7ECF1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7EB40B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71DF85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3CC9E8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BEAB67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6663B1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F679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C9216F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B8901F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1D259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337E8E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EF821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95FB7A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8164E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D1385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76C354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43E6E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FE72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C88F8E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DC26CD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6D7798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35D498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CDB20C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D845BF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9C9C48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C84B9F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E02E6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D2E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2E87A53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4D9D26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36A4FD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8637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FE047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6FF3A4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186A995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C89949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5174E7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7A29CF4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101721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F81D48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52C2735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8D0A57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76837D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433381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FC271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5374A1E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C74011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95BD2C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B3332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0FBE44D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163FEF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39242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5F2D68A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C1593A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CD7F1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7090D1D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ECF326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DCE22E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181D4D9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736355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5A9B0F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49F5A89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051E55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0D96E0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54832C61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153FE" w14:textId="721823D6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002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«Шахматы»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3E2B" w14:textId="77777777" w:rsidR="00EA2535" w:rsidRPr="00B55726" w:rsidRDefault="00EA2535" w:rsidP="00067A56">
            <w:pPr>
              <w:numPr>
                <w:ilvl w:val="0"/>
                <w:numId w:val="37"/>
              </w:numPr>
              <w:spacing w:line="276" w:lineRule="auto"/>
              <w:contextualSpacing/>
              <w:jc w:val="center"/>
              <w:rPr>
                <w:lang w:eastAsia="ru-RU"/>
              </w:rPr>
            </w:pPr>
            <w:r w:rsidRPr="00B55726">
              <w:rPr>
                <w:lang w:eastAsia="ru-RU"/>
              </w:rPr>
              <w:t>История празднования Нового года в России с учетом реги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нальных особенностей «часов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го пояса»</w:t>
            </w:r>
          </w:p>
          <w:p w14:paraId="56FCB59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ru-RU"/>
              </w:rPr>
            </w:pPr>
          </w:p>
          <w:p w14:paraId="37CF1DA6" w14:textId="77777777" w:rsidR="00EA2535" w:rsidRPr="00B55726" w:rsidRDefault="00EA2535" w:rsidP="00067A56">
            <w:pPr>
              <w:numPr>
                <w:ilvl w:val="0"/>
                <w:numId w:val="37"/>
              </w:numPr>
              <w:spacing w:line="276" w:lineRule="auto"/>
              <w:contextualSpacing/>
              <w:jc w:val="center"/>
              <w:rPr>
                <w:lang w:eastAsia="ru-RU"/>
              </w:rPr>
            </w:pPr>
            <w:r w:rsidRPr="00B55726">
              <w:rPr>
                <w:lang w:eastAsia="ru-RU"/>
              </w:rPr>
              <w:t>Новогодние обычаи и традиции в русских семьях</w:t>
            </w:r>
          </w:p>
          <w:p w14:paraId="1FB1413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ru-RU"/>
              </w:rPr>
            </w:pPr>
          </w:p>
          <w:p w14:paraId="6E1EF779" w14:textId="77777777" w:rsidR="00EA2535" w:rsidRPr="00B55726" w:rsidRDefault="00EA2535" w:rsidP="00067A56">
            <w:pPr>
              <w:numPr>
                <w:ilvl w:val="0"/>
                <w:numId w:val="37"/>
              </w:numPr>
              <w:spacing w:line="276" w:lineRule="auto"/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ru-RU"/>
              </w:rPr>
              <w:t>Важность зимних видов спорта для ЗОЖ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8D4C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Беседа</w:t>
            </w:r>
          </w:p>
          <w:p w14:paraId="2ED74E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4DD032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CFE8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C1A730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DBC61D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F0122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9A3118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FE496C7" w14:textId="77777777" w:rsidR="00EA2535" w:rsidRPr="00B55726" w:rsidRDefault="00EA2535" w:rsidP="00EA253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91A3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9.12.25</w:t>
            </w:r>
          </w:p>
          <w:p w14:paraId="23F0C77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7200AB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349334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41083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BE5865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5F5EA4D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CE5EC9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B1868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</w:tc>
      </w:tr>
      <w:tr w:rsidR="00EA2535" w:rsidRPr="00CD6D1E" w14:paraId="54AED3B9" w14:textId="77777777" w:rsidTr="00EA2535">
        <w:trPr>
          <w:trHeight w:val="33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73AF" w14:textId="77777777" w:rsidR="00EA2535" w:rsidRPr="00B55726" w:rsidRDefault="00EA2535" w:rsidP="00EA2535">
            <w:pPr>
              <w:spacing w:line="276" w:lineRule="auto"/>
              <w:jc w:val="center"/>
              <w:rPr>
                <w:bCs/>
                <w:lang w:eastAsia="ru-RU"/>
              </w:rPr>
            </w:pPr>
          </w:p>
          <w:p w14:paraId="0E44D060" w14:textId="77777777" w:rsidR="00EA2535" w:rsidRPr="00B55726" w:rsidRDefault="00EA2535" w:rsidP="00EA2535">
            <w:pPr>
              <w:spacing w:line="276" w:lineRule="auto"/>
              <w:jc w:val="center"/>
              <w:rPr>
                <w:bCs/>
                <w:lang w:eastAsia="ru-RU"/>
              </w:rPr>
            </w:pPr>
          </w:p>
          <w:p w14:paraId="00FAB783" w14:textId="2AA50E7E" w:rsidR="00EA2535" w:rsidRPr="00B55726" w:rsidRDefault="000C00B9" w:rsidP="00EA2535">
            <w:pPr>
              <w:spacing w:line="276" w:lineRule="auto"/>
              <w:jc w:val="center"/>
              <w:rPr>
                <w:bCs/>
                <w:lang w:eastAsia="ru-RU"/>
              </w:rPr>
            </w:pPr>
            <w:r w:rsidRPr="00B55726">
              <w:rPr>
                <w:bCs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DEC1" w14:textId="77777777" w:rsidR="00EA2535" w:rsidRPr="00B55726" w:rsidRDefault="00EA2535" w:rsidP="00EA2535">
            <w:pPr>
              <w:spacing w:line="276" w:lineRule="auto"/>
              <w:jc w:val="center"/>
              <w:rPr>
                <w:bCs/>
                <w:lang w:eastAsia="ru-RU"/>
              </w:rPr>
            </w:pPr>
          </w:p>
          <w:p w14:paraId="2B945481" w14:textId="77777777" w:rsidR="00EA2535" w:rsidRPr="00B55726" w:rsidRDefault="00EA2535" w:rsidP="00EA2535">
            <w:pPr>
              <w:spacing w:line="276" w:lineRule="auto"/>
              <w:jc w:val="center"/>
              <w:rPr>
                <w:bCs/>
                <w:lang w:eastAsia="ru-RU"/>
              </w:rPr>
            </w:pPr>
          </w:p>
          <w:p w14:paraId="747A954A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«Приамурские узоры»</w:t>
            </w:r>
          </w:p>
          <w:p w14:paraId="1DBE37D3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</w:p>
          <w:p w14:paraId="25706628" w14:textId="77777777" w:rsidR="00EA2535" w:rsidRPr="00B55726" w:rsidRDefault="00EA2535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</w:p>
          <w:p w14:paraId="640BD17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A044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396428F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2848A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41D0E34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5AD141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5BE74C6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36BEEA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EAF5C9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587F606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9A2F42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B7DBC6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51B2CB9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339FF0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72FA9EB0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13A6C7A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0045A23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A6DD8D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3323E84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391C00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098171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5D9E18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52AD371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2857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58BF643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174954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  <w:p w14:paraId="308EC17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FC4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</w:t>
            </w:r>
          </w:p>
          <w:p w14:paraId="679EA6D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C730E4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4F7658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FFAF0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8EBAE6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48DE0E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1FB09E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6B82EB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E54B7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18C1EE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789FFC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4270F5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983B14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C35C22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564EF5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C3F7CE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A88E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F6FAEC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A8FC51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8896FF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99BB7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3BA72F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2D85A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120166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707722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3B3708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5F0B89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EE6790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ABF061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5AACA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A9E50E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6922CF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0D30BE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B7C0AB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0B3BCB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5B6EC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6A2C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798EE91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90A71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A67084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B56D6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33BC1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FC2F7D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35AB1C9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074C81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B2DD2A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47F753D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659530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D276B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34209E5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6796B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0D06C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C8D6A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CDFBB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4E37804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40FFF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2A81D8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6811DA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725C760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29A26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847D63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36F2719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DFCBE1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156B7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34C7CE4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040654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17A7AE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02CA0AF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C12B8B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544ECF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1042CDB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DD9C79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6CB6A0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0BF0A8B2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D49DB" w14:textId="737DEFAA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734B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«Игровой Центр»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433A" w14:textId="77777777" w:rsidR="00EA2535" w:rsidRPr="00B55726" w:rsidRDefault="00EA2535" w:rsidP="00067A56">
            <w:pPr>
              <w:numPr>
                <w:ilvl w:val="0"/>
                <w:numId w:val="38"/>
              </w:numPr>
              <w:spacing w:line="276" w:lineRule="auto"/>
              <w:contextualSpacing/>
              <w:rPr>
                <w:lang w:eastAsia="ru-RU"/>
              </w:rPr>
            </w:pPr>
            <w:r w:rsidRPr="00B55726">
              <w:rPr>
                <w:lang w:eastAsia="ru-RU"/>
              </w:rPr>
              <w:t>История празднования Нового года в России с учетом реги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нальных особенностей «часов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lastRenderedPageBreak/>
              <w:t>го пояса»</w:t>
            </w:r>
          </w:p>
          <w:p w14:paraId="6542D89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ru-RU"/>
              </w:rPr>
            </w:pPr>
          </w:p>
          <w:p w14:paraId="507D095A" w14:textId="77777777" w:rsidR="00EA2535" w:rsidRPr="00B55726" w:rsidRDefault="00EA2535" w:rsidP="00067A56">
            <w:pPr>
              <w:numPr>
                <w:ilvl w:val="0"/>
                <w:numId w:val="38"/>
              </w:numPr>
              <w:spacing w:line="276" w:lineRule="auto"/>
              <w:contextualSpacing/>
              <w:jc w:val="center"/>
              <w:rPr>
                <w:lang w:eastAsia="ru-RU"/>
              </w:rPr>
            </w:pPr>
            <w:r w:rsidRPr="00B55726">
              <w:rPr>
                <w:lang w:eastAsia="ru-RU"/>
              </w:rPr>
              <w:t>Новогодние обычаи и традиции в русских семьях</w:t>
            </w:r>
          </w:p>
          <w:p w14:paraId="67DCA75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ru-RU"/>
              </w:rPr>
            </w:pPr>
          </w:p>
          <w:p w14:paraId="170DD403" w14:textId="77777777" w:rsidR="00EA2535" w:rsidRPr="00B55726" w:rsidRDefault="00EA2535" w:rsidP="00067A56">
            <w:pPr>
              <w:numPr>
                <w:ilvl w:val="0"/>
                <w:numId w:val="38"/>
              </w:numPr>
              <w:spacing w:line="276" w:lineRule="auto"/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ru-RU"/>
              </w:rPr>
              <w:t>Важность зимних видов спорта для ЗОЖ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B2B2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Беседа</w:t>
            </w:r>
          </w:p>
          <w:p w14:paraId="5E03CD5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2E854D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60BDA0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FB9210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C34F07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5FB01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98091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5AC3A7" w14:textId="77777777" w:rsidR="00EA2535" w:rsidRPr="00B55726" w:rsidRDefault="00EA2535" w:rsidP="00EA253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0A3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9.12.25</w:t>
            </w:r>
          </w:p>
          <w:p w14:paraId="2E602A4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4395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DB90B3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EEFA5A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B3CB3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3E88EA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5A6AB8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60F16F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</w:tc>
      </w:tr>
      <w:tr w:rsidR="00EA2535" w:rsidRPr="00CD6D1E" w14:paraId="1C30F3EF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7986" w14:textId="2233DC0E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E0B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«Лаборатория звука и света»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DBC6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1EF41359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</w:p>
          <w:p w14:paraId="1496FDB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7F8F70A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CE0979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0F248A9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7E5C40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49E467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1701273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24AD58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EE86B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78B3F3A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A9806B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254696CA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201383F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27BAB0F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023AE7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33E9416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67E15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7E1A4B4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C7BEC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76EE06F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48F3B6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25E6C57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13176E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</w:t>
            </w:r>
            <w:proofErr w:type="gramStart"/>
            <w:r w:rsidRPr="00B55726">
              <w:rPr>
                <w:lang w:eastAsia="en-US"/>
              </w:rPr>
              <w:t>и-</w:t>
            </w:r>
            <w:proofErr w:type="gramEnd"/>
            <w:r w:rsidRPr="00B55726">
              <w:rPr>
                <w:lang w:eastAsia="en-US"/>
              </w:rPr>
              <w:t xml:space="preserve"> презентация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BF7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</w:t>
            </w:r>
          </w:p>
          <w:p w14:paraId="0E7F88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DA75B8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86F18A5" w14:textId="77777777" w:rsidR="00EA2535" w:rsidRPr="00B55726" w:rsidRDefault="00EA2535" w:rsidP="00EA2535">
            <w:pPr>
              <w:spacing w:line="276" w:lineRule="auto"/>
              <w:rPr>
                <w:lang w:eastAsia="en-US"/>
              </w:rPr>
            </w:pPr>
            <w:r w:rsidRPr="00B55726">
              <w:rPr>
                <w:lang w:eastAsia="en-US"/>
              </w:rPr>
              <w:t xml:space="preserve">       Беседа</w:t>
            </w:r>
          </w:p>
          <w:p w14:paraId="49113A2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F187B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F0809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58256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4AF14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A16922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EF18A7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35A5F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D1D3AB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562619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47836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489B9B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A5DE5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04FB96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D88595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D75B6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DA8AF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D11FE2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64FB82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59249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5DD559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729B6E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659CFF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E8B5AA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3213CB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230AF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68F2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91DEFF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C8BF35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002CF7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6DE861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1CAE31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F77D7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35E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3188724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94FBF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092007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1C291D7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05B38B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69B94F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49AE31C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B870B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0C9ED8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6DA96ED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80D128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88DA8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7D77CBF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7D86B4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97F3E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473F96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0337E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1294093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4314F4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2BC272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7369F0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5580325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21890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37A213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2F59E86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3620D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95EA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2C5FDA3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442E66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58D5A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5AD8A7E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AEDF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3C1186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21D103C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A8AA82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461EF9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1673E047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D245" w14:textId="6DF62F8E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6E9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«Мастерская н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вогоднего дек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ра»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7D29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35677EF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E7E80E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3623059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89A412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50C16F9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E2132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04795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71B083E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BC0373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8120E5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27BE15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24B91D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6825A8E2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07CCDB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590E22A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E5365D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30778DE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58C913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2CACD0B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CCECFC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25059E9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3A2FC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7EBE747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B863C7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6F3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</w:t>
            </w:r>
          </w:p>
          <w:p w14:paraId="4C1A07B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DA6FD2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A4A9CC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B6E6A4C" w14:textId="77777777" w:rsidR="00EA2535" w:rsidRPr="00B55726" w:rsidRDefault="00EA2535" w:rsidP="00EA2535">
            <w:pPr>
              <w:spacing w:line="276" w:lineRule="auto"/>
              <w:rPr>
                <w:lang w:eastAsia="en-US"/>
              </w:rPr>
            </w:pPr>
          </w:p>
          <w:p w14:paraId="25F0A8D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C89578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EEDA2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535339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509CF2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5CB8C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42A5BB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80CC9F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DAC6D0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ADEB79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D373D0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2E2A5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51A0BF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348DDF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D78162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F6FD0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856097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7B5700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6984C1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BABA5A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2FF0AA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D49773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66FA09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370CDB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990F84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9911C2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EF2AB2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E9D224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D39DF1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2FECE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99FAC9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D47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1A5F377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DEA0A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4C6D04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A314647" w14:textId="77777777" w:rsidR="00EA2535" w:rsidRPr="00B55726" w:rsidRDefault="00EA2535" w:rsidP="00EA2535">
            <w:pPr>
              <w:spacing w:line="276" w:lineRule="auto"/>
              <w:rPr>
                <w:lang w:eastAsia="en-US"/>
              </w:rPr>
            </w:pPr>
          </w:p>
          <w:p w14:paraId="0F61EFC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3B37906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DABE90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18A0E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76E2213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C2271D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075F3A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3810865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CFE6E1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7D1D12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750AD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0F02E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43F0884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A8022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167522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3C7A72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7D64DFE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1EEA57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4EAC8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743CCEB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D42E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6166DA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557AC28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1852A2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CAFF39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1520A94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10A858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B0334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21ABF1F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C6ECCB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1B0CB4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2EE2B627" w14:textId="77777777" w:rsidTr="00EA2535">
        <w:trPr>
          <w:trHeight w:val="61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FCA13" w14:textId="193B9869" w:rsidR="00EA2535" w:rsidRPr="00B55726" w:rsidRDefault="000C00B9" w:rsidP="00EA2535">
            <w:pPr>
              <w:spacing w:line="276" w:lineRule="auto"/>
              <w:jc w:val="center"/>
              <w:rPr>
                <w:rFonts w:eastAsia="Sylfaen"/>
                <w:spacing w:val="-4"/>
                <w:shd w:val="clear" w:color="auto" w:fill="FFFFFF"/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234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«</w:t>
            </w:r>
            <w:proofErr w:type="spellStart"/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МуьтСтудия</w:t>
            </w:r>
            <w:proofErr w:type="spellEnd"/>
            <w:r w:rsidRPr="00B55726">
              <w:rPr>
                <w:rFonts w:eastAsia="Sylfaen"/>
                <w:spacing w:val="-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35AF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733E3AB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55F448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22D54C9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BE8B46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595E4C1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19A7C8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EA917C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6801C5A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708262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EAB9BF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188C87F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247D73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7918D27D" w14:textId="77777777" w:rsidR="00EA2535" w:rsidRPr="00B55726" w:rsidRDefault="00EA2535" w:rsidP="00EA2535">
            <w:pPr>
              <w:spacing w:line="276" w:lineRule="auto"/>
              <w:contextualSpacing/>
              <w:jc w:val="center"/>
              <w:rPr>
                <w:lang w:eastAsia="en-US"/>
              </w:rPr>
            </w:pPr>
          </w:p>
          <w:p w14:paraId="4850005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402AF2D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AB2C9A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47EF7B5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95C7B3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7BF0FF4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77DDCA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62878DD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5589B3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334846D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6D3154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16D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Викторина</w:t>
            </w:r>
          </w:p>
          <w:p w14:paraId="3B4D0C0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5D40F5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35C399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41950C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3CF21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F1FD8E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3D12ED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FF0A5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53C2E0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0BDAF0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7EFC6F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4B14A3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078572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3B437B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3CABC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3A0047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CD9530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08540E8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BBE7E6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605019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91A466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00BF41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5A047A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0E908E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707C48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0B993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8014D2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4F90B1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12C116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2A398C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92891F0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473776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CB83FA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36F100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6C76FC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C188F4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A44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8.12.25</w:t>
            </w:r>
          </w:p>
          <w:p w14:paraId="0278093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2059A3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FAA5D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9B858B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02FF56A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AE6BF4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61458DA4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457ADE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2B79B9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08D992F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DE7680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8F39D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7EAA2698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6097985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2BC3D0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A7D7C2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B10926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05CD2FBF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BAD59F3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460958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854EBC6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6CE610A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1A9F8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0566E06D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56BC7C07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17EF0ED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4919BA2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7B066445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3F419491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1ED4EEC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17F9A22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ECF8E82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5B9AFC39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63CAFF3B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7DAE632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</w:p>
          <w:p w14:paraId="261FD95E" w14:textId="77777777" w:rsidR="00EA2535" w:rsidRPr="00B55726" w:rsidRDefault="00EA2535" w:rsidP="00EA2535">
            <w:pPr>
              <w:spacing w:line="276" w:lineRule="auto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63EAD69F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2C930" w14:textId="6A83CCD7" w:rsidR="00EA2535" w:rsidRPr="00B55726" w:rsidRDefault="000C00B9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D1A2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«Плавание для всех»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1B466" w14:textId="77777777" w:rsidR="00EA2535" w:rsidRPr="00B55726" w:rsidRDefault="00EA2535" w:rsidP="00067A56">
            <w:pPr>
              <w:numPr>
                <w:ilvl w:val="0"/>
                <w:numId w:val="39"/>
              </w:numPr>
              <w:contextualSpacing/>
              <w:rPr>
                <w:lang w:eastAsia="ru-RU"/>
              </w:rPr>
            </w:pPr>
            <w:r w:rsidRPr="00B55726">
              <w:rPr>
                <w:lang w:eastAsia="ru-RU"/>
              </w:rPr>
              <w:t>История празднования Нового года в России с учетом реги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нальных особенностей «часов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го пояса»</w:t>
            </w:r>
          </w:p>
          <w:p w14:paraId="5A725930" w14:textId="77777777" w:rsidR="00EA2535" w:rsidRPr="00B55726" w:rsidRDefault="00EA2535" w:rsidP="00EA2535">
            <w:pPr>
              <w:jc w:val="center"/>
              <w:rPr>
                <w:lang w:eastAsia="ru-RU"/>
              </w:rPr>
            </w:pPr>
          </w:p>
          <w:p w14:paraId="6FD45FC0" w14:textId="77777777" w:rsidR="00EA2535" w:rsidRPr="00B55726" w:rsidRDefault="00EA2535" w:rsidP="00067A56">
            <w:pPr>
              <w:numPr>
                <w:ilvl w:val="0"/>
                <w:numId w:val="39"/>
              </w:numPr>
              <w:contextualSpacing/>
              <w:jc w:val="center"/>
              <w:rPr>
                <w:lang w:eastAsia="ru-RU"/>
              </w:rPr>
            </w:pPr>
            <w:r w:rsidRPr="00B55726">
              <w:rPr>
                <w:lang w:eastAsia="ru-RU"/>
              </w:rPr>
              <w:t>Новогодние обычаи и традиции в русских семьях</w:t>
            </w:r>
          </w:p>
          <w:p w14:paraId="416A365F" w14:textId="77777777" w:rsidR="00EA2535" w:rsidRPr="00B55726" w:rsidRDefault="00EA2535" w:rsidP="00EA2535">
            <w:pPr>
              <w:jc w:val="center"/>
              <w:rPr>
                <w:lang w:eastAsia="ru-RU"/>
              </w:rPr>
            </w:pPr>
          </w:p>
          <w:p w14:paraId="22B4AA76" w14:textId="77777777" w:rsidR="00EA2535" w:rsidRPr="00B55726" w:rsidRDefault="00EA2535" w:rsidP="00067A56">
            <w:pPr>
              <w:numPr>
                <w:ilvl w:val="0"/>
                <w:numId w:val="39"/>
              </w:numPr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ru-RU"/>
              </w:rPr>
              <w:t>Важность зимних видов спорта для ЗОЖ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C437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3B3FFF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B6FB69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7BCB57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D8A84A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610B0A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95594F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33FA3B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B7865DD" w14:textId="77777777" w:rsidR="00EA2535" w:rsidRPr="00B55726" w:rsidRDefault="00EA2535" w:rsidP="00EA2535">
            <w:pPr>
              <w:jc w:val="center"/>
              <w:rPr>
                <w:color w:val="000000"/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8CCF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020B048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BBA8E9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EFDB40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5F0CB6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1B8449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352B958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414BCA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A97281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</w:tc>
      </w:tr>
      <w:tr w:rsidR="00EA2535" w:rsidRPr="00CD6D1E" w14:paraId="07B9C0B9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875CB" w14:textId="665F727A" w:rsidR="00EA2535" w:rsidRPr="00B55726" w:rsidRDefault="000C00B9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BB30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Основы турис</w:t>
            </w:r>
            <w:r w:rsidRPr="00B55726">
              <w:rPr>
                <w:lang w:eastAsia="en-US"/>
              </w:rPr>
              <w:t>т</w:t>
            </w:r>
            <w:r w:rsidRPr="00B55726">
              <w:rPr>
                <w:lang w:eastAsia="en-US"/>
              </w:rPr>
              <w:t>ской подготовки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FFBEC" w14:textId="77777777" w:rsidR="00EA2535" w:rsidRPr="00B55726" w:rsidRDefault="00EA2535" w:rsidP="00067A56">
            <w:pPr>
              <w:numPr>
                <w:ilvl w:val="0"/>
                <w:numId w:val="40"/>
              </w:numPr>
              <w:contextualSpacing/>
              <w:rPr>
                <w:lang w:eastAsia="ru-RU"/>
              </w:rPr>
            </w:pPr>
            <w:r w:rsidRPr="00B55726">
              <w:rPr>
                <w:lang w:eastAsia="ru-RU"/>
              </w:rPr>
              <w:t>История празднования Нового года в России с учетом реги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нальных особенностей «часов</w:t>
            </w:r>
            <w:r w:rsidRPr="00B55726">
              <w:rPr>
                <w:lang w:eastAsia="ru-RU"/>
              </w:rPr>
              <w:t>о</w:t>
            </w:r>
            <w:r w:rsidRPr="00B55726">
              <w:rPr>
                <w:lang w:eastAsia="ru-RU"/>
              </w:rPr>
              <w:t>го пояса»</w:t>
            </w:r>
          </w:p>
          <w:p w14:paraId="62D0412F" w14:textId="77777777" w:rsidR="00EA2535" w:rsidRPr="00B55726" w:rsidRDefault="00EA2535" w:rsidP="00EA2535">
            <w:pPr>
              <w:jc w:val="center"/>
              <w:rPr>
                <w:lang w:eastAsia="ru-RU"/>
              </w:rPr>
            </w:pPr>
          </w:p>
          <w:p w14:paraId="6A61879B" w14:textId="77777777" w:rsidR="00EA2535" w:rsidRPr="00B55726" w:rsidRDefault="00EA2535" w:rsidP="00067A56">
            <w:pPr>
              <w:numPr>
                <w:ilvl w:val="0"/>
                <w:numId w:val="40"/>
              </w:numPr>
              <w:contextualSpacing/>
              <w:jc w:val="center"/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Новогодние обычаи и традиции </w:t>
            </w:r>
            <w:r w:rsidRPr="00B55726">
              <w:rPr>
                <w:lang w:eastAsia="ru-RU"/>
              </w:rPr>
              <w:lastRenderedPageBreak/>
              <w:t>в русских семьях</w:t>
            </w:r>
          </w:p>
          <w:p w14:paraId="3A9C35DA" w14:textId="77777777" w:rsidR="00EA2535" w:rsidRPr="00B55726" w:rsidRDefault="00EA2535" w:rsidP="00EA2535">
            <w:pPr>
              <w:jc w:val="center"/>
              <w:rPr>
                <w:lang w:eastAsia="ru-RU"/>
              </w:rPr>
            </w:pPr>
          </w:p>
          <w:p w14:paraId="15CABF4B" w14:textId="77777777" w:rsidR="00EA2535" w:rsidRPr="00B55726" w:rsidRDefault="00EA2535" w:rsidP="00067A56">
            <w:pPr>
              <w:numPr>
                <w:ilvl w:val="0"/>
                <w:numId w:val="40"/>
              </w:numPr>
              <w:contextualSpacing/>
              <w:jc w:val="center"/>
              <w:rPr>
                <w:lang w:eastAsia="en-US"/>
              </w:rPr>
            </w:pPr>
            <w:r w:rsidRPr="00B55726">
              <w:rPr>
                <w:lang w:eastAsia="ru-RU"/>
              </w:rPr>
              <w:t>Важность зимних видов спорта для ЗОЖ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649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Беседа</w:t>
            </w:r>
          </w:p>
          <w:p w14:paraId="4F3474C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A70EF8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9A1E3D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2AE61C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6E9213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8AC681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9211E4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6937C49" w14:textId="77777777" w:rsidR="00EA2535" w:rsidRPr="00B55726" w:rsidRDefault="00EA2535" w:rsidP="00EA2535">
            <w:pPr>
              <w:jc w:val="center"/>
              <w:rPr>
                <w:color w:val="000000"/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3C4F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9.12.25</w:t>
            </w:r>
          </w:p>
          <w:p w14:paraId="2878771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07DD07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5B3B35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9F49E7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871525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2E6FC1A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064B71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2D02F7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</w:tc>
      </w:tr>
      <w:tr w:rsidR="00EA2535" w:rsidRPr="00CD6D1E" w14:paraId="06EEA859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408A" w14:textId="36156BED" w:rsidR="00EA2535" w:rsidRPr="00B55726" w:rsidRDefault="000C00B9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DBF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«Актерское м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стерство»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8EBD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60AEB3D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935138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743AB0C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A9DA05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5C1DB4E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AB0CBD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B88E87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7E4B3D0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772067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C7009D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5136061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094BF2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05752ADC" w14:textId="77777777" w:rsidR="00EA2535" w:rsidRPr="00B55726" w:rsidRDefault="00EA2535" w:rsidP="00EA2535">
            <w:pPr>
              <w:contextualSpacing/>
              <w:jc w:val="center"/>
              <w:rPr>
                <w:lang w:eastAsia="en-US"/>
              </w:rPr>
            </w:pPr>
          </w:p>
          <w:p w14:paraId="7AF9F38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6200E91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7FC2AF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000A3F3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428253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332912C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9C1B18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26C3ACE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BCE051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69A6535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CD91B5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721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</w:t>
            </w:r>
          </w:p>
          <w:p w14:paraId="65F7602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E31824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C60A9A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35931C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FD85FE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AE450B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3F8C1C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93019C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55A09F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A3D095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29B584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C97165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B41641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6AAC28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FF61AB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F6B148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9FF4E2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2669A4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5390A0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8429AE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E3CE95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1D026D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96DD79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5F4E0D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E62BD9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D115FF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E9B737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CA8F23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86045D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0638B7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65E9351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EA647F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C23805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8FF202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E81923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BD3599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E6D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10E6C34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FDE757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44CA3E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B37C62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5BAAB9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555109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0B69C00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2F7AFB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31CF90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9.12.25</w:t>
            </w:r>
          </w:p>
          <w:p w14:paraId="2989D9E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8796FC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5C0E3C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63EE362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49F9A1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9E6E86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A6E89E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ADAF5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7B2BCA6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A00EE0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0B8019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E210A0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348A1C7C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173A38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C54594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0AF1518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6D1A15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327D67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7A5B1B6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436EA2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9C29D3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5A14EFE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045982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8EC46A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5B5F26A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C5A67B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3491D1C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  <w:tr w:rsidR="00EA2535" w:rsidRPr="00CD6D1E" w14:paraId="5B4FBDF8" w14:textId="77777777" w:rsidTr="00EA253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0466" w14:textId="03ED8786" w:rsidR="00EA2535" w:rsidRPr="00B55726" w:rsidRDefault="000C00B9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</w:t>
            </w:r>
            <w:r w:rsidR="00EA2535" w:rsidRPr="00B55726">
              <w:rPr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7B0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«Давай устроим праздник. Нов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годний декор»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50F9" w14:textId="77777777" w:rsidR="00EA2535" w:rsidRPr="00B55726" w:rsidRDefault="00EA2535" w:rsidP="00EA2535">
            <w:pPr>
              <w:spacing w:line="276" w:lineRule="auto"/>
              <w:ind w:right="272"/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Викторина «Путешествие по час</w:t>
            </w:r>
            <w:r w:rsidRPr="00B55726">
              <w:rPr>
                <w:lang w:eastAsia="en-US"/>
              </w:rPr>
              <w:t>о</w:t>
            </w:r>
            <w:r w:rsidRPr="00B55726">
              <w:rPr>
                <w:lang w:eastAsia="en-US"/>
              </w:rPr>
              <w:t>вым поясам России»</w:t>
            </w:r>
          </w:p>
          <w:p w14:paraId="5F09385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FC38AA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Беседы на темы:</w:t>
            </w:r>
          </w:p>
          <w:p w14:paraId="0BAAAD6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CA99E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1.Новый Год на Камчатке</w:t>
            </w:r>
          </w:p>
          <w:p w14:paraId="507E7B0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F425BB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FC445D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2.Новый Год в Магадане</w:t>
            </w:r>
          </w:p>
          <w:p w14:paraId="37B8B10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36B7A6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D42E79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3.Новый Год во Владивостоке и Ю</w:t>
            </w:r>
            <w:r w:rsidRPr="00B55726">
              <w:rPr>
                <w:lang w:eastAsia="en-US"/>
              </w:rPr>
              <w:t>ж</w:t>
            </w:r>
            <w:r w:rsidRPr="00B55726">
              <w:rPr>
                <w:lang w:eastAsia="en-US"/>
              </w:rPr>
              <w:t>но-Сахалинске Особенности встречи Нового Года в Хабаровске и Благов</w:t>
            </w:r>
            <w:r w:rsidRPr="00B55726">
              <w:rPr>
                <w:lang w:eastAsia="en-US"/>
              </w:rPr>
              <w:t>е</w:t>
            </w:r>
            <w:r w:rsidRPr="00B55726">
              <w:rPr>
                <w:lang w:eastAsia="en-US"/>
              </w:rPr>
              <w:t>щенске</w:t>
            </w:r>
          </w:p>
          <w:p w14:paraId="5ABAFAC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23347E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4.Особенности встречи Нового Года в Забайкальском крае и Иркутской обл</w:t>
            </w:r>
            <w:r w:rsidRPr="00B55726">
              <w:rPr>
                <w:lang w:eastAsia="en-US"/>
              </w:rPr>
              <w:t>а</w:t>
            </w:r>
            <w:r w:rsidRPr="00B55726">
              <w:rPr>
                <w:lang w:eastAsia="en-US"/>
              </w:rPr>
              <w:t>сти</w:t>
            </w:r>
          </w:p>
          <w:p w14:paraId="14598DA9" w14:textId="77777777" w:rsidR="00EA2535" w:rsidRPr="00B55726" w:rsidRDefault="00EA2535" w:rsidP="00EA2535">
            <w:pPr>
              <w:contextualSpacing/>
              <w:jc w:val="center"/>
              <w:rPr>
                <w:lang w:eastAsia="en-US"/>
              </w:rPr>
            </w:pPr>
          </w:p>
          <w:p w14:paraId="4A9C36B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5. Особенности встречи Нового Года в Красноярске Томске и Омске</w:t>
            </w:r>
          </w:p>
          <w:p w14:paraId="65EC6F7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A7CDF4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6. Особенности встречи Нового Года в Екатеринбурге и Тюмени</w:t>
            </w:r>
          </w:p>
          <w:p w14:paraId="638F7A3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25089B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7. Особенности встречи Нового Года в Самаре и Уфе</w:t>
            </w:r>
          </w:p>
          <w:p w14:paraId="36C0F7D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3F1E22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 Особенности встречи Нового Года в Москве и Санкт-Петербурге</w:t>
            </w:r>
          </w:p>
          <w:p w14:paraId="117ED31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974945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9. Особенности встречи Нового Года в Калининграде</w:t>
            </w:r>
          </w:p>
          <w:p w14:paraId="186B7A91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E49BF8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 Подведение итогов путешествия по часовым поясам России.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6AE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Викторина</w:t>
            </w:r>
          </w:p>
          <w:p w14:paraId="0E7EE78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584B27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EBFF85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5A8064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A05298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318180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E5ED70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76C058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61BF72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Беседа</w:t>
            </w:r>
          </w:p>
          <w:p w14:paraId="59E5BCC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D890DA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DDE22F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7DF19495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7DE136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D9A8F2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D72FBB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F2ED9C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36528F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AE07F3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17E314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134929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38E9382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61BE81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7A29AF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142081F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E2711C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BE22E2C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2F124C3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C039C8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1997F4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58B4872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0B1E47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397A33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  <w:p w14:paraId="4B5E69D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00E978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AD6C6C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Беседа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238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8.12.25</w:t>
            </w:r>
          </w:p>
          <w:p w14:paraId="7081BC7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C286F8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64AAA4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974A1F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7A7677F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E4320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8.12.25</w:t>
            </w:r>
          </w:p>
          <w:p w14:paraId="265F98CC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C759FA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77B9A5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lastRenderedPageBreak/>
              <w:t>9.12.25</w:t>
            </w:r>
          </w:p>
          <w:p w14:paraId="2BDC19E7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5DA6BC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765F90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10.12.25</w:t>
            </w:r>
          </w:p>
          <w:p w14:paraId="3E104B4E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1225B22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B311CB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627BDC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A8233B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11.12.25</w:t>
            </w:r>
          </w:p>
          <w:p w14:paraId="265C612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108036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B76CE3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47D231B4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12.12.25</w:t>
            </w:r>
          </w:p>
          <w:p w14:paraId="65C9ADD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51FF19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583324D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13.12.25</w:t>
            </w:r>
          </w:p>
          <w:p w14:paraId="052D79A9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CA0F906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67E309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15.12.25</w:t>
            </w:r>
          </w:p>
          <w:p w14:paraId="321B3A1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5991774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3C98B0BC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16.12.25</w:t>
            </w:r>
          </w:p>
          <w:p w14:paraId="48C0F802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F74B28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030AFCA0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17.12.25</w:t>
            </w:r>
          </w:p>
          <w:p w14:paraId="578A375A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6C7A5E7F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</w:p>
          <w:p w14:paraId="2D882713" w14:textId="77777777" w:rsidR="00EA2535" w:rsidRPr="00B55726" w:rsidRDefault="00EA2535" w:rsidP="00EA2535">
            <w:pPr>
              <w:jc w:val="center"/>
              <w:rPr>
                <w:lang w:eastAsia="en-US"/>
              </w:rPr>
            </w:pPr>
            <w:r w:rsidRPr="00B55726">
              <w:rPr>
                <w:lang w:eastAsia="en-US"/>
              </w:rPr>
              <w:t>18.12.25</w:t>
            </w:r>
          </w:p>
        </w:tc>
      </w:tr>
    </w:tbl>
    <w:p w14:paraId="1B53FD6E" w14:textId="77777777" w:rsidR="009562A3" w:rsidRPr="00CD6D1E" w:rsidRDefault="009562A3" w:rsidP="00CD6D1E">
      <w:pPr>
        <w:ind w:left="0" w:firstLine="0"/>
        <w:rPr>
          <w:bCs/>
          <w:sz w:val="28"/>
          <w:szCs w:val="28"/>
        </w:rPr>
      </w:pPr>
    </w:p>
    <w:p w14:paraId="659D7374" w14:textId="0DE7DC5E" w:rsidR="00FD2376" w:rsidRPr="00CD6D1E" w:rsidRDefault="00C4379E" w:rsidP="00BF38C3">
      <w:pPr>
        <w:jc w:val="center"/>
        <w:rPr>
          <w:b/>
          <w:sz w:val="28"/>
          <w:szCs w:val="28"/>
          <w:lang w:eastAsia="en-US"/>
        </w:rPr>
      </w:pPr>
      <w:r w:rsidRPr="00CD6D1E">
        <w:rPr>
          <w:b/>
          <w:sz w:val="28"/>
          <w:szCs w:val="28"/>
          <w:lang w:eastAsia="en-US"/>
        </w:rPr>
        <w:t xml:space="preserve">4.3. </w:t>
      </w:r>
      <w:proofErr w:type="spellStart"/>
      <w:r w:rsidR="00FD2376" w:rsidRPr="00CD6D1E">
        <w:rPr>
          <w:b/>
          <w:sz w:val="28"/>
          <w:szCs w:val="28"/>
          <w:lang w:eastAsia="en-US"/>
        </w:rPr>
        <w:t>Валеологическое</w:t>
      </w:r>
      <w:proofErr w:type="spellEnd"/>
      <w:r w:rsidR="00FD2376" w:rsidRPr="00CD6D1E">
        <w:rPr>
          <w:b/>
          <w:sz w:val="28"/>
          <w:szCs w:val="28"/>
          <w:lang w:eastAsia="en-US"/>
        </w:rPr>
        <w:t xml:space="preserve"> направление деятельности</w:t>
      </w:r>
    </w:p>
    <w:p w14:paraId="314D527B" w14:textId="77777777" w:rsidR="00624D67" w:rsidRPr="00CD6D1E" w:rsidRDefault="00624D67" w:rsidP="00624D67">
      <w:pPr>
        <w:contextualSpacing/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 xml:space="preserve">КГБНОУ КДЦ «Созвездие» реализует </w:t>
      </w:r>
      <w:proofErr w:type="spellStart"/>
      <w:r w:rsidRPr="00CD6D1E">
        <w:rPr>
          <w:bCs/>
          <w:sz w:val="28"/>
          <w:szCs w:val="28"/>
        </w:rPr>
        <w:t>валеологическое</w:t>
      </w:r>
      <w:proofErr w:type="spellEnd"/>
      <w:r w:rsidRPr="00CD6D1E">
        <w:rPr>
          <w:bCs/>
          <w:sz w:val="28"/>
          <w:szCs w:val="28"/>
        </w:rPr>
        <w:t xml:space="preserve"> направление деятельности, уделяя особое </w:t>
      </w:r>
      <w:proofErr w:type="gramStart"/>
      <w:r w:rsidRPr="00CD6D1E">
        <w:rPr>
          <w:bCs/>
          <w:sz w:val="28"/>
          <w:szCs w:val="28"/>
        </w:rPr>
        <w:t>внимание</w:t>
      </w:r>
      <w:proofErr w:type="gramEnd"/>
      <w:r w:rsidRPr="00CD6D1E">
        <w:rPr>
          <w:bCs/>
          <w:sz w:val="28"/>
          <w:szCs w:val="28"/>
        </w:rPr>
        <w:t xml:space="preserve"> укреплению здоровья детей, восп</w:t>
      </w:r>
      <w:r w:rsidRPr="00CD6D1E">
        <w:rPr>
          <w:bCs/>
          <w:sz w:val="28"/>
          <w:szCs w:val="28"/>
        </w:rPr>
        <w:t>и</w:t>
      </w:r>
      <w:r w:rsidRPr="00CD6D1E">
        <w:rPr>
          <w:bCs/>
          <w:sz w:val="28"/>
          <w:szCs w:val="28"/>
        </w:rPr>
        <w:t>тывая личность, понимающую необходимость бережного отношения к зд</w:t>
      </w:r>
      <w:r w:rsidRPr="00CD6D1E">
        <w:rPr>
          <w:bCs/>
          <w:sz w:val="28"/>
          <w:szCs w:val="28"/>
        </w:rPr>
        <w:t>о</w:t>
      </w:r>
      <w:r w:rsidRPr="00CD6D1E">
        <w:rPr>
          <w:bCs/>
          <w:sz w:val="28"/>
          <w:szCs w:val="28"/>
        </w:rPr>
        <w:t xml:space="preserve">ровью, успешно внедряя передовые </w:t>
      </w:r>
      <w:proofErr w:type="spellStart"/>
      <w:r w:rsidRPr="00CD6D1E">
        <w:rPr>
          <w:bCs/>
          <w:sz w:val="28"/>
          <w:szCs w:val="28"/>
        </w:rPr>
        <w:t>здоровьесберегающие</w:t>
      </w:r>
      <w:proofErr w:type="spellEnd"/>
      <w:r w:rsidRPr="00CD6D1E">
        <w:rPr>
          <w:bCs/>
          <w:sz w:val="28"/>
          <w:szCs w:val="28"/>
        </w:rPr>
        <w:t xml:space="preserve"> технологии. Орг</w:t>
      </w:r>
      <w:r w:rsidRPr="00CD6D1E">
        <w:rPr>
          <w:bCs/>
          <w:sz w:val="28"/>
          <w:szCs w:val="28"/>
        </w:rPr>
        <w:t>а</w:t>
      </w:r>
      <w:r w:rsidRPr="00CD6D1E">
        <w:rPr>
          <w:bCs/>
          <w:sz w:val="28"/>
          <w:szCs w:val="28"/>
        </w:rPr>
        <w:t xml:space="preserve">низация </w:t>
      </w:r>
      <w:proofErr w:type="spellStart"/>
      <w:r w:rsidRPr="00CD6D1E">
        <w:rPr>
          <w:bCs/>
          <w:sz w:val="28"/>
          <w:szCs w:val="28"/>
        </w:rPr>
        <w:t>валеологической</w:t>
      </w:r>
      <w:proofErr w:type="spellEnd"/>
      <w:r w:rsidRPr="00CD6D1E">
        <w:rPr>
          <w:bCs/>
          <w:sz w:val="28"/>
          <w:szCs w:val="28"/>
        </w:rPr>
        <w:t xml:space="preserve"> работы в рамках смены включает в себя следу</w:t>
      </w:r>
      <w:r w:rsidRPr="00CD6D1E">
        <w:rPr>
          <w:bCs/>
          <w:sz w:val="28"/>
          <w:szCs w:val="28"/>
        </w:rPr>
        <w:t>ю</w:t>
      </w:r>
      <w:r w:rsidRPr="00CD6D1E">
        <w:rPr>
          <w:bCs/>
          <w:sz w:val="28"/>
          <w:szCs w:val="28"/>
        </w:rPr>
        <w:t>щее:</w:t>
      </w:r>
    </w:p>
    <w:p w14:paraId="7E61FCA4" w14:textId="03700E78" w:rsidR="00624D67" w:rsidRPr="00CD6D1E" w:rsidRDefault="00624D67" w:rsidP="00624D67">
      <w:pPr>
        <w:contextualSpacing/>
        <w:rPr>
          <w:b/>
          <w:bCs/>
          <w:sz w:val="28"/>
          <w:szCs w:val="28"/>
        </w:rPr>
      </w:pPr>
      <w:r w:rsidRPr="00CD6D1E">
        <w:rPr>
          <w:b/>
          <w:bCs/>
          <w:sz w:val="28"/>
          <w:szCs w:val="28"/>
        </w:rPr>
        <w:t xml:space="preserve">1. Организация оптимального режима дня. </w:t>
      </w:r>
      <w:r w:rsidRPr="00CD6D1E">
        <w:rPr>
          <w:bCs/>
          <w:sz w:val="28"/>
          <w:szCs w:val="28"/>
        </w:rPr>
        <w:t xml:space="preserve">Режим дня для детей составлен с учётом СП 2.4.3648-20 и СанПиН </w:t>
      </w:r>
      <w:r w:rsidR="007F6BC8" w:rsidRPr="00CD6D1E">
        <w:rPr>
          <w:bCs/>
          <w:sz w:val="28"/>
          <w:szCs w:val="28"/>
        </w:rPr>
        <w:t>1.2.3685–21</w:t>
      </w:r>
      <w:r w:rsidRPr="00CD6D1E">
        <w:rPr>
          <w:bCs/>
          <w:sz w:val="28"/>
          <w:szCs w:val="28"/>
        </w:rPr>
        <w:t xml:space="preserve"> (*п.183 «Режим дня может корректироваться в зависимости от типа организации и вида ре</w:t>
      </w:r>
      <w:r w:rsidRPr="00CD6D1E">
        <w:rPr>
          <w:bCs/>
          <w:sz w:val="28"/>
          <w:szCs w:val="28"/>
        </w:rPr>
        <w:t>а</w:t>
      </w:r>
      <w:r w:rsidRPr="00CD6D1E">
        <w:rPr>
          <w:bCs/>
          <w:sz w:val="28"/>
          <w:szCs w:val="28"/>
        </w:rPr>
        <w:t>лизуемых образовательных программ, сезона года»).</w:t>
      </w:r>
    </w:p>
    <w:p w14:paraId="1026161E" w14:textId="77777777" w:rsidR="00624D67" w:rsidRPr="00CD6D1E" w:rsidRDefault="00624D67" w:rsidP="00624D67">
      <w:pPr>
        <w:contextualSpacing/>
        <w:rPr>
          <w:bCs/>
          <w:sz w:val="28"/>
          <w:szCs w:val="28"/>
        </w:rPr>
      </w:pPr>
      <w:r w:rsidRPr="00CD6D1E">
        <w:rPr>
          <w:b/>
          <w:bCs/>
          <w:sz w:val="28"/>
          <w:szCs w:val="28"/>
        </w:rPr>
        <w:lastRenderedPageBreak/>
        <w:t xml:space="preserve">2. Физическое воспитание. </w:t>
      </w:r>
      <w:r w:rsidRPr="00CD6D1E">
        <w:rPr>
          <w:bCs/>
          <w:sz w:val="28"/>
          <w:szCs w:val="28"/>
        </w:rPr>
        <w:t>Физическое воспитание в рамках смены организуется через физкультурно-оздоровительную деятельность и включает в себя:</w:t>
      </w:r>
    </w:p>
    <w:p w14:paraId="202B3E2A" w14:textId="77777777" w:rsidR="00624D67" w:rsidRPr="00CD6D1E" w:rsidRDefault="00624D67" w:rsidP="002850A1">
      <w:pPr>
        <w:pStyle w:val="a7"/>
        <w:numPr>
          <w:ilvl w:val="0"/>
          <w:numId w:val="8"/>
        </w:numPr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>физкультурно-спортивные и оздоровительные занятия: спортивные игры, конкурсы, соревнования;</w:t>
      </w:r>
    </w:p>
    <w:p w14:paraId="35FC8CC0" w14:textId="77777777" w:rsidR="00624D67" w:rsidRPr="00CD6D1E" w:rsidRDefault="00624D67" w:rsidP="002850A1">
      <w:pPr>
        <w:pStyle w:val="a7"/>
        <w:numPr>
          <w:ilvl w:val="0"/>
          <w:numId w:val="8"/>
        </w:numPr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>дополнительные общеобразовательные общеразвивающие программы физкультурно-спортивной направленности;</w:t>
      </w:r>
    </w:p>
    <w:p w14:paraId="34B08422" w14:textId="77777777" w:rsidR="00624D67" w:rsidRPr="00CD6D1E" w:rsidRDefault="00624D67" w:rsidP="002850A1">
      <w:pPr>
        <w:pStyle w:val="a7"/>
        <w:numPr>
          <w:ilvl w:val="0"/>
          <w:numId w:val="8"/>
        </w:numPr>
        <w:rPr>
          <w:bCs/>
          <w:sz w:val="28"/>
          <w:szCs w:val="28"/>
        </w:rPr>
      </w:pPr>
      <w:proofErr w:type="gramStart"/>
      <w:r w:rsidRPr="00CD6D1E">
        <w:rPr>
          <w:bCs/>
          <w:sz w:val="28"/>
          <w:szCs w:val="28"/>
        </w:rPr>
        <w:t>малые формы физического воспитания: утренняя вариативная зарядка (спортивная, танцевальная, дыхательная, игровая), различные виды ги</w:t>
      </w:r>
      <w:r w:rsidRPr="00CD6D1E">
        <w:rPr>
          <w:bCs/>
          <w:sz w:val="28"/>
          <w:szCs w:val="28"/>
        </w:rPr>
        <w:t>м</w:t>
      </w:r>
      <w:r w:rsidRPr="00CD6D1E">
        <w:rPr>
          <w:bCs/>
          <w:sz w:val="28"/>
          <w:szCs w:val="28"/>
        </w:rPr>
        <w:t>настик (после сна/перед сном, для глаз, для развития мозга, дыхательная, пальчиковая), танцевальные минутки, динамические паузы.</w:t>
      </w:r>
      <w:proofErr w:type="gramEnd"/>
    </w:p>
    <w:p w14:paraId="72C9D2C8" w14:textId="77777777" w:rsidR="00624D67" w:rsidRPr="00CD6D1E" w:rsidRDefault="00624D67" w:rsidP="00624D67">
      <w:pPr>
        <w:contextualSpacing/>
        <w:rPr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 xml:space="preserve">3. Обеспечение безопасности во всех проявлениях и безопасное поведение. </w:t>
      </w:r>
      <w:r w:rsidRPr="00CD6D1E">
        <w:rPr>
          <w:sz w:val="28"/>
          <w:szCs w:val="28"/>
          <w:lang w:eastAsia="ru-RU"/>
        </w:rPr>
        <w:t>Особое внимание на смене уделяется обеспечению мер безопа</w:t>
      </w:r>
      <w:r w:rsidRPr="00CD6D1E">
        <w:rPr>
          <w:sz w:val="28"/>
          <w:szCs w:val="28"/>
          <w:lang w:eastAsia="ru-RU"/>
        </w:rPr>
        <w:t>с</w:t>
      </w:r>
      <w:r w:rsidRPr="00CD6D1E">
        <w:rPr>
          <w:sz w:val="28"/>
          <w:szCs w:val="28"/>
          <w:lang w:eastAsia="ru-RU"/>
        </w:rPr>
        <w:t>ности, формированию основ и принятию норм безопасного поведения. Предусматривает проведение инструктажей, игровых занятий, проверок зн</w:t>
      </w:r>
      <w:r w:rsidRPr="00CD6D1E">
        <w:rPr>
          <w:sz w:val="28"/>
          <w:szCs w:val="28"/>
          <w:lang w:eastAsia="ru-RU"/>
        </w:rPr>
        <w:t>а</w:t>
      </w:r>
      <w:r w:rsidRPr="00CD6D1E">
        <w:rPr>
          <w:sz w:val="28"/>
          <w:szCs w:val="28"/>
          <w:lang w:eastAsia="ru-RU"/>
        </w:rPr>
        <w:t xml:space="preserve">ний, учебных и проверочных занятий. В реализации данного направления деятельности активно используются воспитательные средства и наглядные пособия: видеофильмы, мультфильмы, инсценировки. </w:t>
      </w:r>
      <w:proofErr w:type="gramStart"/>
      <w:r w:rsidRPr="00CD6D1E">
        <w:rPr>
          <w:sz w:val="28"/>
          <w:szCs w:val="28"/>
          <w:lang w:eastAsia="ru-RU"/>
        </w:rPr>
        <w:t>Перечень меропри</w:t>
      </w:r>
      <w:r w:rsidRPr="00CD6D1E">
        <w:rPr>
          <w:sz w:val="28"/>
          <w:szCs w:val="28"/>
          <w:lang w:eastAsia="ru-RU"/>
        </w:rPr>
        <w:t>я</w:t>
      </w:r>
      <w:r w:rsidRPr="00CD6D1E">
        <w:rPr>
          <w:sz w:val="28"/>
          <w:szCs w:val="28"/>
          <w:lang w:eastAsia="ru-RU"/>
        </w:rPr>
        <w:t xml:space="preserve">тий: инструктажи, учебные пожарные эвакуации, </w:t>
      </w:r>
      <w:proofErr w:type="spellStart"/>
      <w:r w:rsidRPr="00CD6D1E">
        <w:rPr>
          <w:sz w:val="28"/>
          <w:szCs w:val="28"/>
          <w:lang w:eastAsia="ru-RU"/>
        </w:rPr>
        <w:t>видеоуроки</w:t>
      </w:r>
      <w:proofErr w:type="spellEnd"/>
      <w:r w:rsidRPr="00CD6D1E">
        <w:rPr>
          <w:sz w:val="28"/>
          <w:szCs w:val="28"/>
          <w:lang w:eastAsia="ru-RU"/>
        </w:rPr>
        <w:t xml:space="preserve"> «Терроризм – угроза обществу», «Поведение в случае возникновения пожара», беседа «О</w:t>
      </w:r>
      <w:r w:rsidRPr="00CD6D1E">
        <w:rPr>
          <w:sz w:val="28"/>
          <w:szCs w:val="28"/>
          <w:lang w:eastAsia="ru-RU"/>
        </w:rPr>
        <w:t>с</w:t>
      </w:r>
      <w:r w:rsidRPr="00CD6D1E">
        <w:rPr>
          <w:sz w:val="28"/>
          <w:szCs w:val="28"/>
          <w:lang w:eastAsia="ru-RU"/>
        </w:rPr>
        <w:t>новы безопасного поведения во время отрядных, общешкольных меропри</w:t>
      </w:r>
      <w:r w:rsidRPr="00CD6D1E">
        <w:rPr>
          <w:sz w:val="28"/>
          <w:szCs w:val="28"/>
          <w:lang w:eastAsia="ru-RU"/>
        </w:rPr>
        <w:t>я</w:t>
      </w:r>
      <w:r w:rsidRPr="00CD6D1E">
        <w:rPr>
          <w:sz w:val="28"/>
          <w:szCs w:val="28"/>
          <w:lang w:eastAsia="ru-RU"/>
        </w:rPr>
        <w:t>тий», просмотр мультфильма «Внимание, незнакомец!».</w:t>
      </w:r>
      <w:proofErr w:type="gramEnd"/>
    </w:p>
    <w:p w14:paraId="43A838F8" w14:textId="77777777" w:rsidR="00624D67" w:rsidRPr="00CD6D1E" w:rsidRDefault="00624D67" w:rsidP="00624D67">
      <w:pPr>
        <w:contextualSpacing/>
        <w:rPr>
          <w:sz w:val="28"/>
          <w:szCs w:val="28"/>
          <w:lang w:eastAsia="ru-RU"/>
        </w:rPr>
      </w:pPr>
      <w:r w:rsidRPr="00CD6D1E">
        <w:rPr>
          <w:b/>
          <w:sz w:val="28"/>
          <w:szCs w:val="28"/>
          <w:lang w:eastAsia="ru-RU"/>
        </w:rPr>
        <w:t>4. Психологическое сопровождение.</w:t>
      </w:r>
      <w:r w:rsidRPr="00CD6D1E">
        <w:rPr>
          <w:sz w:val="28"/>
          <w:szCs w:val="28"/>
          <w:lang w:eastAsia="ru-RU"/>
        </w:rPr>
        <w:t xml:space="preserve"> Данное направление деятел</w:t>
      </w:r>
      <w:r w:rsidRPr="00CD6D1E">
        <w:rPr>
          <w:sz w:val="28"/>
          <w:szCs w:val="28"/>
          <w:lang w:eastAsia="ru-RU"/>
        </w:rPr>
        <w:t>ь</w:t>
      </w:r>
      <w:r w:rsidRPr="00CD6D1E">
        <w:rPr>
          <w:sz w:val="28"/>
          <w:szCs w:val="28"/>
          <w:lang w:eastAsia="ru-RU"/>
        </w:rPr>
        <w:t>ности основано на программе организации психологической работы. Псих</w:t>
      </w:r>
      <w:r w:rsidRPr="00CD6D1E">
        <w:rPr>
          <w:sz w:val="28"/>
          <w:szCs w:val="28"/>
          <w:lang w:eastAsia="ru-RU"/>
        </w:rPr>
        <w:t>о</w:t>
      </w:r>
      <w:r w:rsidRPr="00CD6D1E">
        <w:rPr>
          <w:sz w:val="28"/>
          <w:szCs w:val="28"/>
          <w:lang w:eastAsia="ru-RU"/>
        </w:rPr>
        <w:t>логическое сопровождение в рамках смены осуществляется в следующих направлениях.</w:t>
      </w:r>
    </w:p>
    <w:p w14:paraId="279E54BE" w14:textId="77777777" w:rsidR="00624D67" w:rsidRPr="00CD6D1E" w:rsidRDefault="00624D67" w:rsidP="002850A1">
      <w:pPr>
        <w:pStyle w:val="a7"/>
        <w:numPr>
          <w:ilvl w:val="0"/>
          <w:numId w:val="9"/>
        </w:numPr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Психодиагностическая работа: диагностическая работа с детьми и вож</w:t>
      </w:r>
      <w:r w:rsidRPr="00CD6D1E">
        <w:rPr>
          <w:sz w:val="28"/>
          <w:szCs w:val="28"/>
          <w:lang w:eastAsia="ru-RU"/>
        </w:rPr>
        <w:t>а</w:t>
      </w:r>
      <w:r w:rsidRPr="00CD6D1E">
        <w:rPr>
          <w:sz w:val="28"/>
          <w:szCs w:val="28"/>
          <w:lang w:eastAsia="ru-RU"/>
        </w:rPr>
        <w:t>тыми (анкетирование, тестирование, диагностические методики и инстр</w:t>
      </w:r>
      <w:r w:rsidRPr="00CD6D1E">
        <w:rPr>
          <w:sz w:val="28"/>
          <w:szCs w:val="28"/>
          <w:lang w:eastAsia="ru-RU"/>
        </w:rPr>
        <w:t>у</w:t>
      </w:r>
      <w:r w:rsidRPr="00CD6D1E">
        <w:rPr>
          <w:sz w:val="28"/>
          <w:szCs w:val="28"/>
          <w:lang w:eastAsia="ru-RU"/>
        </w:rPr>
        <w:t>менты);</w:t>
      </w:r>
    </w:p>
    <w:p w14:paraId="0025BDEA" w14:textId="77777777" w:rsidR="00624D67" w:rsidRPr="00CD6D1E" w:rsidRDefault="00624D67" w:rsidP="002850A1">
      <w:pPr>
        <w:pStyle w:val="a7"/>
        <w:numPr>
          <w:ilvl w:val="0"/>
          <w:numId w:val="9"/>
        </w:numPr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lastRenderedPageBreak/>
        <w:t>Психологическое просвещение: лекции, беседы, стенды с информацией, просмотр и обсуждение фильмов, психологический анализ поведения;</w:t>
      </w:r>
    </w:p>
    <w:p w14:paraId="42F37906" w14:textId="77777777" w:rsidR="00624D67" w:rsidRPr="00CD6D1E" w:rsidRDefault="00624D67" w:rsidP="002850A1">
      <w:pPr>
        <w:pStyle w:val="a7"/>
        <w:numPr>
          <w:ilvl w:val="0"/>
          <w:numId w:val="9"/>
        </w:numPr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 xml:space="preserve">Психологическая профилактика: профилактика </w:t>
      </w:r>
      <w:proofErr w:type="spellStart"/>
      <w:r w:rsidRPr="00CD6D1E">
        <w:rPr>
          <w:sz w:val="28"/>
          <w:szCs w:val="28"/>
          <w:lang w:eastAsia="ru-RU"/>
        </w:rPr>
        <w:t>дезадаптации</w:t>
      </w:r>
      <w:proofErr w:type="spellEnd"/>
      <w:r w:rsidRPr="00CD6D1E">
        <w:rPr>
          <w:sz w:val="28"/>
          <w:szCs w:val="28"/>
          <w:lang w:eastAsia="ru-RU"/>
        </w:rPr>
        <w:t xml:space="preserve"> (психолог</w:t>
      </w:r>
      <w:r w:rsidRPr="00CD6D1E">
        <w:rPr>
          <w:sz w:val="28"/>
          <w:szCs w:val="28"/>
          <w:lang w:eastAsia="ru-RU"/>
        </w:rPr>
        <w:t>и</w:t>
      </w:r>
      <w:r w:rsidRPr="00CD6D1E">
        <w:rPr>
          <w:sz w:val="28"/>
          <w:szCs w:val="28"/>
          <w:lang w:eastAsia="ru-RU"/>
        </w:rPr>
        <w:t>ческие тренинги и упражнения, психологические мероприятия, профила</w:t>
      </w:r>
      <w:r w:rsidRPr="00CD6D1E">
        <w:rPr>
          <w:sz w:val="28"/>
          <w:szCs w:val="28"/>
          <w:lang w:eastAsia="ru-RU"/>
        </w:rPr>
        <w:t>к</w:t>
      </w:r>
      <w:r w:rsidRPr="00CD6D1E">
        <w:rPr>
          <w:sz w:val="28"/>
          <w:szCs w:val="28"/>
          <w:lang w:eastAsia="ru-RU"/>
        </w:rPr>
        <w:t>тические консультации с детьми, родителями, вожатыми, педагогами, п</w:t>
      </w:r>
      <w:r w:rsidRPr="00CD6D1E">
        <w:rPr>
          <w:sz w:val="28"/>
          <w:szCs w:val="28"/>
          <w:lang w:eastAsia="ru-RU"/>
        </w:rPr>
        <w:t>о</w:t>
      </w:r>
      <w:r w:rsidRPr="00CD6D1E">
        <w:rPr>
          <w:sz w:val="28"/>
          <w:szCs w:val="28"/>
          <w:lang w:eastAsia="ru-RU"/>
        </w:rPr>
        <w:t>сещение часов отрядных дел, огоньков, объединений дополнительного образования и др., мониторинг комфортности пребывания ребенка, орг</w:t>
      </w:r>
      <w:r w:rsidRPr="00CD6D1E">
        <w:rPr>
          <w:sz w:val="28"/>
          <w:szCs w:val="28"/>
          <w:lang w:eastAsia="ru-RU"/>
        </w:rPr>
        <w:t>а</w:t>
      </w:r>
      <w:r w:rsidRPr="00CD6D1E">
        <w:rPr>
          <w:sz w:val="28"/>
          <w:szCs w:val="28"/>
          <w:lang w:eastAsia="ru-RU"/>
        </w:rPr>
        <w:t>низация спонтанной беседы с детьми), профилактика деструктивных о</w:t>
      </w:r>
      <w:r w:rsidRPr="00CD6D1E">
        <w:rPr>
          <w:sz w:val="28"/>
          <w:szCs w:val="28"/>
          <w:lang w:eastAsia="ru-RU"/>
        </w:rPr>
        <w:t>т</w:t>
      </w:r>
      <w:r w:rsidRPr="00CD6D1E">
        <w:rPr>
          <w:sz w:val="28"/>
          <w:szCs w:val="28"/>
          <w:lang w:eastAsia="ru-RU"/>
        </w:rPr>
        <w:t>ношений во временных детских коллективах, профилактика эмоционал</w:t>
      </w:r>
      <w:r w:rsidRPr="00CD6D1E">
        <w:rPr>
          <w:sz w:val="28"/>
          <w:szCs w:val="28"/>
          <w:lang w:eastAsia="ru-RU"/>
        </w:rPr>
        <w:t>ь</w:t>
      </w:r>
      <w:r w:rsidRPr="00CD6D1E">
        <w:rPr>
          <w:sz w:val="28"/>
          <w:szCs w:val="28"/>
          <w:lang w:eastAsia="ru-RU"/>
        </w:rPr>
        <w:t>ного переутомления вожатых;</w:t>
      </w:r>
    </w:p>
    <w:p w14:paraId="74A5FDEB" w14:textId="565DD7B7" w:rsidR="00DE463C" w:rsidRPr="00CD6D1E" w:rsidRDefault="00624D67" w:rsidP="002850A1">
      <w:pPr>
        <w:pStyle w:val="a7"/>
        <w:numPr>
          <w:ilvl w:val="0"/>
          <w:numId w:val="9"/>
        </w:numPr>
        <w:rPr>
          <w:sz w:val="28"/>
          <w:szCs w:val="28"/>
          <w:lang w:eastAsia="ru-RU"/>
        </w:rPr>
      </w:pPr>
      <w:r w:rsidRPr="00CD6D1E">
        <w:rPr>
          <w:sz w:val="28"/>
          <w:szCs w:val="28"/>
          <w:lang w:eastAsia="ru-RU"/>
        </w:rPr>
        <w:t>Коррекционно-развивающая работа: проведение отрядных огоньков пс</w:t>
      </w:r>
      <w:r w:rsidRPr="00CD6D1E">
        <w:rPr>
          <w:sz w:val="28"/>
          <w:szCs w:val="28"/>
          <w:lang w:eastAsia="ru-RU"/>
        </w:rPr>
        <w:t>и</w:t>
      </w:r>
      <w:r w:rsidRPr="00CD6D1E">
        <w:rPr>
          <w:sz w:val="28"/>
          <w:szCs w:val="28"/>
          <w:lang w:eastAsia="ru-RU"/>
        </w:rPr>
        <w:t xml:space="preserve">хологической направленности, </w:t>
      </w:r>
      <w:proofErr w:type="spellStart"/>
      <w:r w:rsidRPr="00CD6D1E">
        <w:rPr>
          <w:sz w:val="28"/>
          <w:szCs w:val="28"/>
          <w:lang w:eastAsia="ru-RU"/>
        </w:rPr>
        <w:t>артпедагогика</w:t>
      </w:r>
      <w:proofErr w:type="spellEnd"/>
      <w:r w:rsidRPr="00CD6D1E">
        <w:rPr>
          <w:sz w:val="28"/>
          <w:szCs w:val="28"/>
          <w:lang w:eastAsia="ru-RU"/>
        </w:rPr>
        <w:t xml:space="preserve"> (</w:t>
      </w:r>
      <w:proofErr w:type="spellStart"/>
      <w:r w:rsidRPr="00CD6D1E">
        <w:rPr>
          <w:sz w:val="28"/>
          <w:szCs w:val="28"/>
          <w:lang w:eastAsia="ru-RU"/>
        </w:rPr>
        <w:t>Мозартика</w:t>
      </w:r>
      <w:proofErr w:type="spellEnd"/>
      <w:r w:rsidRPr="00CD6D1E">
        <w:rPr>
          <w:sz w:val="28"/>
          <w:szCs w:val="28"/>
          <w:lang w:eastAsia="ru-RU"/>
        </w:rPr>
        <w:t xml:space="preserve">), </w:t>
      </w:r>
      <w:proofErr w:type="spellStart"/>
      <w:r w:rsidRPr="00CD6D1E">
        <w:rPr>
          <w:sz w:val="28"/>
          <w:szCs w:val="28"/>
          <w:lang w:eastAsia="ru-RU"/>
        </w:rPr>
        <w:t>арттерапия</w:t>
      </w:r>
      <w:proofErr w:type="spellEnd"/>
      <w:r w:rsidRPr="00CD6D1E">
        <w:rPr>
          <w:sz w:val="28"/>
          <w:szCs w:val="28"/>
          <w:lang w:eastAsia="ru-RU"/>
        </w:rPr>
        <w:t xml:space="preserve"> (</w:t>
      </w:r>
      <w:proofErr w:type="spellStart"/>
      <w:r w:rsidRPr="00CD6D1E">
        <w:rPr>
          <w:sz w:val="28"/>
          <w:szCs w:val="28"/>
          <w:lang w:eastAsia="ru-RU"/>
        </w:rPr>
        <w:t>драматерапия</w:t>
      </w:r>
      <w:proofErr w:type="spellEnd"/>
      <w:r w:rsidRPr="00CD6D1E">
        <w:rPr>
          <w:sz w:val="28"/>
          <w:szCs w:val="28"/>
          <w:lang w:eastAsia="ru-RU"/>
        </w:rPr>
        <w:t xml:space="preserve">, </w:t>
      </w:r>
      <w:proofErr w:type="spellStart"/>
      <w:r w:rsidRPr="00CD6D1E">
        <w:rPr>
          <w:sz w:val="28"/>
          <w:szCs w:val="28"/>
          <w:lang w:eastAsia="ru-RU"/>
        </w:rPr>
        <w:t>игротерапия</w:t>
      </w:r>
      <w:proofErr w:type="spellEnd"/>
      <w:r w:rsidRPr="00CD6D1E">
        <w:rPr>
          <w:sz w:val="28"/>
          <w:szCs w:val="28"/>
          <w:lang w:eastAsia="ru-RU"/>
        </w:rPr>
        <w:t xml:space="preserve">, </w:t>
      </w:r>
      <w:proofErr w:type="spellStart"/>
      <w:r w:rsidRPr="00CD6D1E">
        <w:rPr>
          <w:sz w:val="28"/>
          <w:szCs w:val="28"/>
          <w:lang w:eastAsia="ru-RU"/>
        </w:rPr>
        <w:t>сказкотерапия</w:t>
      </w:r>
      <w:proofErr w:type="spellEnd"/>
      <w:r w:rsidRPr="00CD6D1E">
        <w:rPr>
          <w:sz w:val="28"/>
          <w:szCs w:val="28"/>
          <w:lang w:eastAsia="ru-RU"/>
        </w:rPr>
        <w:t xml:space="preserve">, песочная терапия, </w:t>
      </w:r>
      <w:proofErr w:type="spellStart"/>
      <w:r w:rsidRPr="00CD6D1E">
        <w:rPr>
          <w:sz w:val="28"/>
          <w:szCs w:val="28"/>
          <w:lang w:eastAsia="ru-RU"/>
        </w:rPr>
        <w:t>нейрогр</w:t>
      </w:r>
      <w:r w:rsidRPr="00CD6D1E">
        <w:rPr>
          <w:sz w:val="28"/>
          <w:szCs w:val="28"/>
          <w:lang w:eastAsia="ru-RU"/>
        </w:rPr>
        <w:t>а</w:t>
      </w:r>
      <w:r w:rsidRPr="00CD6D1E">
        <w:rPr>
          <w:sz w:val="28"/>
          <w:szCs w:val="28"/>
          <w:lang w:eastAsia="ru-RU"/>
        </w:rPr>
        <w:t>фика</w:t>
      </w:r>
      <w:proofErr w:type="spellEnd"/>
      <w:r w:rsidRPr="00CD6D1E">
        <w:rPr>
          <w:sz w:val="28"/>
          <w:szCs w:val="28"/>
          <w:lang w:eastAsia="ru-RU"/>
        </w:rPr>
        <w:t xml:space="preserve">, </w:t>
      </w:r>
      <w:proofErr w:type="spellStart"/>
      <w:r w:rsidRPr="00CD6D1E">
        <w:rPr>
          <w:sz w:val="28"/>
          <w:szCs w:val="28"/>
          <w:lang w:eastAsia="ru-RU"/>
        </w:rPr>
        <w:t>изотерапия</w:t>
      </w:r>
      <w:proofErr w:type="spellEnd"/>
      <w:r w:rsidRPr="00CD6D1E">
        <w:rPr>
          <w:sz w:val="28"/>
          <w:szCs w:val="28"/>
          <w:lang w:eastAsia="ru-RU"/>
        </w:rPr>
        <w:t xml:space="preserve">, </w:t>
      </w:r>
      <w:proofErr w:type="spellStart"/>
      <w:r w:rsidRPr="00CD6D1E">
        <w:rPr>
          <w:sz w:val="28"/>
          <w:szCs w:val="28"/>
          <w:lang w:eastAsia="ru-RU"/>
        </w:rPr>
        <w:t>леготерапия</w:t>
      </w:r>
      <w:proofErr w:type="spellEnd"/>
      <w:r w:rsidRPr="00CD6D1E">
        <w:rPr>
          <w:sz w:val="28"/>
          <w:szCs w:val="28"/>
          <w:lang w:eastAsia="ru-RU"/>
        </w:rPr>
        <w:t>), технологии психологического сопрово</w:t>
      </w:r>
      <w:r w:rsidRPr="00CD6D1E">
        <w:rPr>
          <w:sz w:val="28"/>
          <w:szCs w:val="28"/>
          <w:lang w:eastAsia="ru-RU"/>
        </w:rPr>
        <w:t>ж</w:t>
      </w:r>
      <w:r w:rsidRPr="00CD6D1E">
        <w:rPr>
          <w:sz w:val="28"/>
          <w:szCs w:val="28"/>
          <w:lang w:eastAsia="ru-RU"/>
        </w:rPr>
        <w:t>дения (телефон доверия, почта доверия, сенсорная комната / центр псих</w:t>
      </w:r>
      <w:r w:rsidRPr="00CD6D1E">
        <w:rPr>
          <w:sz w:val="28"/>
          <w:szCs w:val="28"/>
          <w:lang w:eastAsia="ru-RU"/>
        </w:rPr>
        <w:t>о</w:t>
      </w:r>
      <w:r w:rsidRPr="00CD6D1E">
        <w:rPr>
          <w:sz w:val="28"/>
          <w:szCs w:val="28"/>
          <w:lang w:eastAsia="ru-RU"/>
        </w:rPr>
        <w:t xml:space="preserve">логической разгрузки, игровой центр/комната), логопедические занятия (по показаниям). </w:t>
      </w:r>
    </w:p>
    <w:p w14:paraId="79C6B014" w14:textId="77777777" w:rsidR="00624D67" w:rsidRPr="00CD6D1E" w:rsidRDefault="00624D67" w:rsidP="002850A1">
      <w:pPr>
        <w:pStyle w:val="a7"/>
        <w:numPr>
          <w:ilvl w:val="0"/>
          <w:numId w:val="9"/>
        </w:numPr>
        <w:rPr>
          <w:sz w:val="28"/>
          <w:szCs w:val="28"/>
          <w:lang w:eastAsia="ru-RU"/>
        </w:rPr>
        <w:sectPr w:rsidR="00624D67" w:rsidRPr="00CD6D1E" w:rsidSect="00353AAC"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14:paraId="6E3A4B2A" w14:textId="6274C7B6" w:rsidR="00A8181E" w:rsidRPr="00CD6D1E" w:rsidRDefault="00A8181E" w:rsidP="00A8181E">
      <w:pPr>
        <w:widowControl w:val="0"/>
        <w:tabs>
          <w:tab w:val="left" w:pos="1188"/>
        </w:tabs>
        <w:autoSpaceDE w:val="0"/>
        <w:autoSpaceDN w:val="0"/>
        <w:ind w:right="543"/>
        <w:jc w:val="center"/>
        <w:rPr>
          <w:b/>
          <w:bCs/>
          <w:sz w:val="28"/>
          <w:szCs w:val="28"/>
        </w:rPr>
      </w:pPr>
      <w:r w:rsidRPr="00CD6D1E">
        <w:rPr>
          <w:b/>
          <w:bCs/>
          <w:sz w:val="28"/>
          <w:szCs w:val="28"/>
        </w:rPr>
        <w:lastRenderedPageBreak/>
        <w:t>5. Логика развития смены</w:t>
      </w:r>
    </w:p>
    <w:tbl>
      <w:tblPr>
        <w:tblStyle w:val="2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260"/>
        <w:gridCol w:w="4253"/>
        <w:gridCol w:w="3402"/>
        <w:gridCol w:w="3407"/>
      </w:tblGrid>
      <w:tr w:rsidR="00A8181E" w:rsidRPr="00CD6D1E" w14:paraId="54B20D4A" w14:textId="77777777" w:rsidTr="00A8181E"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71BC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jc w:val="center"/>
              <w:rPr>
                <w:b/>
                <w:bCs/>
              </w:rPr>
            </w:pPr>
            <w:r w:rsidRPr="00B55726">
              <w:rPr>
                <w:b/>
                <w:bCs/>
              </w:rPr>
              <w:t>Организационный период</w:t>
            </w:r>
          </w:p>
        </w:tc>
      </w:tr>
      <w:tr w:rsidR="00A8181E" w:rsidRPr="00CD6D1E" w14:paraId="2447647E" w14:textId="77777777" w:rsidTr="00A8181E">
        <w:trPr>
          <w:trHeight w:val="851"/>
        </w:trPr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C179" w14:textId="77777777" w:rsidR="00A8181E" w:rsidRPr="00B55726" w:rsidRDefault="00A8181E" w:rsidP="00A8181E">
            <w:pPr>
              <w:jc w:val="center"/>
            </w:pPr>
            <w:r w:rsidRPr="00B55726">
              <w:rPr>
                <w:b/>
              </w:rPr>
              <w:t>Основные цели</w:t>
            </w:r>
            <w:r w:rsidRPr="00B55726">
              <w:t xml:space="preserve"> </w:t>
            </w:r>
          </w:p>
          <w:p w14:paraId="2A6F26E2" w14:textId="77777777" w:rsidR="00A8181E" w:rsidRPr="00B55726" w:rsidRDefault="00A8181E" w:rsidP="00A8181E">
            <w:pPr>
              <w:jc w:val="center"/>
            </w:pPr>
            <w:r w:rsidRPr="00B55726">
              <w:t xml:space="preserve">адаптация участников к условиям жизнедеятельности </w:t>
            </w:r>
            <w:proofErr w:type="gramStart"/>
            <w:r w:rsidRPr="00B55726">
              <w:t>в</w:t>
            </w:r>
            <w:proofErr w:type="gramEnd"/>
          </w:p>
          <w:p w14:paraId="05338379" w14:textId="77777777" w:rsidR="00A8181E" w:rsidRPr="00B55726" w:rsidRDefault="00A8181E" w:rsidP="00A8181E">
            <w:pPr>
              <w:jc w:val="center"/>
              <w:rPr>
                <w:rFonts w:eastAsia="Calibri"/>
              </w:rPr>
            </w:pPr>
            <w:r w:rsidRPr="00B55726">
              <w:t>необходимую мотивацию.</w:t>
            </w:r>
          </w:p>
        </w:tc>
      </w:tr>
      <w:tr w:rsidR="00A8181E" w:rsidRPr="00CD6D1E" w14:paraId="382F0A4C" w14:textId="77777777" w:rsidTr="00A8181E">
        <w:trPr>
          <w:trHeight w:val="462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6FDB4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  <w:r w:rsidRPr="00B55726">
              <w:rPr>
                <w:b/>
              </w:rPr>
              <w:t xml:space="preserve">Решаемые задачи периода </w:t>
            </w:r>
          </w:p>
          <w:p w14:paraId="759FCA9D" w14:textId="77777777" w:rsidR="00A8181E" w:rsidRPr="00B55726" w:rsidRDefault="00A8181E" w:rsidP="00A8181E">
            <w:pPr>
              <w:spacing w:line="20" w:lineRule="atLeast"/>
            </w:pPr>
            <w:r w:rsidRPr="00B55726">
              <w:t>1. Расселить учас</w:t>
            </w:r>
            <w:r w:rsidRPr="00B55726">
              <w:t>т</w:t>
            </w:r>
            <w:r w:rsidRPr="00B55726">
              <w:t>ников;</w:t>
            </w:r>
          </w:p>
          <w:p w14:paraId="0E2CDC47" w14:textId="77777777" w:rsidR="00A8181E" w:rsidRPr="00B55726" w:rsidRDefault="00A8181E" w:rsidP="00A8181E">
            <w:pPr>
              <w:spacing w:line="20" w:lineRule="atLeast"/>
            </w:pPr>
            <w:r w:rsidRPr="00B55726">
              <w:t>2. Познакомить участников с центром;</w:t>
            </w:r>
          </w:p>
          <w:p w14:paraId="6A0B515A" w14:textId="77777777" w:rsidR="00A8181E" w:rsidRPr="00B55726" w:rsidRDefault="00A8181E" w:rsidP="00A8181E">
            <w:pPr>
              <w:spacing w:line="20" w:lineRule="atLeast"/>
            </w:pPr>
            <w:r w:rsidRPr="00B55726">
              <w:t>3. Погрузить учас</w:t>
            </w:r>
            <w:r w:rsidRPr="00B55726">
              <w:t>т</w:t>
            </w:r>
            <w:r w:rsidRPr="00B55726">
              <w:t>ников в тематику смены;</w:t>
            </w:r>
          </w:p>
          <w:p w14:paraId="4F3CE76D" w14:textId="77777777" w:rsidR="00A8181E" w:rsidRPr="00B55726" w:rsidRDefault="00A8181E" w:rsidP="00A8181E">
            <w:pPr>
              <w:spacing w:line="20" w:lineRule="atLeast"/>
            </w:pPr>
            <w:r w:rsidRPr="00B55726">
              <w:t>4. Провести мер</w:t>
            </w:r>
            <w:r w:rsidRPr="00B55726">
              <w:t>о</w:t>
            </w:r>
            <w:r w:rsidRPr="00B55726">
              <w:t>приятия, направленные на знакомство (</w:t>
            </w:r>
            <w:proofErr w:type="spellStart"/>
            <w:r w:rsidRPr="00B55726">
              <w:t>конкурсно</w:t>
            </w:r>
            <w:proofErr w:type="spellEnd"/>
            <w:r w:rsidRPr="00B55726">
              <w:t xml:space="preserve"> – и</w:t>
            </w:r>
            <w:r w:rsidRPr="00B55726">
              <w:t>г</w:t>
            </w:r>
            <w:r w:rsidRPr="00B55726">
              <w:t>ровая программа, огоньки);</w:t>
            </w:r>
          </w:p>
          <w:p w14:paraId="6E87127E" w14:textId="77777777" w:rsidR="00A8181E" w:rsidRPr="00B55726" w:rsidRDefault="00A8181E" w:rsidP="00A8181E">
            <w:pPr>
              <w:spacing w:line="20" w:lineRule="atLeast"/>
            </w:pPr>
            <w:r w:rsidRPr="00B55726">
              <w:t>5.Провести тестир</w:t>
            </w:r>
            <w:r w:rsidRPr="00B55726">
              <w:t>о</w:t>
            </w:r>
            <w:r w:rsidRPr="00B55726">
              <w:t>вание участников психол</w:t>
            </w:r>
            <w:r w:rsidRPr="00B55726">
              <w:t>о</w:t>
            </w:r>
            <w:r w:rsidRPr="00B55726">
              <w:t>гами, входящее социальное анкетирование.</w:t>
            </w:r>
          </w:p>
          <w:p w14:paraId="4EDD5A11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rPr>
                <w:b/>
                <w:bCs/>
              </w:rPr>
            </w:pPr>
          </w:p>
        </w:tc>
        <w:tc>
          <w:tcPr>
            <w:tcW w:w="11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2667" w14:textId="77777777" w:rsidR="00A8181E" w:rsidRPr="00B55726" w:rsidRDefault="00A8181E" w:rsidP="00A8181E">
            <w:pPr>
              <w:tabs>
                <w:tab w:val="num" w:pos="1440"/>
              </w:tabs>
              <w:spacing w:line="20" w:lineRule="atLeast"/>
              <w:jc w:val="center"/>
              <w:rPr>
                <w:rFonts w:eastAsia="Calibri"/>
              </w:rPr>
            </w:pPr>
            <w:r w:rsidRPr="00B55726">
              <w:rPr>
                <w:b/>
              </w:rPr>
              <w:t>Основные мероприятия</w:t>
            </w:r>
            <w:r w:rsidRPr="00B55726">
              <w:t xml:space="preserve"> </w:t>
            </w:r>
          </w:p>
        </w:tc>
      </w:tr>
      <w:tr w:rsidR="00A8181E" w:rsidRPr="00CD6D1E" w14:paraId="58E827F4" w14:textId="77777777" w:rsidTr="009562A3">
        <w:trPr>
          <w:trHeight w:val="3863"/>
        </w:trPr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AAC705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A1FA9C" w14:textId="77777777" w:rsidR="00A8181E" w:rsidRPr="00B55726" w:rsidRDefault="00A8181E" w:rsidP="00A8181E">
            <w:pPr>
              <w:spacing w:after="120" w:line="20" w:lineRule="atLeast"/>
              <w:ind w:left="0" w:firstLine="0"/>
              <w:jc w:val="center"/>
            </w:pPr>
            <w:r w:rsidRPr="00B55726">
              <w:t>Отрядные</w:t>
            </w:r>
            <w:r w:rsidRPr="00B55726">
              <w:rPr>
                <w:i/>
              </w:rPr>
              <w:t>:</w:t>
            </w:r>
          </w:p>
          <w:p w14:paraId="42180CD0" w14:textId="144F308D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rPr>
                <w:i/>
              </w:rPr>
              <w:t>Э</w:t>
            </w:r>
            <w:r w:rsidRPr="00B55726">
              <w:t xml:space="preserve">кскурсия по дружине </w:t>
            </w:r>
            <w:r w:rsidR="009562A3" w:rsidRPr="00B55726">
              <w:t>«Созве</w:t>
            </w:r>
            <w:r w:rsidR="009562A3" w:rsidRPr="00B55726">
              <w:t>з</w:t>
            </w:r>
            <w:r w:rsidR="009562A3" w:rsidRPr="00B55726">
              <w:t>дие»</w:t>
            </w:r>
          </w:p>
          <w:p w14:paraId="2FB04EBF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Инструктаж по правилам преб</w:t>
            </w:r>
            <w:r w:rsidRPr="00B55726">
              <w:t>ы</w:t>
            </w:r>
            <w:r w:rsidRPr="00B55726">
              <w:t>вания в дружине</w:t>
            </w:r>
          </w:p>
          <w:p w14:paraId="19C9BE4B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Проведение анкетирования</w:t>
            </w:r>
          </w:p>
          <w:p w14:paraId="6B9612F8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«Огонек» знакомств</w:t>
            </w:r>
          </w:p>
          <w:p w14:paraId="7762981F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Игры на знакомство и сплочение</w:t>
            </w:r>
          </w:p>
          <w:p w14:paraId="1C72C9FC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Отрядное дело «Дальневосточный характер»</w:t>
            </w:r>
          </w:p>
          <w:p w14:paraId="08CD9E9C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ОД «Ценности места»</w:t>
            </w:r>
          </w:p>
          <w:p w14:paraId="534A7C3F" w14:textId="77777777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ОД «Выборы ОСУ»</w:t>
            </w:r>
          </w:p>
          <w:p w14:paraId="6B8D51DA" w14:textId="3195A27F" w:rsidR="00A8181E" w:rsidRPr="00B55726" w:rsidRDefault="00A8181E" w:rsidP="00067A56">
            <w:pPr>
              <w:numPr>
                <w:ilvl w:val="0"/>
                <w:numId w:val="21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 xml:space="preserve">Огонек </w:t>
            </w:r>
            <w:r w:rsidR="009562A3" w:rsidRPr="00B55726">
              <w:t>орг. периода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8A17A6" w14:textId="77777777" w:rsidR="00A8181E" w:rsidRPr="00B55726" w:rsidRDefault="00A8181E" w:rsidP="00A8181E">
            <w:pPr>
              <w:spacing w:after="120" w:line="20" w:lineRule="atLeast"/>
              <w:ind w:left="0" w:firstLine="0"/>
              <w:contextualSpacing/>
              <w:jc w:val="center"/>
            </w:pPr>
            <w:r w:rsidRPr="00B55726">
              <w:t>Групповые</w:t>
            </w:r>
          </w:p>
          <w:p w14:paraId="77BA1417" w14:textId="77777777" w:rsidR="00A8181E" w:rsidRPr="00B55726" w:rsidRDefault="00A8181E" w:rsidP="00A8181E">
            <w:pPr>
              <w:spacing w:after="120" w:line="20" w:lineRule="atLeast"/>
              <w:ind w:left="754"/>
              <w:contextualSpacing/>
            </w:pPr>
          </w:p>
          <w:p w14:paraId="38A1BFED" w14:textId="77777777" w:rsidR="00A8181E" w:rsidRPr="00B55726" w:rsidRDefault="00A8181E" w:rsidP="00067A56">
            <w:pPr>
              <w:numPr>
                <w:ilvl w:val="0"/>
                <w:numId w:val="25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Час спорта</w:t>
            </w:r>
          </w:p>
          <w:p w14:paraId="360D7943" w14:textId="77777777" w:rsidR="00A8181E" w:rsidRPr="00B55726" w:rsidRDefault="00A8181E" w:rsidP="00067A56">
            <w:pPr>
              <w:numPr>
                <w:ilvl w:val="0"/>
                <w:numId w:val="25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Игры на свежем воздухе</w:t>
            </w:r>
          </w:p>
          <w:p w14:paraId="08A72A7D" w14:textId="3675ED76" w:rsidR="009562A3" w:rsidRPr="00B55726" w:rsidRDefault="009562A3" w:rsidP="00067A56">
            <w:pPr>
              <w:numPr>
                <w:ilvl w:val="0"/>
                <w:numId w:val="25"/>
              </w:numPr>
              <w:spacing w:after="120" w:line="20" w:lineRule="atLeast"/>
              <w:ind w:left="459" w:hanging="425"/>
              <w:contextualSpacing/>
              <w:jc w:val="left"/>
            </w:pPr>
            <w:r w:rsidRPr="00B55726">
              <w:t>Кастинги на роль в спе</w:t>
            </w:r>
            <w:r w:rsidRPr="00B55726">
              <w:t>к</w:t>
            </w:r>
            <w:r w:rsidRPr="00B55726">
              <w:t xml:space="preserve">такле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15ADBE" w14:textId="77777777" w:rsidR="00A8181E" w:rsidRPr="00B55726" w:rsidRDefault="00A8181E" w:rsidP="00A8181E">
            <w:pPr>
              <w:tabs>
                <w:tab w:val="num" w:pos="1440"/>
              </w:tabs>
              <w:spacing w:line="20" w:lineRule="atLeast"/>
              <w:ind w:left="0" w:firstLine="0"/>
              <w:jc w:val="center"/>
            </w:pPr>
            <w:proofErr w:type="spellStart"/>
            <w:r w:rsidRPr="00B55726">
              <w:t>Общелагерные</w:t>
            </w:r>
            <w:proofErr w:type="spellEnd"/>
            <w:r w:rsidRPr="00B55726">
              <w:t>:</w:t>
            </w:r>
          </w:p>
          <w:p w14:paraId="2AB70B92" w14:textId="2E7159DA" w:rsidR="00A8181E" w:rsidRPr="00B55726" w:rsidRDefault="00A8181E" w:rsidP="00067A56">
            <w:pPr>
              <w:numPr>
                <w:ilvl w:val="0"/>
                <w:numId w:val="22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>Открытие проекта</w:t>
            </w:r>
          </w:p>
          <w:p w14:paraId="3BB1B786" w14:textId="4C586A95" w:rsidR="00A8181E" w:rsidRPr="00B55726" w:rsidRDefault="009562A3" w:rsidP="00067A56">
            <w:pPr>
              <w:numPr>
                <w:ilvl w:val="0"/>
                <w:numId w:val="22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>Погружение в смену</w:t>
            </w:r>
          </w:p>
          <w:p w14:paraId="2BDA712A" w14:textId="69B13C58" w:rsidR="00A8181E" w:rsidRPr="00B55726" w:rsidRDefault="00A8181E" w:rsidP="00067A56">
            <w:pPr>
              <w:numPr>
                <w:ilvl w:val="0"/>
                <w:numId w:val="22"/>
              </w:numPr>
              <w:spacing w:after="120" w:line="20" w:lineRule="atLeast"/>
              <w:ind w:left="317"/>
              <w:contextualSpacing/>
              <w:jc w:val="left"/>
            </w:pPr>
            <w:proofErr w:type="spellStart"/>
            <w:r w:rsidRPr="00B55726">
              <w:t>Командообразующий</w:t>
            </w:r>
            <w:proofErr w:type="spellEnd"/>
            <w:r w:rsidRPr="00B55726">
              <w:t xml:space="preserve"> </w:t>
            </w:r>
            <w:proofErr w:type="spellStart"/>
            <w:r w:rsidRPr="00B55726">
              <w:t>квест</w:t>
            </w:r>
            <w:proofErr w:type="spellEnd"/>
            <w:r w:rsidRPr="00B55726">
              <w:t xml:space="preserve"> «</w:t>
            </w:r>
            <w:r w:rsidR="009562A3" w:rsidRPr="00B55726">
              <w:t>Куда уходит старый год</w:t>
            </w:r>
            <w:r w:rsidRPr="00B55726">
              <w:t>»</w:t>
            </w:r>
          </w:p>
          <w:p w14:paraId="0AA8FBF7" w14:textId="4B7FA29C" w:rsidR="00A8181E" w:rsidRPr="00B55726" w:rsidRDefault="00A8181E" w:rsidP="00067A56">
            <w:pPr>
              <w:numPr>
                <w:ilvl w:val="0"/>
                <w:numId w:val="22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>Вечернее мероприятие «</w:t>
            </w:r>
            <w:r w:rsidR="009562A3" w:rsidRPr="00B55726">
              <w:t>Новогодняя встреча</w:t>
            </w:r>
            <w:r w:rsidRPr="00B55726">
              <w:t>»</w:t>
            </w:r>
          </w:p>
          <w:p w14:paraId="4781C826" w14:textId="28937851" w:rsidR="00A8181E" w:rsidRPr="00B55726" w:rsidRDefault="00A8181E" w:rsidP="009562A3">
            <w:pPr>
              <w:spacing w:after="120" w:line="20" w:lineRule="atLeast"/>
              <w:ind w:left="-43" w:firstLine="0"/>
              <w:contextualSpacing/>
              <w:jc w:val="left"/>
            </w:pPr>
          </w:p>
        </w:tc>
      </w:tr>
      <w:tr w:rsidR="00A8181E" w:rsidRPr="00CD6D1E" w14:paraId="2078637C" w14:textId="77777777" w:rsidTr="00A8181E"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A6C9" w14:textId="2749A11D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jc w:val="center"/>
              <w:rPr>
                <w:b/>
                <w:bCs/>
              </w:rPr>
            </w:pPr>
            <w:r w:rsidRPr="00B55726">
              <w:rPr>
                <w:b/>
                <w:bCs/>
              </w:rPr>
              <w:t>Основной период</w:t>
            </w:r>
          </w:p>
        </w:tc>
      </w:tr>
      <w:tr w:rsidR="00A8181E" w:rsidRPr="00CD6D1E" w14:paraId="13162B5B" w14:textId="77777777" w:rsidTr="00A8181E"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4631" w14:textId="77777777" w:rsidR="00A8181E" w:rsidRPr="00B55726" w:rsidRDefault="00A8181E" w:rsidP="00A8181E">
            <w:pPr>
              <w:tabs>
                <w:tab w:val="num" w:pos="1440"/>
              </w:tabs>
              <w:jc w:val="center"/>
              <w:rPr>
                <w:rFonts w:eastAsia="Calibri"/>
                <w:b/>
              </w:rPr>
            </w:pPr>
            <w:r w:rsidRPr="00B55726">
              <w:rPr>
                <w:b/>
              </w:rPr>
              <w:t>Основная цель</w:t>
            </w:r>
          </w:p>
          <w:p w14:paraId="57CA9DD7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ind w:right="543"/>
              <w:contextualSpacing/>
              <w:jc w:val="center"/>
            </w:pPr>
            <w:r w:rsidRPr="00B55726">
              <w:t>создание условий для реализации целей, задач и содержания программы применительно к каждому участнику</w:t>
            </w:r>
          </w:p>
        </w:tc>
      </w:tr>
      <w:tr w:rsidR="00A8181E" w:rsidRPr="00CD6D1E" w14:paraId="215AABB5" w14:textId="77777777" w:rsidTr="00A8181E">
        <w:trPr>
          <w:trHeight w:val="497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8A0B43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  <w:r w:rsidRPr="00B55726">
              <w:rPr>
                <w:b/>
              </w:rPr>
              <w:t>Решаемые задачи</w:t>
            </w:r>
          </w:p>
          <w:p w14:paraId="4EDEF4F0" w14:textId="77777777" w:rsidR="00A8181E" w:rsidRPr="00B55726" w:rsidRDefault="00A8181E" w:rsidP="00A8181E">
            <w:pPr>
              <w:spacing w:line="20" w:lineRule="atLeast"/>
            </w:pPr>
            <w:r w:rsidRPr="00B55726">
              <w:t>1.Провести мер</w:t>
            </w:r>
            <w:r w:rsidRPr="00B55726">
              <w:t>о</w:t>
            </w:r>
            <w:r w:rsidRPr="00B55726">
              <w:t>приятия на выявление и ра</w:t>
            </w:r>
            <w:r w:rsidRPr="00B55726">
              <w:t>з</w:t>
            </w:r>
            <w:r w:rsidRPr="00B55726">
              <w:t>витие творческих и инте</w:t>
            </w:r>
            <w:r w:rsidRPr="00B55726">
              <w:t>л</w:t>
            </w:r>
            <w:r w:rsidRPr="00B55726">
              <w:t>лектуальных способностей;</w:t>
            </w:r>
          </w:p>
          <w:p w14:paraId="5A676EBB" w14:textId="77777777" w:rsidR="00A8181E" w:rsidRPr="00B55726" w:rsidRDefault="00A8181E" w:rsidP="00A8181E">
            <w:pPr>
              <w:spacing w:line="20" w:lineRule="atLeast"/>
            </w:pPr>
            <w:r w:rsidRPr="00B55726">
              <w:t xml:space="preserve">2. Реализация </w:t>
            </w:r>
            <w:proofErr w:type="gramStart"/>
            <w:r w:rsidRPr="00B55726">
              <w:t>план-сетки</w:t>
            </w:r>
            <w:proofErr w:type="gramEnd"/>
            <w:r w:rsidRPr="00B55726">
              <w:t xml:space="preserve"> мероприятий смены.</w:t>
            </w:r>
          </w:p>
          <w:p w14:paraId="4D0FEA14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rPr>
                <w:b/>
                <w:bCs/>
              </w:rPr>
            </w:pPr>
          </w:p>
        </w:tc>
        <w:tc>
          <w:tcPr>
            <w:tcW w:w="11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DB8D" w14:textId="77777777" w:rsidR="00A8181E" w:rsidRPr="00B55726" w:rsidRDefault="00A8181E" w:rsidP="00A8181E">
            <w:pPr>
              <w:spacing w:after="120" w:line="20" w:lineRule="atLeast"/>
              <w:ind w:left="602"/>
              <w:jc w:val="center"/>
              <w:rPr>
                <w:rFonts w:eastAsia="Calibri"/>
              </w:rPr>
            </w:pPr>
            <w:r w:rsidRPr="00B55726">
              <w:rPr>
                <w:b/>
              </w:rPr>
              <w:lastRenderedPageBreak/>
              <w:t>Основные мероприятия</w:t>
            </w:r>
          </w:p>
        </w:tc>
      </w:tr>
      <w:tr w:rsidR="00A8181E" w:rsidRPr="00CD6D1E" w14:paraId="5DB24E2F" w14:textId="77777777" w:rsidTr="009562A3">
        <w:trPr>
          <w:trHeight w:val="943"/>
        </w:trPr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FF6B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7C59" w14:textId="77777777" w:rsidR="00A8181E" w:rsidRPr="00B55726" w:rsidRDefault="00A8181E" w:rsidP="009562A3">
            <w:pPr>
              <w:tabs>
                <w:tab w:val="num" w:pos="1440"/>
              </w:tabs>
              <w:ind w:left="0" w:firstLine="0"/>
              <w:jc w:val="center"/>
              <w:rPr>
                <w:i/>
              </w:rPr>
            </w:pPr>
            <w:r w:rsidRPr="00B55726">
              <w:t>Отрядные</w:t>
            </w:r>
            <w:r w:rsidRPr="00B55726">
              <w:rPr>
                <w:i/>
              </w:rPr>
              <w:t>:</w:t>
            </w:r>
          </w:p>
          <w:p w14:paraId="0CD718F5" w14:textId="77777777" w:rsidR="00A8181E" w:rsidRPr="00B55726" w:rsidRDefault="00A8181E" w:rsidP="00067A56">
            <w:pPr>
              <w:numPr>
                <w:ilvl w:val="0"/>
                <w:numId w:val="24"/>
              </w:numPr>
              <w:tabs>
                <w:tab w:val="num" w:pos="1440"/>
              </w:tabs>
              <w:ind w:left="459"/>
              <w:contextualSpacing/>
              <w:jc w:val="left"/>
            </w:pPr>
            <w:r w:rsidRPr="00B55726">
              <w:t>Голосование по мотивационной системе</w:t>
            </w:r>
          </w:p>
          <w:p w14:paraId="1DCCDED0" w14:textId="610E6A65" w:rsidR="00A8181E" w:rsidRPr="00B55726" w:rsidRDefault="00A8181E" w:rsidP="00067A56">
            <w:pPr>
              <w:numPr>
                <w:ilvl w:val="0"/>
                <w:numId w:val="24"/>
              </w:numPr>
              <w:tabs>
                <w:tab w:val="num" w:pos="1440"/>
              </w:tabs>
              <w:ind w:left="459"/>
              <w:contextualSpacing/>
              <w:jc w:val="left"/>
            </w:pPr>
            <w:r w:rsidRPr="00B55726">
              <w:t>ОД «Защитники Отечества»</w:t>
            </w:r>
          </w:p>
          <w:p w14:paraId="4576BB31" w14:textId="3FB8A1C0" w:rsidR="00A8181E" w:rsidRPr="00B55726" w:rsidRDefault="00A8181E" w:rsidP="00067A56">
            <w:pPr>
              <w:numPr>
                <w:ilvl w:val="0"/>
                <w:numId w:val="24"/>
              </w:numPr>
              <w:tabs>
                <w:tab w:val="num" w:pos="1440"/>
              </w:tabs>
              <w:ind w:left="459"/>
              <w:contextualSpacing/>
              <w:jc w:val="left"/>
            </w:pPr>
            <w:r w:rsidRPr="00B55726">
              <w:t>Тематический огонёк</w:t>
            </w:r>
          </w:p>
          <w:p w14:paraId="29222B20" w14:textId="4B9BE302" w:rsidR="00A8181E" w:rsidRPr="00B55726" w:rsidRDefault="009562A3" w:rsidP="00067A56">
            <w:pPr>
              <w:numPr>
                <w:ilvl w:val="0"/>
                <w:numId w:val="24"/>
              </w:numPr>
              <w:tabs>
                <w:tab w:val="num" w:pos="1440"/>
              </w:tabs>
              <w:ind w:left="459"/>
              <w:contextualSpacing/>
              <w:jc w:val="left"/>
            </w:pPr>
            <w:proofErr w:type="spellStart"/>
            <w:r w:rsidRPr="00B55726">
              <w:lastRenderedPageBreak/>
              <w:t>Фотоквест</w:t>
            </w:r>
            <w:proofErr w:type="spellEnd"/>
            <w:r w:rsidRPr="00B55726">
              <w:t xml:space="preserve"> «За кадром новогодней сказки» </w:t>
            </w:r>
          </w:p>
          <w:p w14:paraId="31984BB9" w14:textId="77777777" w:rsidR="009562A3" w:rsidRPr="00B55726" w:rsidRDefault="009562A3" w:rsidP="009562A3">
            <w:pPr>
              <w:contextualSpacing/>
              <w:jc w:val="left"/>
            </w:pPr>
          </w:p>
          <w:p w14:paraId="76F823B5" w14:textId="77777777" w:rsidR="00A8181E" w:rsidRPr="00B55726" w:rsidRDefault="00A8181E" w:rsidP="00A8181E">
            <w:pPr>
              <w:tabs>
                <w:tab w:val="num" w:pos="1440"/>
              </w:tabs>
            </w:pPr>
          </w:p>
          <w:p w14:paraId="287EDFF3" w14:textId="77777777" w:rsidR="00A8181E" w:rsidRPr="00B55726" w:rsidRDefault="00A8181E" w:rsidP="00A8181E">
            <w:pPr>
              <w:tabs>
                <w:tab w:val="num" w:pos="1440"/>
              </w:tabs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373C" w14:textId="51E0F8D9" w:rsidR="00A8181E" w:rsidRPr="00B55726" w:rsidRDefault="00A8181E" w:rsidP="009562A3">
            <w:pPr>
              <w:spacing w:after="120" w:line="20" w:lineRule="atLeast"/>
              <w:ind w:left="0" w:firstLine="0"/>
              <w:contextualSpacing/>
              <w:jc w:val="center"/>
            </w:pPr>
            <w:r w:rsidRPr="00B55726">
              <w:lastRenderedPageBreak/>
              <w:t>Групповые</w:t>
            </w:r>
            <w:r w:rsidR="009562A3" w:rsidRPr="00B55726">
              <w:t>:</w:t>
            </w:r>
          </w:p>
          <w:p w14:paraId="20EDB6FD" w14:textId="6AB9A643" w:rsidR="00A8181E" w:rsidRPr="00B55726" w:rsidRDefault="009562A3" w:rsidP="00067A56">
            <w:pPr>
              <w:numPr>
                <w:ilvl w:val="0"/>
                <w:numId w:val="24"/>
              </w:numPr>
              <w:spacing w:after="120" w:line="20" w:lineRule="atLeast"/>
              <w:contextualSpacing/>
              <w:jc w:val="left"/>
            </w:pPr>
            <w:r w:rsidRPr="00B55726">
              <w:t xml:space="preserve">Репетиции спектакля </w:t>
            </w:r>
          </w:p>
          <w:p w14:paraId="282FA434" w14:textId="77777777" w:rsidR="00A8181E" w:rsidRPr="00B55726" w:rsidRDefault="00A8181E" w:rsidP="00067A56">
            <w:pPr>
              <w:numPr>
                <w:ilvl w:val="0"/>
                <w:numId w:val="24"/>
              </w:numPr>
              <w:spacing w:after="120" w:line="20" w:lineRule="atLeast"/>
              <w:contextualSpacing/>
              <w:jc w:val="left"/>
            </w:pPr>
            <w:r w:rsidRPr="00B55726">
              <w:t>Час спорта</w:t>
            </w:r>
          </w:p>
          <w:p w14:paraId="46BB15F6" w14:textId="77777777" w:rsidR="00A8181E" w:rsidRPr="00B55726" w:rsidRDefault="00A8181E" w:rsidP="00067A56">
            <w:pPr>
              <w:numPr>
                <w:ilvl w:val="0"/>
                <w:numId w:val="24"/>
              </w:numPr>
              <w:spacing w:after="120" w:line="20" w:lineRule="atLeast"/>
              <w:contextualSpacing/>
              <w:jc w:val="left"/>
            </w:pPr>
            <w:r w:rsidRPr="00B55726">
              <w:t>Игры на свежем возд</w:t>
            </w:r>
            <w:r w:rsidRPr="00B55726">
              <w:t>у</w:t>
            </w:r>
            <w:r w:rsidRPr="00B55726">
              <w:t>хе</w:t>
            </w:r>
          </w:p>
          <w:p w14:paraId="329B396E" w14:textId="1E557D10" w:rsidR="009562A3" w:rsidRPr="00B55726" w:rsidRDefault="00A8181E" w:rsidP="00067A56">
            <w:pPr>
              <w:numPr>
                <w:ilvl w:val="0"/>
                <w:numId w:val="24"/>
              </w:numPr>
              <w:contextualSpacing/>
              <w:jc w:val="left"/>
            </w:pPr>
            <w:r w:rsidRPr="00B55726">
              <w:lastRenderedPageBreak/>
              <w:t>ОД «Пегас»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112C" w14:textId="557DB04A" w:rsidR="00A8181E" w:rsidRPr="00B55726" w:rsidRDefault="009562A3" w:rsidP="00A8181E">
            <w:pPr>
              <w:tabs>
                <w:tab w:val="num" w:pos="1440"/>
              </w:tabs>
            </w:pPr>
            <w:proofErr w:type="spellStart"/>
            <w:r w:rsidRPr="00B55726">
              <w:lastRenderedPageBreak/>
              <w:t>Общелагерный</w:t>
            </w:r>
            <w:proofErr w:type="spellEnd"/>
            <w:r w:rsidR="00A8181E" w:rsidRPr="00B55726">
              <w:t>:</w:t>
            </w:r>
          </w:p>
          <w:p w14:paraId="1919F37F" w14:textId="77777777" w:rsidR="00A8181E" w:rsidRPr="00B55726" w:rsidRDefault="00A8181E" w:rsidP="00067A56">
            <w:pPr>
              <w:numPr>
                <w:ilvl w:val="0"/>
                <w:numId w:val="23"/>
              </w:numPr>
              <w:contextualSpacing/>
              <w:jc w:val="left"/>
            </w:pPr>
            <w:r w:rsidRPr="00B55726">
              <w:t>Вечернее мероприятие «</w:t>
            </w:r>
            <w:r w:rsidR="009562A3" w:rsidRPr="00B55726">
              <w:t>Чудеса Хабаровского края</w:t>
            </w:r>
            <w:r w:rsidRPr="00B55726">
              <w:t>»</w:t>
            </w:r>
          </w:p>
          <w:p w14:paraId="5CC45429" w14:textId="77777777" w:rsidR="009562A3" w:rsidRPr="00B55726" w:rsidRDefault="009562A3" w:rsidP="00067A56">
            <w:pPr>
              <w:numPr>
                <w:ilvl w:val="0"/>
                <w:numId w:val="23"/>
              </w:numPr>
              <w:contextualSpacing/>
              <w:jc w:val="left"/>
            </w:pPr>
            <w:r w:rsidRPr="00B55726">
              <w:t>ВМ «Сказочный ог</w:t>
            </w:r>
            <w:r w:rsidRPr="00B55726">
              <w:t>о</w:t>
            </w:r>
            <w:r w:rsidRPr="00B55726">
              <w:lastRenderedPageBreak/>
              <w:t xml:space="preserve">нек» </w:t>
            </w:r>
          </w:p>
          <w:p w14:paraId="7367FFCB" w14:textId="33DA0A69" w:rsidR="009562A3" w:rsidRPr="00B55726" w:rsidRDefault="009562A3" w:rsidP="00067A56">
            <w:pPr>
              <w:numPr>
                <w:ilvl w:val="0"/>
                <w:numId w:val="23"/>
              </w:numPr>
              <w:contextualSpacing/>
              <w:jc w:val="left"/>
            </w:pPr>
            <w:r w:rsidRPr="00B55726">
              <w:t>ВМ «Звездный вож</w:t>
            </w:r>
            <w:r w:rsidRPr="00B55726">
              <w:t>а</w:t>
            </w:r>
            <w:r w:rsidRPr="00B55726">
              <w:t xml:space="preserve">тый» </w:t>
            </w:r>
          </w:p>
          <w:p w14:paraId="4C9FA9FD" w14:textId="23996E5A" w:rsidR="009562A3" w:rsidRPr="00B55726" w:rsidRDefault="009562A3" w:rsidP="00067A56">
            <w:pPr>
              <w:numPr>
                <w:ilvl w:val="0"/>
                <w:numId w:val="23"/>
              </w:numPr>
              <w:contextualSpacing/>
              <w:jc w:val="left"/>
            </w:pPr>
            <w:r w:rsidRPr="00B55726">
              <w:t xml:space="preserve">Новогодняя ярмарка </w:t>
            </w:r>
          </w:p>
          <w:p w14:paraId="0CA2D42C" w14:textId="408B0989" w:rsidR="009562A3" w:rsidRPr="00B55726" w:rsidRDefault="009562A3" w:rsidP="00067A56">
            <w:pPr>
              <w:numPr>
                <w:ilvl w:val="0"/>
                <w:numId w:val="23"/>
              </w:numPr>
              <w:contextualSpacing/>
              <w:jc w:val="left"/>
            </w:pPr>
            <w:r w:rsidRPr="00B55726">
              <w:t>ВМ «</w:t>
            </w:r>
            <w:proofErr w:type="spellStart"/>
            <w:r w:rsidRPr="00B55726">
              <w:t>Телемикс</w:t>
            </w:r>
            <w:proofErr w:type="spellEnd"/>
            <w:r w:rsidRPr="00B55726">
              <w:t>»</w:t>
            </w:r>
          </w:p>
        </w:tc>
      </w:tr>
      <w:tr w:rsidR="00A8181E" w:rsidRPr="00CD6D1E" w14:paraId="4FDC0661" w14:textId="77777777" w:rsidTr="00A8181E">
        <w:trPr>
          <w:trHeight w:val="351"/>
        </w:trPr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E55BD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jc w:val="center"/>
              <w:rPr>
                <w:b/>
                <w:bCs/>
              </w:rPr>
            </w:pPr>
            <w:r w:rsidRPr="00B55726">
              <w:rPr>
                <w:b/>
                <w:bCs/>
              </w:rPr>
              <w:lastRenderedPageBreak/>
              <w:t>Итоговый период</w:t>
            </w:r>
          </w:p>
        </w:tc>
      </w:tr>
      <w:tr w:rsidR="00A8181E" w:rsidRPr="00CD6D1E" w14:paraId="3733BBD7" w14:textId="77777777" w:rsidTr="00A8181E">
        <w:trPr>
          <w:trHeight w:val="412"/>
        </w:trPr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EDA575" w14:textId="77777777" w:rsidR="00A8181E" w:rsidRPr="00B55726" w:rsidRDefault="00A8181E" w:rsidP="00A8181E">
            <w:pPr>
              <w:tabs>
                <w:tab w:val="num" w:pos="1440"/>
              </w:tabs>
              <w:jc w:val="center"/>
            </w:pPr>
            <w:r w:rsidRPr="00B55726">
              <w:rPr>
                <w:b/>
              </w:rPr>
              <w:t>Основная цель</w:t>
            </w:r>
            <w:r w:rsidRPr="00B55726">
              <w:t xml:space="preserve"> </w:t>
            </w:r>
          </w:p>
          <w:p w14:paraId="25F15AC3" w14:textId="77777777" w:rsidR="00A8181E" w:rsidRPr="00B55726" w:rsidRDefault="00A8181E" w:rsidP="00A8181E">
            <w:pPr>
              <w:tabs>
                <w:tab w:val="num" w:pos="1440"/>
              </w:tabs>
              <w:jc w:val="center"/>
              <w:rPr>
                <w:rFonts w:eastAsia="Calibri"/>
              </w:rPr>
            </w:pPr>
            <w:r w:rsidRPr="00B55726">
              <w:t>подведение итогов деятельности по программе, актуализация на последействие</w:t>
            </w:r>
          </w:p>
        </w:tc>
      </w:tr>
      <w:tr w:rsidR="00A8181E" w:rsidRPr="00CD6D1E" w14:paraId="3A840B03" w14:textId="77777777" w:rsidTr="00A8181E">
        <w:trPr>
          <w:trHeight w:val="497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B9E824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  <w:r w:rsidRPr="00B55726">
              <w:rPr>
                <w:b/>
              </w:rPr>
              <w:t>Решаемые задачи</w:t>
            </w:r>
          </w:p>
          <w:p w14:paraId="350BA065" w14:textId="77777777" w:rsidR="00A8181E" w:rsidRPr="00B55726" w:rsidRDefault="00A8181E" w:rsidP="00A8181E">
            <w:pPr>
              <w:spacing w:line="20" w:lineRule="atLeast"/>
            </w:pPr>
            <w:r w:rsidRPr="00B55726">
              <w:t>1. Реализовать зн</w:t>
            </w:r>
            <w:r w:rsidRPr="00B55726">
              <w:t>а</w:t>
            </w:r>
            <w:r w:rsidRPr="00B55726">
              <w:t>ния и навыки участников, полученные в течение см</w:t>
            </w:r>
            <w:r w:rsidRPr="00B55726">
              <w:t>е</w:t>
            </w:r>
            <w:r w:rsidRPr="00B55726">
              <w:t>ны;</w:t>
            </w:r>
          </w:p>
          <w:p w14:paraId="1A150B13" w14:textId="77777777" w:rsidR="00A8181E" w:rsidRPr="00B55726" w:rsidRDefault="00A8181E" w:rsidP="00A8181E">
            <w:pPr>
              <w:spacing w:line="20" w:lineRule="atLeast"/>
            </w:pPr>
            <w:r w:rsidRPr="00B55726">
              <w:t>2. Проанализировать реализацию смены (анкет</w:t>
            </w:r>
            <w:r w:rsidRPr="00B55726">
              <w:t>и</w:t>
            </w:r>
            <w:r w:rsidRPr="00B55726">
              <w:t>рование, тестирование).</w:t>
            </w:r>
          </w:p>
          <w:p w14:paraId="34569D36" w14:textId="77777777" w:rsidR="00A8181E" w:rsidRPr="00B55726" w:rsidRDefault="00A8181E" w:rsidP="00A8181E">
            <w:pPr>
              <w:widowControl w:val="0"/>
              <w:tabs>
                <w:tab w:val="left" w:pos="1188"/>
              </w:tabs>
              <w:autoSpaceDE w:val="0"/>
              <w:autoSpaceDN w:val="0"/>
              <w:spacing w:line="20" w:lineRule="atLeast"/>
              <w:ind w:right="543"/>
              <w:contextualSpacing/>
              <w:rPr>
                <w:b/>
                <w:bCs/>
              </w:rPr>
            </w:pPr>
          </w:p>
        </w:tc>
        <w:tc>
          <w:tcPr>
            <w:tcW w:w="11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9FB21" w14:textId="77777777" w:rsidR="00A8181E" w:rsidRPr="00B55726" w:rsidRDefault="00A8181E" w:rsidP="00A8181E">
            <w:pPr>
              <w:spacing w:after="120" w:line="20" w:lineRule="atLeast"/>
              <w:jc w:val="center"/>
            </w:pPr>
            <w:r w:rsidRPr="00B55726">
              <w:rPr>
                <w:b/>
              </w:rPr>
              <w:t>Основные мероприятия.</w:t>
            </w:r>
          </w:p>
        </w:tc>
      </w:tr>
      <w:tr w:rsidR="00A8181E" w:rsidRPr="00CD6D1E" w14:paraId="7B8447C5" w14:textId="77777777" w:rsidTr="009562A3">
        <w:trPr>
          <w:trHeight w:val="3893"/>
        </w:trPr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74CD3" w14:textId="77777777" w:rsidR="00A8181E" w:rsidRPr="00B55726" w:rsidRDefault="00A8181E" w:rsidP="00A8181E">
            <w:pPr>
              <w:spacing w:line="20" w:lineRule="atLeast"/>
              <w:rPr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3B3996" w14:textId="77777777" w:rsidR="00A8181E" w:rsidRPr="00B55726" w:rsidRDefault="00A8181E" w:rsidP="00A8181E">
            <w:pPr>
              <w:tabs>
                <w:tab w:val="num" w:pos="1440"/>
              </w:tabs>
              <w:spacing w:line="20" w:lineRule="atLeast"/>
              <w:rPr>
                <w:b/>
              </w:rPr>
            </w:pPr>
            <w:r w:rsidRPr="00B55726">
              <w:t>Отрядные</w:t>
            </w:r>
            <w:r w:rsidRPr="00B55726">
              <w:rPr>
                <w:i/>
              </w:rPr>
              <w:t>:</w:t>
            </w:r>
            <w:r w:rsidRPr="00B55726">
              <w:rPr>
                <w:b/>
              </w:rPr>
              <w:t xml:space="preserve"> </w:t>
            </w:r>
          </w:p>
          <w:p w14:paraId="7A1CD793" w14:textId="77777777" w:rsidR="00A8181E" w:rsidRPr="00B55726" w:rsidRDefault="00A8181E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Акция «Спасибо»</w:t>
            </w:r>
          </w:p>
          <w:p w14:paraId="3F87296C" w14:textId="304A0C64" w:rsidR="00A8181E" w:rsidRPr="00B55726" w:rsidRDefault="00A8181E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Акция «</w:t>
            </w:r>
            <w:r w:rsidR="00096879" w:rsidRPr="00B55726">
              <w:t>100 слов обо мне</w:t>
            </w:r>
            <w:r w:rsidRPr="00B55726">
              <w:t>»</w:t>
            </w:r>
          </w:p>
          <w:p w14:paraId="3F4CFA5D" w14:textId="77777777" w:rsidR="00A8181E" w:rsidRPr="00B55726" w:rsidRDefault="00A8181E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«Итоговый огонек»</w:t>
            </w:r>
          </w:p>
          <w:p w14:paraId="3A8396B5" w14:textId="77777777" w:rsidR="009562A3" w:rsidRPr="00B55726" w:rsidRDefault="00A8181E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«Прощальный огонек»</w:t>
            </w:r>
          </w:p>
          <w:p w14:paraId="072D8B5E" w14:textId="65397771" w:rsidR="00A8181E" w:rsidRPr="00B55726" w:rsidRDefault="009562A3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И</w:t>
            </w:r>
            <w:r w:rsidR="00A8181E" w:rsidRPr="00B55726">
              <w:t>сходящее анкетирование</w:t>
            </w:r>
          </w:p>
          <w:p w14:paraId="5DE3C397" w14:textId="77777777" w:rsidR="00A8181E" w:rsidRPr="00B55726" w:rsidRDefault="00A8181E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Отрядное фотографирование</w:t>
            </w:r>
          </w:p>
          <w:p w14:paraId="14D649BA" w14:textId="2656F150" w:rsidR="009562A3" w:rsidRPr="00B55726" w:rsidRDefault="009562A3" w:rsidP="00067A56">
            <w:pPr>
              <w:numPr>
                <w:ilvl w:val="0"/>
                <w:numId w:val="28"/>
              </w:numPr>
              <w:tabs>
                <w:tab w:val="num" w:pos="1440"/>
              </w:tabs>
              <w:spacing w:after="200" w:line="20" w:lineRule="atLeast"/>
              <w:ind w:left="317"/>
              <w:contextualSpacing/>
              <w:jc w:val="left"/>
            </w:pPr>
            <w:r w:rsidRPr="00B55726">
              <w:t>Акция «Нас здесь не было»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D72D3F" w14:textId="77777777" w:rsidR="00A8181E" w:rsidRPr="00B55726" w:rsidRDefault="00A8181E" w:rsidP="00A8181E">
            <w:pPr>
              <w:spacing w:after="120" w:line="20" w:lineRule="atLeast"/>
              <w:ind w:left="360"/>
            </w:pPr>
            <w:r w:rsidRPr="00B55726">
              <w:t>Групповые:</w:t>
            </w:r>
          </w:p>
          <w:p w14:paraId="536D9D16" w14:textId="77777777" w:rsidR="00A8181E" w:rsidRPr="00B55726" w:rsidRDefault="00A8181E" w:rsidP="00067A56">
            <w:pPr>
              <w:numPr>
                <w:ilvl w:val="0"/>
                <w:numId w:val="26"/>
              </w:numPr>
              <w:spacing w:after="120" w:line="20" w:lineRule="atLeast"/>
              <w:contextualSpacing/>
              <w:jc w:val="left"/>
            </w:pPr>
            <w:r w:rsidRPr="00B55726">
              <w:t>Час спорта</w:t>
            </w:r>
          </w:p>
          <w:p w14:paraId="018E2FAC" w14:textId="77777777" w:rsidR="00A8181E" w:rsidRPr="00B55726" w:rsidRDefault="00A8181E" w:rsidP="00067A56">
            <w:pPr>
              <w:numPr>
                <w:ilvl w:val="0"/>
                <w:numId w:val="26"/>
              </w:numPr>
              <w:spacing w:after="120" w:line="20" w:lineRule="atLeast"/>
              <w:contextualSpacing/>
              <w:jc w:val="left"/>
            </w:pPr>
            <w:r w:rsidRPr="00B55726">
              <w:t>Игры на свежем возд</w:t>
            </w:r>
            <w:r w:rsidRPr="00B55726">
              <w:t>у</w:t>
            </w:r>
            <w:r w:rsidRPr="00B55726">
              <w:t>хе</w:t>
            </w:r>
          </w:p>
          <w:p w14:paraId="2C2B6480" w14:textId="6167B5D8" w:rsidR="009562A3" w:rsidRPr="00B55726" w:rsidRDefault="009562A3" w:rsidP="00067A56">
            <w:pPr>
              <w:numPr>
                <w:ilvl w:val="0"/>
                <w:numId w:val="26"/>
              </w:numPr>
              <w:spacing w:after="120" w:line="20" w:lineRule="atLeast"/>
              <w:contextualSpacing/>
              <w:jc w:val="left"/>
            </w:pPr>
            <w:r w:rsidRPr="00B55726">
              <w:t xml:space="preserve">Репетиции новогоднего спектакля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BB468A" w14:textId="77777777" w:rsidR="00A8181E" w:rsidRPr="00B55726" w:rsidRDefault="00A8181E" w:rsidP="00A8181E">
            <w:pPr>
              <w:tabs>
                <w:tab w:val="num" w:pos="1440"/>
              </w:tabs>
              <w:spacing w:line="20" w:lineRule="atLeast"/>
            </w:pPr>
            <w:proofErr w:type="spellStart"/>
            <w:r w:rsidRPr="00B55726">
              <w:t>Общелагерные</w:t>
            </w:r>
            <w:proofErr w:type="spellEnd"/>
            <w:r w:rsidRPr="00B55726">
              <w:t>:</w:t>
            </w:r>
          </w:p>
          <w:p w14:paraId="25BA4197" w14:textId="77777777" w:rsidR="00A8181E" w:rsidRPr="00B55726" w:rsidRDefault="009562A3" w:rsidP="00067A56">
            <w:pPr>
              <w:numPr>
                <w:ilvl w:val="0"/>
                <w:numId w:val="27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>Спектакль «Когда зажиг</w:t>
            </w:r>
            <w:r w:rsidRPr="00B55726">
              <w:t>а</w:t>
            </w:r>
            <w:r w:rsidRPr="00B55726">
              <w:t xml:space="preserve">ются ёлки» </w:t>
            </w:r>
          </w:p>
          <w:p w14:paraId="2F7D106D" w14:textId="77777777" w:rsidR="009562A3" w:rsidRPr="00B55726" w:rsidRDefault="009562A3" w:rsidP="00067A56">
            <w:pPr>
              <w:numPr>
                <w:ilvl w:val="0"/>
                <w:numId w:val="27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 xml:space="preserve">Закрытие проектов </w:t>
            </w:r>
          </w:p>
          <w:p w14:paraId="55A16824" w14:textId="7009A2B0" w:rsidR="009562A3" w:rsidRPr="00B55726" w:rsidRDefault="00C96180" w:rsidP="00067A56">
            <w:pPr>
              <w:numPr>
                <w:ilvl w:val="0"/>
                <w:numId w:val="27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 xml:space="preserve">Большой развлекательный комплекс </w:t>
            </w:r>
          </w:p>
          <w:p w14:paraId="56DFB840" w14:textId="77777777" w:rsidR="00C96180" w:rsidRPr="00B55726" w:rsidRDefault="00C96180" w:rsidP="00067A56">
            <w:pPr>
              <w:numPr>
                <w:ilvl w:val="0"/>
                <w:numId w:val="27"/>
              </w:numPr>
              <w:spacing w:after="120" w:line="20" w:lineRule="atLeast"/>
              <w:ind w:left="317"/>
              <w:contextualSpacing/>
              <w:jc w:val="left"/>
            </w:pPr>
            <w:r w:rsidRPr="00B55726">
              <w:t xml:space="preserve">Выставка мастерских </w:t>
            </w:r>
          </w:p>
          <w:p w14:paraId="37FCE259" w14:textId="01F615CF" w:rsidR="00C96180" w:rsidRPr="00B55726" w:rsidRDefault="00C96180" w:rsidP="00C96180">
            <w:pPr>
              <w:spacing w:after="120" w:line="20" w:lineRule="atLeast"/>
              <w:ind w:left="0" w:firstLine="0"/>
              <w:contextualSpacing/>
              <w:jc w:val="left"/>
            </w:pPr>
          </w:p>
        </w:tc>
      </w:tr>
    </w:tbl>
    <w:p w14:paraId="1CC24FCC" w14:textId="77777777" w:rsidR="00A8181E" w:rsidRPr="00CD6D1E" w:rsidRDefault="00A8181E" w:rsidP="00B55726">
      <w:pPr>
        <w:rPr>
          <w:b/>
          <w:sz w:val="28"/>
          <w:szCs w:val="28"/>
        </w:rPr>
        <w:sectPr w:rsidR="00A8181E" w:rsidRPr="00CD6D1E" w:rsidSect="00A8181E">
          <w:pgSz w:w="16838" w:h="11906" w:orient="landscape"/>
          <w:pgMar w:top="1701" w:right="1134" w:bottom="851" w:left="1134" w:header="709" w:footer="709" w:gutter="0"/>
          <w:pgNumType w:start="1" w:chapStyle="1"/>
          <w:cols w:space="708"/>
          <w:titlePg/>
          <w:docGrid w:linePitch="360"/>
        </w:sectPr>
      </w:pPr>
    </w:p>
    <w:p w14:paraId="15C7EBAB" w14:textId="77777777" w:rsidR="001A4EA2" w:rsidRPr="00CD6D1E" w:rsidRDefault="001A4EA2" w:rsidP="00B55726">
      <w:pPr>
        <w:ind w:left="0" w:firstLine="0"/>
        <w:rPr>
          <w:sz w:val="28"/>
          <w:szCs w:val="28"/>
        </w:rPr>
      </w:pPr>
    </w:p>
    <w:p w14:paraId="4E5C48CB" w14:textId="524EE060" w:rsidR="00A8181E" w:rsidRPr="00CD6D1E" w:rsidRDefault="00A8181E" w:rsidP="00EA1089">
      <w:pPr>
        <w:ind w:left="284" w:firstLine="0"/>
        <w:rPr>
          <w:sz w:val="28"/>
          <w:szCs w:val="28"/>
        </w:rPr>
      </w:pPr>
      <w:r w:rsidRPr="00CD6D1E">
        <w:rPr>
          <w:sz w:val="28"/>
          <w:szCs w:val="28"/>
        </w:rPr>
        <w:t xml:space="preserve">В </w:t>
      </w:r>
      <w:proofErr w:type="gramStart"/>
      <w:r w:rsidRPr="00CD6D1E">
        <w:rPr>
          <w:sz w:val="28"/>
          <w:szCs w:val="28"/>
        </w:rPr>
        <w:t>план-сетке</w:t>
      </w:r>
      <w:proofErr w:type="gramEnd"/>
      <w:r w:rsidRPr="00CD6D1E">
        <w:rPr>
          <w:sz w:val="28"/>
          <w:szCs w:val="28"/>
        </w:rPr>
        <w:t xml:space="preserve"> смены отражены: режимные моменты, ежедневные и спец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 xml:space="preserve">альные мероприятия смены. Предусмотренные </w:t>
      </w:r>
      <w:proofErr w:type="gramStart"/>
      <w:r w:rsidRPr="00CD6D1E">
        <w:rPr>
          <w:sz w:val="28"/>
          <w:szCs w:val="28"/>
        </w:rPr>
        <w:t>план-сеткой</w:t>
      </w:r>
      <w:proofErr w:type="gramEnd"/>
      <w:r w:rsidRPr="00CD6D1E">
        <w:rPr>
          <w:sz w:val="28"/>
          <w:szCs w:val="28"/>
        </w:rPr>
        <w:t xml:space="preserve"> мероприятия способствуют развитию компетентностей, усвоению и применению учас</w:t>
      </w:r>
      <w:r w:rsidRPr="00CD6D1E">
        <w:rPr>
          <w:sz w:val="28"/>
          <w:szCs w:val="28"/>
        </w:rPr>
        <w:t>т</w:t>
      </w:r>
      <w:r w:rsidRPr="00CD6D1E">
        <w:rPr>
          <w:sz w:val="28"/>
          <w:szCs w:val="28"/>
        </w:rPr>
        <w:t>никами приобретённых знаний. Данные мероприятия способствуют реал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зации основных целей и задач программы.</w:t>
      </w:r>
    </w:p>
    <w:p w14:paraId="3702A615" w14:textId="77777777" w:rsidR="00A8181E" w:rsidRPr="00CD6D1E" w:rsidRDefault="00A8181E" w:rsidP="00A430AD">
      <w:pPr>
        <w:ind w:left="1701" w:hanging="283"/>
        <w:rPr>
          <w:sz w:val="28"/>
          <w:szCs w:val="28"/>
        </w:rPr>
      </w:pPr>
    </w:p>
    <w:p w14:paraId="4034AB40" w14:textId="0BFEF07B" w:rsidR="00A13897" w:rsidRPr="00CD6D1E" w:rsidRDefault="00FA29B0" w:rsidP="00B55726">
      <w:pPr>
        <w:widowControl w:val="0"/>
        <w:autoSpaceDE w:val="0"/>
        <w:autoSpaceDN w:val="0"/>
        <w:spacing w:after="200"/>
        <w:ind w:left="1701" w:hanging="283"/>
        <w:rPr>
          <w:b/>
          <w:color w:val="000000"/>
          <w:sz w:val="28"/>
          <w:szCs w:val="28"/>
          <w:lang w:eastAsia="en-US"/>
        </w:rPr>
      </w:pPr>
      <w:r w:rsidRPr="00CD6D1E">
        <w:rPr>
          <w:b/>
          <w:color w:val="000000"/>
          <w:sz w:val="28"/>
          <w:szCs w:val="28"/>
          <w:lang w:eastAsia="en-US"/>
        </w:rPr>
        <w:t>6.</w:t>
      </w:r>
      <w:r w:rsidR="00A13897" w:rsidRPr="00CD6D1E">
        <w:rPr>
          <w:b/>
          <w:color w:val="000000"/>
          <w:sz w:val="28"/>
          <w:szCs w:val="28"/>
          <w:lang w:eastAsia="en-US"/>
        </w:rPr>
        <w:t>Комплекс организационно-педагогических условий</w:t>
      </w:r>
    </w:p>
    <w:p w14:paraId="061C3DBF" w14:textId="5DD61FF7" w:rsidR="00746660" w:rsidRPr="00CD6D1E" w:rsidRDefault="00FA29B0" w:rsidP="00624D67">
      <w:pPr>
        <w:widowControl w:val="0"/>
        <w:autoSpaceDE w:val="0"/>
        <w:autoSpaceDN w:val="0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CD6D1E">
        <w:rPr>
          <w:b/>
          <w:color w:val="000000"/>
          <w:sz w:val="28"/>
          <w:szCs w:val="28"/>
          <w:lang w:eastAsia="en-US"/>
        </w:rPr>
        <w:t xml:space="preserve">6.1 </w:t>
      </w:r>
      <w:r w:rsidR="00746660" w:rsidRPr="00CD6D1E">
        <w:rPr>
          <w:b/>
          <w:color w:val="000000"/>
          <w:sz w:val="28"/>
          <w:szCs w:val="28"/>
          <w:lang w:eastAsia="en-US"/>
        </w:rPr>
        <w:t>Материально-техническое обеспечение.</w:t>
      </w:r>
    </w:p>
    <w:p w14:paraId="04797CB1" w14:textId="697F9E33" w:rsidR="00746660" w:rsidRPr="00CD6D1E" w:rsidRDefault="0011176F" w:rsidP="00EA1089">
      <w:pPr>
        <w:contextualSpacing/>
        <w:rPr>
          <w:sz w:val="28"/>
          <w:szCs w:val="28"/>
          <w:lang w:eastAsia="en-US"/>
        </w:rPr>
      </w:pPr>
      <w:r w:rsidRPr="00CD6D1E">
        <w:rPr>
          <w:color w:val="000000"/>
          <w:sz w:val="28"/>
          <w:szCs w:val="28"/>
          <w:lang w:eastAsia="en-US"/>
        </w:rPr>
        <w:t xml:space="preserve">В дружине </w:t>
      </w:r>
      <w:r w:rsidR="00C96180" w:rsidRPr="00CD6D1E">
        <w:rPr>
          <w:color w:val="000000"/>
          <w:sz w:val="28"/>
          <w:szCs w:val="28"/>
          <w:lang w:eastAsia="en-US"/>
        </w:rPr>
        <w:t xml:space="preserve">Созвездие» </w:t>
      </w:r>
      <w:r w:rsidR="00746660" w:rsidRPr="00CD6D1E">
        <w:rPr>
          <w:color w:val="000000"/>
          <w:sz w:val="28"/>
          <w:szCs w:val="28"/>
          <w:lang w:eastAsia="en-US"/>
        </w:rPr>
        <w:t>созданы все условия для обеспечения образ</w:t>
      </w:r>
      <w:r w:rsidR="00746660" w:rsidRPr="00CD6D1E">
        <w:rPr>
          <w:color w:val="000000"/>
          <w:sz w:val="28"/>
          <w:szCs w:val="28"/>
          <w:lang w:eastAsia="en-US"/>
        </w:rPr>
        <w:t>о</w:t>
      </w:r>
      <w:r w:rsidR="00746660" w:rsidRPr="00CD6D1E">
        <w:rPr>
          <w:color w:val="000000"/>
          <w:sz w:val="28"/>
          <w:szCs w:val="28"/>
          <w:lang w:eastAsia="en-US"/>
        </w:rPr>
        <w:t>вательной деятельности оснащёнными зданиями, строениями, сооружени</w:t>
      </w:r>
      <w:r w:rsidR="00746660" w:rsidRPr="00CD6D1E">
        <w:rPr>
          <w:color w:val="000000"/>
          <w:sz w:val="28"/>
          <w:szCs w:val="28"/>
          <w:lang w:eastAsia="en-US"/>
        </w:rPr>
        <w:t>я</w:t>
      </w:r>
      <w:r w:rsidR="00746660" w:rsidRPr="00CD6D1E">
        <w:rPr>
          <w:color w:val="000000"/>
          <w:sz w:val="28"/>
          <w:szCs w:val="28"/>
          <w:lang w:eastAsia="en-US"/>
        </w:rPr>
        <w:t>ми, помещениями и территориями. Перечень оснащенных зданий, строений, со</w:t>
      </w:r>
      <w:r w:rsidR="00A47E4F" w:rsidRPr="00CD6D1E">
        <w:rPr>
          <w:color w:val="000000"/>
          <w:sz w:val="28"/>
          <w:szCs w:val="28"/>
          <w:lang w:eastAsia="en-US"/>
        </w:rPr>
        <w:t>оружений, помещений (учебных</w:t>
      </w:r>
      <w:r w:rsidR="00746660" w:rsidRPr="00CD6D1E">
        <w:rPr>
          <w:color w:val="000000"/>
          <w:sz w:val="28"/>
          <w:szCs w:val="28"/>
          <w:lang w:eastAsia="en-US"/>
        </w:rPr>
        <w:t>, объектов для проведения практических занятий, адм</w:t>
      </w:r>
      <w:r w:rsidR="00A47E4F" w:rsidRPr="00CD6D1E">
        <w:rPr>
          <w:color w:val="000000"/>
          <w:sz w:val="28"/>
          <w:szCs w:val="28"/>
          <w:lang w:eastAsia="en-US"/>
        </w:rPr>
        <w:t>инистративных, подсобных</w:t>
      </w:r>
      <w:r w:rsidR="00746660" w:rsidRPr="00CD6D1E">
        <w:rPr>
          <w:color w:val="000000"/>
          <w:sz w:val="28"/>
          <w:szCs w:val="28"/>
          <w:lang w:eastAsia="en-US"/>
        </w:rPr>
        <w:t xml:space="preserve">), территорий с указанием площади полностью соответствуют всем требованиям </w:t>
      </w:r>
      <w:proofErr w:type="spellStart"/>
      <w:r w:rsidR="00746660" w:rsidRPr="00CD6D1E">
        <w:rPr>
          <w:color w:val="000000"/>
          <w:sz w:val="28"/>
          <w:szCs w:val="28"/>
          <w:lang w:eastAsia="en-US"/>
        </w:rPr>
        <w:t>Роспотребназдора</w:t>
      </w:r>
      <w:proofErr w:type="spellEnd"/>
      <w:r w:rsidR="00746660" w:rsidRPr="00CD6D1E">
        <w:rPr>
          <w:color w:val="000000"/>
          <w:sz w:val="28"/>
          <w:szCs w:val="28"/>
          <w:lang w:eastAsia="en-US"/>
        </w:rPr>
        <w:t xml:space="preserve"> РФ и МЧС.</w:t>
      </w:r>
    </w:p>
    <w:p w14:paraId="43B13D89" w14:textId="77777777" w:rsidR="00746660" w:rsidRPr="00CD6D1E" w:rsidRDefault="00746660" w:rsidP="00EA1089">
      <w:pPr>
        <w:contextualSpacing/>
        <w:rPr>
          <w:sz w:val="28"/>
          <w:szCs w:val="28"/>
          <w:lang w:eastAsia="en-US"/>
        </w:rPr>
      </w:pPr>
      <w:r w:rsidRPr="00CD6D1E">
        <w:rPr>
          <w:color w:val="000000"/>
          <w:sz w:val="28"/>
          <w:szCs w:val="28"/>
          <w:lang w:eastAsia="en-US"/>
        </w:rPr>
        <w:t>Материально-техническое обеспечение дополнительных общеобраз</w:t>
      </w:r>
      <w:r w:rsidRPr="00CD6D1E">
        <w:rPr>
          <w:color w:val="000000"/>
          <w:sz w:val="28"/>
          <w:szCs w:val="28"/>
          <w:lang w:eastAsia="en-US"/>
        </w:rPr>
        <w:t>о</w:t>
      </w:r>
      <w:r w:rsidRPr="00CD6D1E">
        <w:rPr>
          <w:color w:val="000000"/>
          <w:sz w:val="28"/>
          <w:szCs w:val="28"/>
          <w:lang w:eastAsia="en-US"/>
        </w:rPr>
        <w:t>вательных программ осуществляется в соответствии с указанным перечнем в утвержденных программах.</w:t>
      </w:r>
    </w:p>
    <w:p w14:paraId="01928332" w14:textId="4E70CBA6" w:rsidR="00746660" w:rsidRPr="00CD6D1E" w:rsidRDefault="00FA29B0" w:rsidP="00624D67">
      <w:pPr>
        <w:widowControl w:val="0"/>
        <w:shd w:val="clear" w:color="auto" w:fill="FFFFFF"/>
        <w:autoSpaceDE w:val="0"/>
        <w:autoSpaceDN w:val="0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CD6D1E">
        <w:rPr>
          <w:b/>
          <w:color w:val="000000"/>
          <w:sz w:val="28"/>
          <w:szCs w:val="28"/>
          <w:lang w:eastAsia="en-US"/>
        </w:rPr>
        <w:t>6.</w:t>
      </w:r>
      <w:r w:rsidR="00C96180" w:rsidRPr="00CD6D1E">
        <w:rPr>
          <w:b/>
          <w:color w:val="000000"/>
          <w:sz w:val="28"/>
          <w:szCs w:val="28"/>
          <w:lang w:eastAsia="en-US"/>
        </w:rPr>
        <w:t>2. Кадровое</w:t>
      </w:r>
      <w:r w:rsidR="00746660" w:rsidRPr="00CD6D1E">
        <w:rPr>
          <w:b/>
          <w:color w:val="000000"/>
          <w:sz w:val="28"/>
          <w:szCs w:val="28"/>
          <w:lang w:eastAsia="en-US"/>
        </w:rPr>
        <w:t xml:space="preserve"> обеспечение</w:t>
      </w:r>
    </w:p>
    <w:p w14:paraId="13619A30" w14:textId="453C6990" w:rsidR="00746660" w:rsidRPr="00CD6D1E" w:rsidRDefault="00746660" w:rsidP="00A430AD">
      <w:pPr>
        <w:shd w:val="clear" w:color="auto" w:fill="FFFFFF"/>
        <w:ind w:left="1701" w:hanging="283"/>
        <w:contextualSpacing/>
        <w:rPr>
          <w:color w:val="000000"/>
          <w:sz w:val="28"/>
          <w:szCs w:val="28"/>
          <w:lang w:eastAsia="en-US"/>
        </w:rPr>
      </w:pPr>
      <w:r w:rsidRPr="00CD6D1E">
        <w:rPr>
          <w:b/>
          <w:color w:val="000000"/>
          <w:sz w:val="28"/>
          <w:szCs w:val="28"/>
          <w:lang w:eastAsia="en-US"/>
        </w:rPr>
        <w:t xml:space="preserve">   </w:t>
      </w:r>
      <w:r w:rsidRPr="00CD6D1E">
        <w:rPr>
          <w:color w:val="000000"/>
          <w:sz w:val="28"/>
          <w:szCs w:val="28"/>
          <w:lang w:eastAsia="en-US"/>
        </w:rPr>
        <w:t xml:space="preserve">Учитывая возрастной </w:t>
      </w:r>
      <w:r w:rsidR="00291E18" w:rsidRPr="00CD6D1E">
        <w:rPr>
          <w:color w:val="000000"/>
          <w:sz w:val="28"/>
          <w:szCs w:val="28"/>
          <w:lang w:eastAsia="en-US"/>
        </w:rPr>
        <w:t>состав</w:t>
      </w:r>
      <w:r w:rsidRPr="00CD6D1E">
        <w:rPr>
          <w:color w:val="000000"/>
          <w:sz w:val="28"/>
          <w:szCs w:val="28"/>
          <w:lang w:eastAsia="en-US"/>
        </w:rPr>
        <w:t xml:space="preserve"> участников смены, для её реализ</w:t>
      </w:r>
      <w:r w:rsidRPr="00CD6D1E">
        <w:rPr>
          <w:color w:val="000000"/>
          <w:sz w:val="28"/>
          <w:szCs w:val="28"/>
          <w:lang w:eastAsia="en-US"/>
        </w:rPr>
        <w:t>а</w:t>
      </w:r>
      <w:r w:rsidRPr="00CD6D1E">
        <w:rPr>
          <w:color w:val="000000"/>
          <w:sz w:val="28"/>
          <w:szCs w:val="28"/>
          <w:lang w:eastAsia="en-US"/>
        </w:rPr>
        <w:t xml:space="preserve">ции необходимо </w:t>
      </w:r>
      <w:r w:rsidR="00A47E4F" w:rsidRPr="00CD6D1E">
        <w:rPr>
          <w:color w:val="000000"/>
          <w:sz w:val="28"/>
          <w:szCs w:val="28"/>
          <w:lang w:eastAsia="en-US"/>
        </w:rPr>
        <w:t>следующее кадровое обеспечение:</w:t>
      </w:r>
    </w:p>
    <w:p w14:paraId="7809D110" w14:textId="287297D8" w:rsidR="003B4A01" w:rsidRPr="00CD6D1E" w:rsidRDefault="00746660" w:rsidP="003B4A0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руководитель программы (</w:t>
      </w:r>
      <w:r w:rsidR="00C96180" w:rsidRPr="00CD6D1E">
        <w:rPr>
          <w:sz w:val="28"/>
          <w:szCs w:val="28"/>
          <w:lang w:eastAsia="en-US"/>
        </w:rPr>
        <w:t>1</w:t>
      </w:r>
      <w:r w:rsidRPr="00CD6D1E">
        <w:rPr>
          <w:sz w:val="28"/>
          <w:szCs w:val="28"/>
          <w:lang w:eastAsia="en-US"/>
        </w:rPr>
        <w:t xml:space="preserve"> человек</w:t>
      </w:r>
      <w:r w:rsidR="002B698E" w:rsidRPr="00CD6D1E">
        <w:rPr>
          <w:sz w:val="28"/>
          <w:szCs w:val="28"/>
          <w:lang w:eastAsia="en-US"/>
        </w:rPr>
        <w:t>а</w:t>
      </w:r>
      <w:r w:rsidRPr="00CD6D1E">
        <w:rPr>
          <w:sz w:val="28"/>
          <w:szCs w:val="28"/>
          <w:lang w:eastAsia="en-US"/>
        </w:rPr>
        <w:t>);</w:t>
      </w:r>
    </w:p>
    <w:p w14:paraId="34553A5D" w14:textId="7F84252B" w:rsidR="003B4A01" w:rsidRPr="00CD6D1E" w:rsidRDefault="003B4A01" w:rsidP="003B4A0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воспитатели педагогического отряда (2 старших вожатых, 12 дневных вожатых, 3 ночных вожатых); </w:t>
      </w:r>
    </w:p>
    <w:p w14:paraId="11C39E9D" w14:textId="74F4A3B6" w:rsidR="00746660" w:rsidRPr="00CD6D1E" w:rsidRDefault="0011176F" w:rsidP="002850A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консультант</w:t>
      </w:r>
      <w:r w:rsidR="00746660" w:rsidRPr="00CD6D1E">
        <w:rPr>
          <w:sz w:val="28"/>
          <w:szCs w:val="28"/>
          <w:lang w:eastAsia="en-US"/>
        </w:rPr>
        <w:t xml:space="preserve"> </w:t>
      </w:r>
      <w:r w:rsidR="00C96180" w:rsidRPr="00CD6D1E">
        <w:rPr>
          <w:sz w:val="28"/>
          <w:szCs w:val="28"/>
          <w:lang w:eastAsia="en-US"/>
        </w:rPr>
        <w:t xml:space="preserve">проекта </w:t>
      </w:r>
      <w:r w:rsidR="00746660" w:rsidRPr="00CD6D1E">
        <w:rPr>
          <w:sz w:val="28"/>
          <w:szCs w:val="28"/>
          <w:lang w:eastAsia="en-US"/>
        </w:rPr>
        <w:t>(</w:t>
      </w:r>
      <w:r w:rsidR="00C96180" w:rsidRPr="00CD6D1E">
        <w:rPr>
          <w:sz w:val="28"/>
          <w:szCs w:val="28"/>
          <w:lang w:eastAsia="en-US"/>
        </w:rPr>
        <w:t>1</w:t>
      </w:r>
      <w:r w:rsidR="00746660" w:rsidRPr="00CD6D1E">
        <w:rPr>
          <w:sz w:val="28"/>
          <w:szCs w:val="28"/>
          <w:lang w:eastAsia="en-US"/>
        </w:rPr>
        <w:t xml:space="preserve"> человека);</w:t>
      </w:r>
    </w:p>
    <w:p w14:paraId="736D5FA3" w14:textId="4580B034" w:rsidR="00746660" w:rsidRPr="00CD6D1E" w:rsidRDefault="00746660" w:rsidP="002850A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худо</w:t>
      </w:r>
      <w:r w:rsidR="00B25E79" w:rsidRPr="00CD6D1E">
        <w:rPr>
          <w:sz w:val="28"/>
          <w:szCs w:val="28"/>
          <w:lang w:eastAsia="en-US"/>
        </w:rPr>
        <w:t xml:space="preserve">жественный руководитель смены </w:t>
      </w:r>
      <w:r w:rsidR="00C96180" w:rsidRPr="00CD6D1E">
        <w:rPr>
          <w:sz w:val="28"/>
          <w:szCs w:val="28"/>
          <w:lang w:eastAsia="en-US"/>
        </w:rPr>
        <w:t>(2</w:t>
      </w:r>
      <w:r w:rsidRPr="00CD6D1E">
        <w:rPr>
          <w:sz w:val="28"/>
          <w:szCs w:val="28"/>
          <w:lang w:eastAsia="en-US"/>
        </w:rPr>
        <w:t xml:space="preserve"> человек</w:t>
      </w:r>
      <w:r w:rsidR="00C96180" w:rsidRPr="00CD6D1E">
        <w:rPr>
          <w:sz w:val="28"/>
          <w:szCs w:val="28"/>
          <w:lang w:eastAsia="en-US"/>
        </w:rPr>
        <w:t>а</w:t>
      </w:r>
      <w:r w:rsidRPr="00CD6D1E">
        <w:rPr>
          <w:sz w:val="28"/>
          <w:szCs w:val="28"/>
          <w:lang w:eastAsia="en-US"/>
        </w:rPr>
        <w:t>);</w:t>
      </w:r>
    </w:p>
    <w:p w14:paraId="01331CD6" w14:textId="64BC6A68" w:rsidR="00C96180" w:rsidRPr="00CD6D1E" w:rsidRDefault="00A15216" w:rsidP="003B4A0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звуко</w:t>
      </w:r>
      <w:r w:rsidR="00746660" w:rsidRPr="00CD6D1E">
        <w:rPr>
          <w:sz w:val="28"/>
          <w:szCs w:val="28"/>
          <w:lang w:eastAsia="en-US"/>
        </w:rPr>
        <w:t>режиссёр (1человек);</w:t>
      </w:r>
    </w:p>
    <w:p w14:paraId="472827B8" w14:textId="77777777" w:rsidR="00746660" w:rsidRPr="00CD6D1E" w:rsidRDefault="00746660" w:rsidP="002850A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фотограф (1человек);</w:t>
      </w:r>
    </w:p>
    <w:p w14:paraId="572A12F8" w14:textId="451CE2DD" w:rsidR="003B4A01" w:rsidRPr="00CD6D1E" w:rsidRDefault="003B4A01" w:rsidP="002850A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стажеры </w:t>
      </w:r>
      <w:proofErr w:type="spellStart"/>
      <w:r w:rsidRPr="00CD6D1E">
        <w:rPr>
          <w:sz w:val="28"/>
          <w:szCs w:val="28"/>
          <w:lang w:eastAsia="en-US"/>
        </w:rPr>
        <w:t>медиацентра</w:t>
      </w:r>
      <w:proofErr w:type="spellEnd"/>
      <w:r w:rsidRPr="00CD6D1E">
        <w:rPr>
          <w:sz w:val="28"/>
          <w:szCs w:val="28"/>
          <w:lang w:eastAsia="en-US"/>
        </w:rPr>
        <w:t xml:space="preserve"> (3 человека);</w:t>
      </w:r>
    </w:p>
    <w:p w14:paraId="6A88931C" w14:textId="376BFEDB" w:rsidR="00746660" w:rsidRPr="00CD6D1E" w:rsidRDefault="00B25E79" w:rsidP="002850A1">
      <w:pPr>
        <w:widowControl w:val="0"/>
        <w:numPr>
          <w:ilvl w:val="0"/>
          <w:numId w:val="3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lastRenderedPageBreak/>
        <w:t>спорт-инструктор (</w:t>
      </w:r>
      <w:r w:rsidR="003B4A01" w:rsidRPr="00CD6D1E">
        <w:rPr>
          <w:sz w:val="28"/>
          <w:szCs w:val="28"/>
          <w:lang w:eastAsia="en-US"/>
        </w:rPr>
        <w:t>5</w:t>
      </w:r>
      <w:r w:rsidR="00746660" w:rsidRPr="00CD6D1E">
        <w:rPr>
          <w:sz w:val="28"/>
          <w:szCs w:val="28"/>
          <w:lang w:eastAsia="en-US"/>
        </w:rPr>
        <w:t xml:space="preserve"> человек).</w:t>
      </w:r>
    </w:p>
    <w:p w14:paraId="14808E23" w14:textId="16F1EE18" w:rsidR="00746660" w:rsidRPr="00CD6D1E" w:rsidRDefault="003B4A01" w:rsidP="003B4A01">
      <w:pPr>
        <w:widowControl w:val="0"/>
        <w:shd w:val="clear" w:color="auto" w:fill="FFFFFF"/>
        <w:autoSpaceDE w:val="0"/>
        <w:autoSpaceDN w:val="0"/>
        <w:spacing w:before="161" w:after="200"/>
        <w:ind w:left="0" w:firstLine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CD6D1E">
        <w:rPr>
          <w:b/>
          <w:bCs/>
          <w:color w:val="000000"/>
          <w:sz w:val="28"/>
          <w:szCs w:val="28"/>
          <w:lang w:eastAsia="en-US"/>
        </w:rPr>
        <w:t>6.3. Комплексно-методическое обеспечение программы</w:t>
      </w:r>
    </w:p>
    <w:p w14:paraId="22D99CF3" w14:textId="1B1CEEB8" w:rsidR="00746660" w:rsidRPr="00CD6D1E" w:rsidRDefault="00187388" w:rsidP="00187388">
      <w:pPr>
        <w:ind w:left="0" w:firstLine="0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         </w:t>
      </w:r>
      <w:r w:rsidR="00746660" w:rsidRPr="00CD6D1E">
        <w:rPr>
          <w:sz w:val="28"/>
          <w:szCs w:val="28"/>
          <w:lang w:eastAsia="en-US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14:paraId="1166CDA7" w14:textId="4C1756D2" w:rsidR="00746660" w:rsidRPr="00CD6D1E" w:rsidRDefault="00746660" w:rsidP="002850A1">
      <w:pPr>
        <w:pStyle w:val="a7"/>
        <w:widowControl w:val="0"/>
        <w:numPr>
          <w:ilvl w:val="0"/>
          <w:numId w:val="5"/>
        </w:numPr>
        <w:autoSpaceDE w:val="0"/>
        <w:autoSpaceDN w:val="0"/>
        <w:ind w:left="1701" w:hanging="283"/>
        <w:rPr>
          <w:i/>
          <w:sz w:val="28"/>
          <w:szCs w:val="28"/>
          <w:lang w:eastAsia="en-US"/>
        </w:rPr>
      </w:pPr>
      <w:r w:rsidRPr="00CD6D1E">
        <w:rPr>
          <w:i/>
          <w:sz w:val="28"/>
          <w:szCs w:val="28"/>
          <w:lang w:eastAsia="en-US"/>
        </w:rPr>
        <w:t>информационное обеспечение:</w:t>
      </w:r>
    </w:p>
    <w:p w14:paraId="2FEC3C10" w14:textId="77777777" w:rsidR="00746660" w:rsidRPr="00CD6D1E" w:rsidRDefault="00746660" w:rsidP="002850A1">
      <w:pPr>
        <w:widowControl w:val="0"/>
        <w:numPr>
          <w:ilvl w:val="0"/>
          <w:numId w:val="4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информационные стенды;</w:t>
      </w:r>
    </w:p>
    <w:p w14:paraId="14C8F4BA" w14:textId="15750755" w:rsidR="00746660" w:rsidRPr="00CD6D1E" w:rsidRDefault="00746660" w:rsidP="002850A1">
      <w:pPr>
        <w:widowControl w:val="0"/>
        <w:numPr>
          <w:ilvl w:val="0"/>
          <w:numId w:val="4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дизайн программы с логотипом смены (</w:t>
      </w:r>
      <w:r w:rsidR="00A15216" w:rsidRPr="00CD6D1E">
        <w:rPr>
          <w:sz w:val="28"/>
          <w:szCs w:val="28"/>
          <w:lang w:eastAsia="en-US"/>
        </w:rPr>
        <w:t>аккредитации</w:t>
      </w:r>
      <w:r w:rsidRPr="00CD6D1E">
        <w:rPr>
          <w:sz w:val="28"/>
          <w:szCs w:val="28"/>
          <w:lang w:eastAsia="en-US"/>
        </w:rPr>
        <w:t xml:space="preserve">, </w:t>
      </w:r>
      <w:r w:rsidR="00A15216" w:rsidRPr="00CD6D1E">
        <w:rPr>
          <w:sz w:val="28"/>
          <w:szCs w:val="28"/>
          <w:lang w:eastAsia="en-US"/>
        </w:rPr>
        <w:t>накле</w:t>
      </w:r>
      <w:r w:rsidR="00A15216" w:rsidRPr="00CD6D1E">
        <w:rPr>
          <w:sz w:val="28"/>
          <w:szCs w:val="28"/>
          <w:lang w:eastAsia="en-US"/>
        </w:rPr>
        <w:t>й</w:t>
      </w:r>
      <w:r w:rsidR="00A15216" w:rsidRPr="00CD6D1E">
        <w:rPr>
          <w:sz w:val="28"/>
          <w:szCs w:val="28"/>
          <w:lang w:eastAsia="en-US"/>
        </w:rPr>
        <w:t>ки</w:t>
      </w:r>
      <w:r w:rsidRPr="00CD6D1E">
        <w:rPr>
          <w:sz w:val="28"/>
          <w:szCs w:val="28"/>
          <w:lang w:eastAsia="en-US"/>
        </w:rPr>
        <w:t>, дипломы);</w:t>
      </w:r>
    </w:p>
    <w:p w14:paraId="2F6EC1C0" w14:textId="38199729" w:rsidR="001A4EA2" w:rsidRPr="00CD6D1E" w:rsidRDefault="00746660" w:rsidP="003B4A01">
      <w:pPr>
        <w:widowControl w:val="0"/>
        <w:numPr>
          <w:ilvl w:val="0"/>
          <w:numId w:val="4"/>
        </w:numPr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справочная информация (плакаты с информацией по игровому компоненту смены, ин</w:t>
      </w:r>
      <w:r w:rsidR="003B4A01" w:rsidRPr="00CD6D1E">
        <w:rPr>
          <w:sz w:val="28"/>
          <w:szCs w:val="28"/>
          <w:lang w:eastAsia="en-US"/>
        </w:rPr>
        <w:t>формационные буклеты, информацио</w:t>
      </w:r>
      <w:r w:rsidR="003B4A01" w:rsidRPr="00CD6D1E">
        <w:rPr>
          <w:sz w:val="28"/>
          <w:szCs w:val="28"/>
          <w:lang w:eastAsia="en-US"/>
        </w:rPr>
        <w:t>н</w:t>
      </w:r>
      <w:r w:rsidR="003B4A01" w:rsidRPr="00CD6D1E">
        <w:rPr>
          <w:sz w:val="28"/>
          <w:szCs w:val="28"/>
          <w:lang w:eastAsia="en-US"/>
        </w:rPr>
        <w:t xml:space="preserve">ные стенды); </w:t>
      </w:r>
    </w:p>
    <w:p w14:paraId="39B76B74" w14:textId="1DB7E7A4" w:rsidR="00746660" w:rsidRPr="00CD6D1E" w:rsidRDefault="00746660" w:rsidP="002850A1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са</w:t>
      </w:r>
      <w:r w:rsidR="00647F6E" w:rsidRPr="00CD6D1E">
        <w:rPr>
          <w:sz w:val="28"/>
          <w:szCs w:val="28"/>
          <w:lang w:eastAsia="en-US"/>
        </w:rPr>
        <w:t>йт Центра с информацией о смене.</w:t>
      </w:r>
    </w:p>
    <w:p w14:paraId="4CA20FE4" w14:textId="36C554D6" w:rsidR="00746660" w:rsidRPr="00CD6D1E" w:rsidRDefault="00746660" w:rsidP="002850A1">
      <w:pPr>
        <w:pStyle w:val="a7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autoSpaceDE w:val="0"/>
        <w:autoSpaceDN w:val="0"/>
        <w:ind w:left="1701" w:hanging="283"/>
        <w:rPr>
          <w:i/>
          <w:color w:val="000000"/>
          <w:sz w:val="28"/>
          <w:szCs w:val="28"/>
          <w:lang w:eastAsia="en-US"/>
        </w:rPr>
      </w:pPr>
      <w:r w:rsidRPr="00CD6D1E">
        <w:rPr>
          <w:i/>
          <w:color w:val="000000"/>
          <w:sz w:val="28"/>
          <w:szCs w:val="28"/>
          <w:lang w:eastAsia="en-US"/>
        </w:rPr>
        <w:t>дидактическое обеспечение:</w:t>
      </w:r>
    </w:p>
    <w:p w14:paraId="00487400" w14:textId="77777777" w:rsidR="00746660" w:rsidRPr="00CD6D1E" w:rsidRDefault="00746660" w:rsidP="00A430AD">
      <w:pPr>
        <w:tabs>
          <w:tab w:val="left" w:pos="142"/>
        </w:tabs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Видеоматериалы:</w:t>
      </w:r>
    </w:p>
    <w:p w14:paraId="7696D320" w14:textId="3BF22762" w:rsidR="00746660" w:rsidRPr="00CD6D1E" w:rsidRDefault="00752D04" w:rsidP="002850A1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ролики дружины </w:t>
      </w:r>
      <w:r w:rsidR="003B4A01" w:rsidRPr="00CD6D1E">
        <w:rPr>
          <w:sz w:val="28"/>
          <w:szCs w:val="28"/>
          <w:lang w:eastAsia="en-US"/>
        </w:rPr>
        <w:t>«Созвездие»</w:t>
      </w:r>
      <w:r w:rsidR="00647F6E" w:rsidRPr="00CD6D1E">
        <w:rPr>
          <w:sz w:val="28"/>
          <w:szCs w:val="28"/>
          <w:lang w:eastAsia="en-US"/>
        </w:rPr>
        <w:t>, «Учитесь у детства»;</w:t>
      </w:r>
    </w:p>
    <w:p w14:paraId="132E7C7F" w14:textId="77777777" w:rsidR="00746660" w:rsidRPr="00CD6D1E" w:rsidRDefault="00746660" w:rsidP="002850A1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дайджесты по смене.</w:t>
      </w:r>
    </w:p>
    <w:p w14:paraId="796ADE63" w14:textId="77777777" w:rsidR="00746660" w:rsidRPr="00CD6D1E" w:rsidRDefault="00746660" w:rsidP="00A430AD">
      <w:pPr>
        <w:tabs>
          <w:tab w:val="left" w:pos="142"/>
        </w:tabs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Аудиоматериалы:</w:t>
      </w:r>
    </w:p>
    <w:p w14:paraId="13E27C65" w14:textId="5883EC88" w:rsidR="00746660" w:rsidRPr="00CD6D1E" w:rsidRDefault="00746660" w:rsidP="002850A1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музыкал</w:t>
      </w:r>
      <w:r w:rsidR="00647F6E" w:rsidRPr="00CD6D1E">
        <w:rPr>
          <w:sz w:val="28"/>
          <w:szCs w:val="28"/>
          <w:lang w:eastAsia="en-US"/>
        </w:rPr>
        <w:t>ьная фонотека по тематике смены;</w:t>
      </w:r>
    </w:p>
    <w:p w14:paraId="72CAEF0D" w14:textId="77777777" w:rsidR="00746660" w:rsidRPr="00CD6D1E" w:rsidRDefault="00746660" w:rsidP="002850A1">
      <w:pPr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общая музыкальная фонотека.</w:t>
      </w:r>
    </w:p>
    <w:p w14:paraId="6C7E04FA" w14:textId="6AE837D4" w:rsidR="00746660" w:rsidRPr="00CD6D1E" w:rsidRDefault="00746660" w:rsidP="002850A1">
      <w:pPr>
        <w:pStyle w:val="a7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ind w:left="1701" w:hanging="283"/>
        <w:rPr>
          <w:i/>
          <w:sz w:val="28"/>
          <w:szCs w:val="28"/>
          <w:lang w:eastAsia="en-US"/>
        </w:rPr>
      </w:pPr>
      <w:r w:rsidRPr="00CD6D1E">
        <w:rPr>
          <w:i/>
          <w:sz w:val="28"/>
          <w:szCs w:val="28"/>
          <w:lang w:eastAsia="en-US"/>
        </w:rPr>
        <w:t>методическое обеспечение:</w:t>
      </w:r>
    </w:p>
    <w:p w14:paraId="2C76A800" w14:textId="7D1311B1" w:rsidR="00746660" w:rsidRPr="00CD6D1E" w:rsidRDefault="00746660" w:rsidP="002850A1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программы </w:t>
      </w:r>
      <w:r w:rsidR="00A15216" w:rsidRPr="00CD6D1E">
        <w:rPr>
          <w:sz w:val="28"/>
          <w:szCs w:val="28"/>
          <w:lang w:eastAsia="en-US"/>
        </w:rPr>
        <w:t>творческих мастерских</w:t>
      </w:r>
      <w:r w:rsidRPr="00CD6D1E">
        <w:rPr>
          <w:sz w:val="28"/>
          <w:szCs w:val="28"/>
          <w:lang w:eastAsia="en-US"/>
        </w:rPr>
        <w:t>;</w:t>
      </w:r>
    </w:p>
    <w:p w14:paraId="5F17C8E3" w14:textId="77777777" w:rsidR="00746660" w:rsidRPr="00CD6D1E" w:rsidRDefault="00746660" w:rsidP="002850A1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сценарии </w:t>
      </w:r>
      <w:proofErr w:type="spellStart"/>
      <w:r w:rsidRPr="00CD6D1E">
        <w:rPr>
          <w:sz w:val="28"/>
          <w:szCs w:val="28"/>
          <w:lang w:eastAsia="en-US"/>
        </w:rPr>
        <w:t>общелагерных</w:t>
      </w:r>
      <w:proofErr w:type="spellEnd"/>
      <w:r w:rsidRPr="00CD6D1E">
        <w:rPr>
          <w:sz w:val="28"/>
          <w:szCs w:val="28"/>
          <w:lang w:eastAsia="en-US"/>
        </w:rPr>
        <w:t xml:space="preserve"> вечерних мероприятий;</w:t>
      </w:r>
    </w:p>
    <w:p w14:paraId="2E8291D8" w14:textId="77777777" w:rsidR="00746660" w:rsidRPr="00CD6D1E" w:rsidRDefault="00746660" w:rsidP="002850A1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отрядные дела;</w:t>
      </w:r>
    </w:p>
    <w:p w14:paraId="6221DC17" w14:textId="77777777" w:rsidR="00746660" w:rsidRPr="00CD6D1E" w:rsidRDefault="00746660" w:rsidP="002850A1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методические разработки </w:t>
      </w:r>
      <w:proofErr w:type="spellStart"/>
      <w:r w:rsidRPr="00CD6D1E">
        <w:rPr>
          <w:sz w:val="28"/>
          <w:szCs w:val="28"/>
          <w:lang w:eastAsia="en-US"/>
        </w:rPr>
        <w:t>общелагерных</w:t>
      </w:r>
      <w:proofErr w:type="spellEnd"/>
      <w:r w:rsidRPr="00CD6D1E">
        <w:rPr>
          <w:sz w:val="28"/>
          <w:szCs w:val="28"/>
          <w:lang w:eastAsia="en-US"/>
        </w:rPr>
        <w:t xml:space="preserve"> мероприятий;</w:t>
      </w:r>
    </w:p>
    <w:p w14:paraId="48054947" w14:textId="77777777" w:rsidR="00746660" w:rsidRPr="00CD6D1E" w:rsidRDefault="00746660" w:rsidP="002850A1">
      <w:pPr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интернет – ресурсы.</w:t>
      </w:r>
    </w:p>
    <w:p w14:paraId="5A6EE534" w14:textId="49302821" w:rsidR="00746660" w:rsidRPr="00CD6D1E" w:rsidRDefault="00746660" w:rsidP="002850A1">
      <w:pPr>
        <w:pStyle w:val="a7"/>
        <w:numPr>
          <w:ilvl w:val="0"/>
          <w:numId w:val="5"/>
        </w:numPr>
        <w:tabs>
          <w:tab w:val="left" w:pos="142"/>
        </w:tabs>
        <w:ind w:left="1701" w:hanging="283"/>
        <w:rPr>
          <w:i/>
          <w:sz w:val="28"/>
          <w:szCs w:val="28"/>
          <w:lang w:eastAsia="en-US"/>
        </w:rPr>
      </w:pPr>
      <w:r w:rsidRPr="00CD6D1E">
        <w:rPr>
          <w:i/>
          <w:sz w:val="28"/>
          <w:szCs w:val="28"/>
          <w:lang w:eastAsia="en-US"/>
        </w:rPr>
        <w:t>техническое обеспечение:</w:t>
      </w:r>
    </w:p>
    <w:p w14:paraId="6B5BD2CE" w14:textId="77777777" w:rsidR="00746660" w:rsidRPr="00CD6D1E" w:rsidRDefault="00746660" w:rsidP="002850A1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спортивный инвентарь;</w:t>
      </w:r>
    </w:p>
    <w:p w14:paraId="4BABA904" w14:textId="3DB8BD5F" w:rsidR="001B14D3" w:rsidRPr="00CD6D1E" w:rsidRDefault="001B14D3" w:rsidP="003B4A01">
      <w:pPr>
        <w:widowControl w:val="0"/>
        <w:tabs>
          <w:tab w:val="left" w:pos="142"/>
        </w:tabs>
        <w:autoSpaceDE w:val="0"/>
        <w:autoSpaceDN w:val="0"/>
        <w:ind w:left="0" w:firstLine="0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 xml:space="preserve">                            </w:t>
      </w:r>
      <w:r w:rsidR="00746660" w:rsidRPr="00CD6D1E">
        <w:rPr>
          <w:sz w:val="28"/>
          <w:szCs w:val="28"/>
          <w:lang w:eastAsia="en-US"/>
        </w:rPr>
        <w:t>спортивное оборудование;</w:t>
      </w:r>
    </w:p>
    <w:p w14:paraId="3E854A0A" w14:textId="77777777" w:rsidR="00746660" w:rsidRPr="00CD6D1E" w:rsidRDefault="00746660" w:rsidP="002850A1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мультимедийный проектор;</w:t>
      </w:r>
    </w:p>
    <w:p w14:paraId="6E2845FA" w14:textId="7F6FCDD8" w:rsidR="00746660" w:rsidRPr="00CD6D1E" w:rsidRDefault="00746660" w:rsidP="002850A1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lastRenderedPageBreak/>
        <w:t>фото и видеотехника;</w:t>
      </w:r>
    </w:p>
    <w:p w14:paraId="28F055BA" w14:textId="18D81DC0" w:rsidR="00746660" w:rsidRPr="00CD6D1E" w:rsidRDefault="00B25D2F" w:rsidP="002850A1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ки</w:t>
      </w:r>
      <w:r w:rsidR="00A15216" w:rsidRPr="00CD6D1E">
        <w:rPr>
          <w:sz w:val="28"/>
          <w:szCs w:val="28"/>
          <w:lang w:eastAsia="en-US"/>
        </w:rPr>
        <w:t>ноконцертный зал</w:t>
      </w:r>
      <w:r w:rsidRPr="00CD6D1E">
        <w:rPr>
          <w:sz w:val="28"/>
          <w:szCs w:val="28"/>
          <w:lang w:eastAsia="en-US"/>
        </w:rPr>
        <w:t>;</w:t>
      </w:r>
    </w:p>
    <w:p w14:paraId="5FA31A9D" w14:textId="77777777" w:rsidR="00746660" w:rsidRPr="00CD6D1E" w:rsidRDefault="00746660" w:rsidP="002850A1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  <w:lang w:eastAsia="en-US"/>
        </w:rPr>
        <w:t>оргтехника;</w:t>
      </w:r>
    </w:p>
    <w:p w14:paraId="5BE37F55" w14:textId="77777777" w:rsidR="00521B3A" w:rsidRPr="00CD6D1E" w:rsidRDefault="00746660" w:rsidP="002850A1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ind w:left="1701" w:hanging="283"/>
        <w:rPr>
          <w:sz w:val="28"/>
          <w:szCs w:val="28"/>
          <w:lang w:eastAsia="en-US"/>
        </w:rPr>
      </w:pPr>
      <w:r w:rsidRPr="00CD6D1E">
        <w:rPr>
          <w:sz w:val="28"/>
          <w:szCs w:val="28"/>
        </w:rPr>
        <w:t>светомузыкальная аппаратура</w:t>
      </w:r>
    </w:p>
    <w:p w14:paraId="73533059" w14:textId="5CC4BC8D" w:rsidR="00106279" w:rsidRPr="00CD6D1E" w:rsidRDefault="00FA29B0" w:rsidP="00521B3A">
      <w:pPr>
        <w:widowControl w:val="0"/>
        <w:tabs>
          <w:tab w:val="left" w:pos="142"/>
        </w:tabs>
        <w:autoSpaceDE w:val="0"/>
        <w:autoSpaceDN w:val="0"/>
        <w:ind w:left="0" w:firstLine="0"/>
        <w:jc w:val="center"/>
        <w:rPr>
          <w:sz w:val="28"/>
          <w:szCs w:val="28"/>
          <w:lang w:eastAsia="en-US"/>
        </w:rPr>
      </w:pPr>
      <w:r w:rsidRPr="00CD6D1E">
        <w:rPr>
          <w:b/>
          <w:sz w:val="28"/>
          <w:szCs w:val="28"/>
          <w:lang w:eastAsia="ru-RU"/>
        </w:rPr>
        <w:t>6.</w:t>
      </w:r>
      <w:r w:rsidR="007F6BC8" w:rsidRPr="00CD6D1E">
        <w:rPr>
          <w:b/>
          <w:sz w:val="28"/>
          <w:szCs w:val="28"/>
          <w:lang w:eastAsia="ru-RU"/>
        </w:rPr>
        <w:t>4. Возможные</w:t>
      </w:r>
      <w:r w:rsidR="00106279" w:rsidRPr="00CD6D1E">
        <w:rPr>
          <w:b/>
          <w:sz w:val="28"/>
          <w:szCs w:val="28"/>
          <w:lang w:eastAsia="ru-RU"/>
        </w:rPr>
        <w:t xml:space="preserve"> риски</w:t>
      </w:r>
    </w:p>
    <w:tbl>
      <w:tblPr>
        <w:tblStyle w:val="116"/>
        <w:tblW w:w="9923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5953"/>
      </w:tblGrid>
      <w:tr w:rsidR="00521B3A" w:rsidRPr="00CD6D1E" w14:paraId="20388012" w14:textId="77777777" w:rsidTr="00521B3A">
        <w:tc>
          <w:tcPr>
            <w:tcW w:w="568" w:type="dxa"/>
            <w:tcBorders>
              <w:left w:val="single" w:sz="4" w:space="0" w:color="auto"/>
            </w:tcBorders>
          </w:tcPr>
          <w:p w14:paraId="0BAE2976" w14:textId="047F1A34" w:rsidR="00521B3A" w:rsidRPr="00B55726" w:rsidRDefault="00521B3A" w:rsidP="001A4EA2">
            <w:pPr>
              <w:ind w:left="0" w:firstLine="0"/>
              <w:jc w:val="center"/>
              <w:rPr>
                <w:b/>
                <w:color w:val="000000" w:themeColor="text1"/>
                <w:lang w:eastAsia="ru-RU"/>
              </w:rPr>
            </w:pPr>
            <w:r w:rsidRPr="00B55726">
              <w:rPr>
                <w:b/>
                <w:color w:val="000000" w:themeColor="text1"/>
                <w:lang w:eastAsia="ru-RU"/>
              </w:rPr>
              <w:t>№</w:t>
            </w:r>
            <w:proofErr w:type="gramStart"/>
            <w:r w:rsidRPr="00B55726">
              <w:rPr>
                <w:b/>
                <w:color w:val="000000" w:themeColor="text1"/>
                <w:lang w:eastAsia="ru-RU"/>
              </w:rPr>
              <w:t>п</w:t>
            </w:r>
            <w:proofErr w:type="gramEnd"/>
            <w:r w:rsidRPr="00B55726">
              <w:rPr>
                <w:b/>
                <w:color w:val="000000" w:themeColor="text1"/>
                <w:lang w:eastAsia="ru-RU"/>
              </w:rPr>
              <w:t>/п</w:t>
            </w:r>
          </w:p>
        </w:tc>
        <w:tc>
          <w:tcPr>
            <w:tcW w:w="3402" w:type="dxa"/>
          </w:tcPr>
          <w:p w14:paraId="4675B291" w14:textId="6CA18668" w:rsidR="00521B3A" w:rsidRPr="00B55726" w:rsidRDefault="00521B3A" w:rsidP="00521B3A">
            <w:pPr>
              <w:ind w:left="0" w:firstLine="0"/>
              <w:jc w:val="center"/>
              <w:rPr>
                <w:b/>
                <w:color w:val="000000" w:themeColor="text1"/>
                <w:lang w:eastAsia="ru-RU"/>
              </w:rPr>
            </w:pPr>
            <w:r w:rsidRPr="00B55726">
              <w:rPr>
                <w:b/>
                <w:color w:val="000000" w:themeColor="text1"/>
                <w:lang w:eastAsia="ru-RU"/>
              </w:rPr>
              <w:t>Факторы риска</w:t>
            </w:r>
          </w:p>
        </w:tc>
        <w:tc>
          <w:tcPr>
            <w:tcW w:w="5953" w:type="dxa"/>
          </w:tcPr>
          <w:p w14:paraId="2C5050CD" w14:textId="77777777" w:rsidR="00521B3A" w:rsidRPr="00B55726" w:rsidRDefault="00521B3A" w:rsidP="00521B3A">
            <w:pPr>
              <w:ind w:left="0" w:firstLine="0"/>
              <w:jc w:val="center"/>
              <w:rPr>
                <w:b/>
                <w:color w:val="000000" w:themeColor="text1"/>
                <w:lang w:eastAsia="ru-RU"/>
              </w:rPr>
            </w:pPr>
            <w:r w:rsidRPr="00B55726">
              <w:rPr>
                <w:b/>
                <w:color w:val="000000" w:themeColor="text1"/>
                <w:lang w:eastAsia="ru-RU"/>
              </w:rPr>
              <w:t>Меры профилактики</w:t>
            </w:r>
          </w:p>
        </w:tc>
      </w:tr>
      <w:tr w:rsidR="00521B3A" w:rsidRPr="00CD6D1E" w14:paraId="71B07C1B" w14:textId="77777777" w:rsidTr="00521B3A">
        <w:tc>
          <w:tcPr>
            <w:tcW w:w="568" w:type="dxa"/>
            <w:tcBorders>
              <w:left w:val="single" w:sz="4" w:space="0" w:color="auto"/>
            </w:tcBorders>
          </w:tcPr>
          <w:p w14:paraId="4D8D2DF9" w14:textId="21B5743B" w:rsidR="00521B3A" w:rsidRPr="00B55726" w:rsidRDefault="00521B3A" w:rsidP="001A4EA2">
            <w:pPr>
              <w:ind w:left="0" w:firstLine="0"/>
              <w:jc w:val="center"/>
              <w:rPr>
                <w:b/>
                <w:color w:val="000000" w:themeColor="text1"/>
                <w:lang w:eastAsia="ru-RU"/>
              </w:rPr>
            </w:pPr>
            <w:r w:rsidRPr="00B55726"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3402" w:type="dxa"/>
          </w:tcPr>
          <w:p w14:paraId="401E05A7" w14:textId="1AA881ED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>Снижение активности учас</w:t>
            </w:r>
            <w:r w:rsidRPr="00B55726">
              <w:rPr>
                <w:lang w:eastAsia="ru-RU"/>
              </w:rPr>
              <w:t>т</w:t>
            </w:r>
            <w:r w:rsidRPr="00B55726">
              <w:rPr>
                <w:lang w:eastAsia="ru-RU"/>
              </w:rPr>
              <w:t>ников смены</w:t>
            </w:r>
          </w:p>
        </w:tc>
        <w:tc>
          <w:tcPr>
            <w:tcW w:w="5953" w:type="dxa"/>
          </w:tcPr>
          <w:p w14:paraId="5ACBBA7F" w14:textId="369A5963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Активизация через интересные </w:t>
            </w:r>
            <w:proofErr w:type="spellStart"/>
            <w:r w:rsidRPr="00B55726">
              <w:rPr>
                <w:lang w:eastAsia="ru-RU"/>
              </w:rPr>
              <w:t>внутриотря</w:t>
            </w:r>
            <w:r w:rsidRPr="00B55726">
              <w:rPr>
                <w:lang w:eastAsia="ru-RU"/>
              </w:rPr>
              <w:t>д</w:t>
            </w:r>
            <w:r w:rsidRPr="00B55726">
              <w:rPr>
                <w:lang w:eastAsia="ru-RU"/>
              </w:rPr>
              <w:t>ные</w:t>
            </w:r>
            <w:proofErr w:type="spellEnd"/>
            <w:r w:rsidRPr="00B55726">
              <w:rPr>
                <w:lang w:eastAsia="ru-RU"/>
              </w:rPr>
              <w:t xml:space="preserve"> мероприятия, систему </w:t>
            </w:r>
            <w:proofErr w:type="spellStart"/>
            <w:r w:rsidRPr="00B55726">
              <w:rPr>
                <w:lang w:eastAsia="ru-RU"/>
              </w:rPr>
              <w:t>соуправления</w:t>
            </w:r>
            <w:proofErr w:type="spellEnd"/>
            <w:r w:rsidRPr="00B55726">
              <w:rPr>
                <w:lang w:eastAsia="ru-RU"/>
              </w:rPr>
              <w:t>;</w:t>
            </w:r>
          </w:p>
          <w:p w14:paraId="54BE8A61" w14:textId="160F37B8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Постоянный настрой на активную деятел</w:t>
            </w:r>
            <w:r w:rsidRPr="00B55726">
              <w:rPr>
                <w:lang w:eastAsia="ru-RU"/>
              </w:rPr>
              <w:t>ь</w:t>
            </w:r>
            <w:r w:rsidRPr="00B55726">
              <w:rPr>
                <w:lang w:eastAsia="ru-RU"/>
              </w:rPr>
              <w:t>ность;</w:t>
            </w:r>
          </w:p>
          <w:p w14:paraId="2CCF88D3" w14:textId="08CE626C" w:rsidR="00521B3A" w:rsidRPr="00B55726" w:rsidRDefault="00521B3A" w:rsidP="001A4EA2">
            <w:pPr>
              <w:tabs>
                <w:tab w:val="left" w:pos="9637"/>
              </w:tabs>
              <w:rPr>
                <w:lang w:eastAsia="ru-RU"/>
              </w:rPr>
            </w:pPr>
            <w:r w:rsidRPr="00B55726">
              <w:rPr>
                <w:lang w:eastAsia="ru-RU"/>
              </w:rPr>
              <w:t>Мотивация и стимулирование детей;</w:t>
            </w:r>
          </w:p>
          <w:p w14:paraId="30C0DB79" w14:textId="63F580DA" w:rsidR="00521B3A" w:rsidRPr="00B55726" w:rsidRDefault="00521B3A" w:rsidP="001A4EA2">
            <w:pPr>
              <w:rPr>
                <w:lang w:eastAsia="ru-RU"/>
              </w:rPr>
            </w:pPr>
            <w:r w:rsidRPr="00B55726">
              <w:t>Отбор эффективных методов и сре</w:t>
            </w:r>
            <w:proofErr w:type="gramStart"/>
            <w:r w:rsidRPr="00B55726">
              <w:t>дств дл</w:t>
            </w:r>
            <w:proofErr w:type="gramEnd"/>
            <w:r w:rsidRPr="00B55726">
              <w:t>я повышения активности детей.</w:t>
            </w:r>
          </w:p>
        </w:tc>
      </w:tr>
      <w:tr w:rsidR="00521B3A" w:rsidRPr="00CD6D1E" w14:paraId="041DA13E" w14:textId="77777777" w:rsidTr="00521B3A">
        <w:tc>
          <w:tcPr>
            <w:tcW w:w="568" w:type="dxa"/>
            <w:tcBorders>
              <w:left w:val="single" w:sz="4" w:space="0" w:color="auto"/>
            </w:tcBorders>
          </w:tcPr>
          <w:p w14:paraId="4B54E107" w14:textId="2EB750A5" w:rsidR="00521B3A" w:rsidRPr="00B55726" w:rsidRDefault="00521B3A" w:rsidP="001A4EA2">
            <w:pPr>
              <w:ind w:left="0" w:firstLine="0"/>
              <w:jc w:val="center"/>
              <w:rPr>
                <w:color w:val="000000" w:themeColor="text1"/>
                <w:lang w:eastAsia="ru-RU"/>
              </w:rPr>
            </w:pPr>
            <w:r w:rsidRPr="00B55726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3402" w:type="dxa"/>
          </w:tcPr>
          <w:p w14:paraId="0D39A0DD" w14:textId="57D96DC4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>Неблагоприятный климат в коллективе</w:t>
            </w:r>
          </w:p>
        </w:tc>
        <w:tc>
          <w:tcPr>
            <w:tcW w:w="5953" w:type="dxa"/>
          </w:tcPr>
          <w:p w14:paraId="76DCF98D" w14:textId="037265FF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Использование форм работы, способствующих сплочению и взаимодействию;</w:t>
            </w:r>
          </w:p>
          <w:p w14:paraId="165E8A11" w14:textId="71592BF7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Психологическое сопровождение решения конфликтов;</w:t>
            </w:r>
          </w:p>
          <w:p w14:paraId="43E35AC2" w14:textId="0E5D3805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Индивидуальная и групповая работа вожатых, психолога.</w:t>
            </w:r>
          </w:p>
        </w:tc>
      </w:tr>
      <w:tr w:rsidR="00521B3A" w:rsidRPr="00CD6D1E" w14:paraId="686E90FE" w14:textId="77777777" w:rsidTr="00521B3A">
        <w:trPr>
          <w:trHeight w:val="886"/>
        </w:trPr>
        <w:tc>
          <w:tcPr>
            <w:tcW w:w="568" w:type="dxa"/>
            <w:tcBorders>
              <w:left w:val="single" w:sz="4" w:space="0" w:color="auto"/>
            </w:tcBorders>
          </w:tcPr>
          <w:p w14:paraId="79736B93" w14:textId="0E3E143D" w:rsidR="00521B3A" w:rsidRPr="00B55726" w:rsidRDefault="00521B3A" w:rsidP="001A4EA2">
            <w:pPr>
              <w:ind w:left="0" w:firstLine="0"/>
              <w:jc w:val="center"/>
              <w:rPr>
                <w:color w:val="000000" w:themeColor="text1"/>
                <w:lang w:eastAsia="ru-RU"/>
              </w:rPr>
            </w:pPr>
            <w:r w:rsidRPr="00B55726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3402" w:type="dxa"/>
          </w:tcPr>
          <w:p w14:paraId="6F20C934" w14:textId="58B02B21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Трудная адаптация детей к условиям лагеря </w:t>
            </w:r>
          </w:p>
        </w:tc>
        <w:tc>
          <w:tcPr>
            <w:tcW w:w="5953" w:type="dxa"/>
          </w:tcPr>
          <w:p w14:paraId="57D3D317" w14:textId="3F874F0E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Психологическое сопровождение;</w:t>
            </w:r>
          </w:p>
          <w:p w14:paraId="7455F54A" w14:textId="57F60C20" w:rsidR="00521B3A" w:rsidRPr="00B55726" w:rsidRDefault="00521B3A" w:rsidP="001A4EA2">
            <w:pPr>
              <w:ind w:left="0" w:firstLine="0"/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     Создание ситуации успеха;</w:t>
            </w:r>
          </w:p>
          <w:p w14:paraId="1DDDFE39" w14:textId="153C05AA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  Вовлечение в деятельность отряда, </w:t>
            </w:r>
            <w:proofErr w:type="spellStart"/>
            <w:r w:rsidRPr="00B55726">
              <w:rPr>
                <w:lang w:eastAsia="ru-RU"/>
              </w:rPr>
              <w:t>соуправления</w:t>
            </w:r>
            <w:proofErr w:type="spellEnd"/>
            <w:r w:rsidRPr="00B55726">
              <w:rPr>
                <w:lang w:eastAsia="ru-RU"/>
              </w:rPr>
              <w:t>.</w:t>
            </w:r>
          </w:p>
        </w:tc>
      </w:tr>
      <w:tr w:rsidR="00521B3A" w:rsidRPr="00CD6D1E" w14:paraId="6EF69D87" w14:textId="77777777" w:rsidTr="00521B3A">
        <w:tc>
          <w:tcPr>
            <w:tcW w:w="568" w:type="dxa"/>
            <w:tcBorders>
              <w:left w:val="single" w:sz="4" w:space="0" w:color="auto"/>
            </w:tcBorders>
          </w:tcPr>
          <w:p w14:paraId="05A914D6" w14:textId="51B3D429" w:rsidR="00521B3A" w:rsidRPr="00B55726" w:rsidRDefault="00521B3A" w:rsidP="001A4EA2">
            <w:pPr>
              <w:ind w:left="0" w:firstLine="0"/>
              <w:jc w:val="center"/>
              <w:rPr>
                <w:color w:val="000000" w:themeColor="text1"/>
                <w:lang w:eastAsia="ru-RU"/>
              </w:rPr>
            </w:pPr>
            <w:r w:rsidRPr="00B55726"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3402" w:type="dxa"/>
          </w:tcPr>
          <w:p w14:paraId="5F5C5F60" w14:textId="5A3A3250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>Природно-климатические</w:t>
            </w:r>
          </w:p>
        </w:tc>
        <w:tc>
          <w:tcPr>
            <w:tcW w:w="5953" w:type="dxa"/>
          </w:tcPr>
          <w:p w14:paraId="75C3D5AA" w14:textId="080A182B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В случае неблагоприятных погодных условий иметь запасной вариант мероприятий, схожих по тем</w:t>
            </w:r>
            <w:r w:rsidRPr="00B55726">
              <w:rPr>
                <w:lang w:eastAsia="ru-RU"/>
              </w:rPr>
              <w:t>а</w:t>
            </w:r>
            <w:r w:rsidRPr="00B55726">
              <w:rPr>
                <w:lang w:eastAsia="ru-RU"/>
              </w:rPr>
              <w:t>тике и содержанию;</w:t>
            </w:r>
          </w:p>
          <w:p w14:paraId="74E8DB42" w14:textId="73A12E00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Подготовить в отрядах, по корпусам интере</w:t>
            </w:r>
            <w:r w:rsidRPr="00B55726">
              <w:rPr>
                <w:lang w:eastAsia="ru-RU"/>
              </w:rPr>
              <w:t>с</w:t>
            </w:r>
            <w:r w:rsidRPr="00B55726">
              <w:rPr>
                <w:lang w:eastAsia="ru-RU"/>
              </w:rPr>
              <w:t>ные игры, не требующие подготовки;</w:t>
            </w:r>
          </w:p>
          <w:p w14:paraId="24306099" w14:textId="77777777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Корректировка </w:t>
            </w:r>
            <w:proofErr w:type="gramStart"/>
            <w:r w:rsidRPr="00B55726">
              <w:rPr>
                <w:lang w:eastAsia="ru-RU"/>
              </w:rPr>
              <w:t>план-сетки</w:t>
            </w:r>
            <w:proofErr w:type="gramEnd"/>
            <w:r w:rsidRPr="00B55726">
              <w:rPr>
                <w:lang w:eastAsia="ru-RU"/>
              </w:rPr>
              <w:t xml:space="preserve"> смены.</w:t>
            </w:r>
          </w:p>
        </w:tc>
      </w:tr>
      <w:tr w:rsidR="00521B3A" w:rsidRPr="00CD6D1E" w14:paraId="033C3259" w14:textId="77777777" w:rsidTr="00521B3A">
        <w:tc>
          <w:tcPr>
            <w:tcW w:w="568" w:type="dxa"/>
            <w:tcBorders>
              <w:left w:val="single" w:sz="4" w:space="0" w:color="auto"/>
            </w:tcBorders>
          </w:tcPr>
          <w:p w14:paraId="36FF1704" w14:textId="160C6A8E" w:rsidR="00521B3A" w:rsidRPr="00B55726" w:rsidRDefault="00521B3A" w:rsidP="001A4EA2">
            <w:pPr>
              <w:ind w:left="0" w:firstLine="0"/>
              <w:jc w:val="center"/>
              <w:rPr>
                <w:color w:val="000000" w:themeColor="text1"/>
                <w:lang w:eastAsia="ru-RU"/>
              </w:rPr>
            </w:pPr>
            <w:r w:rsidRPr="00B55726"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3402" w:type="dxa"/>
          </w:tcPr>
          <w:p w14:paraId="385E2341" w14:textId="39601B2B" w:rsidR="00521B3A" w:rsidRPr="00B55726" w:rsidRDefault="00521B3A" w:rsidP="001A4EA2">
            <w:pPr>
              <w:ind w:firstLine="0"/>
              <w:rPr>
                <w:lang w:eastAsia="ru-RU"/>
              </w:rPr>
            </w:pPr>
            <w:r w:rsidRPr="00B55726">
              <w:rPr>
                <w:lang w:eastAsia="ru-RU"/>
              </w:rPr>
              <w:t xml:space="preserve">Заболеваемость участников смены </w:t>
            </w:r>
          </w:p>
        </w:tc>
        <w:tc>
          <w:tcPr>
            <w:tcW w:w="5953" w:type="dxa"/>
          </w:tcPr>
          <w:p w14:paraId="2A2D38F2" w14:textId="1486AFEF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Медицинское обслуживание и утре</w:t>
            </w:r>
            <w:r w:rsidRPr="00B55726">
              <w:rPr>
                <w:lang w:eastAsia="ru-RU"/>
              </w:rPr>
              <w:t>н</w:t>
            </w:r>
            <w:r w:rsidRPr="00B55726">
              <w:rPr>
                <w:lang w:eastAsia="ru-RU"/>
              </w:rPr>
              <w:t>ний/вечерний медицинский фильтр, термометрия, ко</w:t>
            </w:r>
            <w:r w:rsidRPr="00B55726">
              <w:rPr>
                <w:lang w:eastAsia="ru-RU"/>
              </w:rPr>
              <w:t>н</w:t>
            </w:r>
            <w:r w:rsidRPr="00B55726">
              <w:rPr>
                <w:lang w:eastAsia="ru-RU"/>
              </w:rPr>
              <w:t>троль здоровья;</w:t>
            </w:r>
          </w:p>
          <w:p w14:paraId="0B9BBC25" w14:textId="1CDCA149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Усиленный контроль и проведение санитарно-эпидемиологических мероприятий;</w:t>
            </w:r>
          </w:p>
          <w:p w14:paraId="708D993A" w14:textId="77777777" w:rsidR="00521B3A" w:rsidRPr="00B55726" w:rsidRDefault="00521B3A" w:rsidP="001A4EA2">
            <w:pPr>
              <w:rPr>
                <w:lang w:eastAsia="ru-RU"/>
              </w:rPr>
            </w:pPr>
            <w:r w:rsidRPr="00B55726">
              <w:rPr>
                <w:lang w:eastAsia="ru-RU"/>
              </w:rPr>
              <w:t>Обеспечение наличия медицинских докуме</w:t>
            </w:r>
            <w:r w:rsidRPr="00B55726">
              <w:rPr>
                <w:lang w:eastAsia="ru-RU"/>
              </w:rPr>
              <w:t>н</w:t>
            </w:r>
            <w:r w:rsidRPr="00B55726">
              <w:rPr>
                <w:lang w:eastAsia="ru-RU"/>
              </w:rPr>
              <w:t>тов в полном объеме.</w:t>
            </w:r>
          </w:p>
        </w:tc>
      </w:tr>
    </w:tbl>
    <w:p w14:paraId="066537E9" w14:textId="77777777" w:rsidR="001B14D3" w:rsidRPr="00CD6D1E" w:rsidRDefault="001B14D3" w:rsidP="007F6BC8">
      <w:pPr>
        <w:widowControl w:val="0"/>
        <w:tabs>
          <w:tab w:val="left" w:pos="142"/>
        </w:tabs>
        <w:autoSpaceDE w:val="0"/>
        <w:autoSpaceDN w:val="0"/>
        <w:ind w:left="0" w:firstLine="0"/>
        <w:rPr>
          <w:b/>
          <w:sz w:val="28"/>
          <w:szCs w:val="28"/>
        </w:rPr>
      </w:pPr>
    </w:p>
    <w:p w14:paraId="7A298399" w14:textId="5F7D3E8B" w:rsidR="00106279" w:rsidRPr="00CD6D1E" w:rsidRDefault="00FA29B0" w:rsidP="00A430AD">
      <w:pPr>
        <w:pStyle w:val="a7"/>
        <w:widowControl w:val="0"/>
        <w:tabs>
          <w:tab w:val="left" w:pos="142"/>
        </w:tabs>
        <w:autoSpaceDE w:val="0"/>
        <w:autoSpaceDN w:val="0"/>
        <w:ind w:left="1701" w:hanging="283"/>
        <w:jc w:val="center"/>
        <w:rPr>
          <w:b/>
          <w:sz w:val="28"/>
          <w:szCs w:val="28"/>
        </w:rPr>
      </w:pPr>
      <w:r w:rsidRPr="00CD6D1E">
        <w:rPr>
          <w:b/>
          <w:sz w:val="28"/>
          <w:szCs w:val="28"/>
        </w:rPr>
        <w:t xml:space="preserve">7. </w:t>
      </w:r>
      <w:r w:rsidR="00106279" w:rsidRPr="00CD6D1E">
        <w:rPr>
          <w:b/>
          <w:sz w:val="28"/>
          <w:szCs w:val="28"/>
        </w:rPr>
        <w:t>Оценка результативности и качества программы</w:t>
      </w:r>
    </w:p>
    <w:p w14:paraId="57CBD946" w14:textId="4EDDAE76" w:rsidR="00056AE9" w:rsidRPr="00CD6D1E" w:rsidRDefault="00056AE9" w:rsidP="00187388">
      <w:pPr>
        <w:widowControl w:val="0"/>
        <w:tabs>
          <w:tab w:val="left" w:pos="142"/>
        </w:tabs>
        <w:autoSpaceDE w:val="0"/>
        <w:autoSpaceDN w:val="0"/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 xml:space="preserve">Для оценивания результативности и качества реализации программы используются методики мониторинга развития личности и группы, которые проводятся в </w:t>
      </w:r>
      <w:proofErr w:type="gramStart"/>
      <w:r w:rsidRPr="00CD6D1E">
        <w:rPr>
          <w:bCs/>
          <w:sz w:val="28"/>
          <w:szCs w:val="28"/>
        </w:rPr>
        <w:t>организационный</w:t>
      </w:r>
      <w:proofErr w:type="gramEnd"/>
      <w:r w:rsidRPr="00CD6D1E">
        <w:rPr>
          <w:bCs/>
          <w:sz w:val="28"/>
          <w:szCs w:val="28"/>
        </w:rPr>
        <w:t>, основной и итоговый периоды смены. Эти методики выполняются в онлайн формате.</w:t>
      </w:r>
    </w:p>
    <w:p w14:paraId="3F22C036" w14:textId="4E7A9E6D" w:rsidR="00056AE9" w:rsidRPr="00CD6D1E" w:rsidRDefault="00056AE9" w:rsidP="00187388">
      <w:pPr>
        <w:widowControl w:val="0"/>
        <w:tabs>
          <w:tab w:val="left" w:pos="142"/>
        </w:tabs>
        <w:autoSpaceDE w:val="0"/>
        <w:autoSpaceDN w:val="0"/>
        <w:rPr>
          <w:bCs/>
          <w:sz w:val="28"/>
          <w:szCs w:val="28"/>
        </w:rPr>
      </w:pPr>
      <w:r w:rsidRPr="00CD6D1E">
        <w:rPr>
          <w:bCs/>
          <w:sz w:val="28"/>
          <w:szCs w:val="28"/>
        </w:rPr>
        <w:t>Для проведения диагностической и психологической работы с ребе</w:t>
      </w:r>
      <w:r w:rsidRPr="00CD6D1E">
        <w:rPr>
          <w:bCs/>
          <w:sz w:val="28"/>
          <w:szCs w:val="28"/>
        </w:rPr>
        <w:t>н</w:t>
      </w:r>
      <w:r w:rsidRPr="00CD6D1E">
        <w:rPr>
          <w:bCs/>
          <w:sz w:val="28"/>
          <w:szCs w:val="28"/>
        </w:rPr>
        <w:lastRenderedPageBreak/>
        <w:t>ком необходимо оформить согласие родителей/законных представителей. Изучаются результаты воспитания, социализации и саморазвития участников смены. Критерием анализа является динамика личностного развития учас</w:t>
      </w:r>
      <w:r w:rsidRPr="00CD6D1E">
        <w:rPr>
          <w:bCs/>
          <w:sz w:val="28"/>
          <w:szCs w:val="28"/>
        </w:rPr>
        <w:t>т</w:t>
      </w:r>
      <w:r w:rsidRPr="00CD6D1E">
        <w:rPr>
          <w:bCs/>
          <w:sz w:val="28"/>
          <w:szCs w:val="28"/>
        </w:rPr>
        <w:t>ников.</w:t>
      </w:r>
    </w:p>
    <w:p w14:paraId="2F179316" w14:textId="037A97B8" w:rsidR="00187388" w:rsidRPr="00CD6D1E" w:rsidRDefault="00056AE9" w:rsidP="00521B3A">
      <w:pPr>
        <w:pStyle w:val="afa"/>
        <w:rPr>
          <w:sz w:val="28"/>
          <w:szCs w:val="28"/>
        </w:rPr>
      </w:pPr>
      <w:r w:rsidRPr="00CD6D1E">
        <w:rPr>
          <w:sz w:val="28"/>
          <w:szCs w:val="28"/>
        </w:rPr>
        <w:t>Способы получения информации о результатах воспитания, социал</w:t>
      </w:r>
      <w:r w:rsidRPr="00CD6D1E">
        <w:rPr>
          <w:sz w:val="28"/>
          <w:szCs w:val="28"/>
        </w:rPr>
        <w:t>и</w:t>
      </w:r>
      <w:r w:rsidRPr="00CD6D1E">
        <w:rPr>
          <w:sz w:val="28"/>
          <w:szCs w:val="28"/>
        </w:rPr>
        <w:t>зации и саморазвития ребенка включают:</w:t>
      </w:r>
    </w:p>
    <w:p w14:paraId="20F6E0BA" w14:textId="1B758391" w:rsidR="00056AE9" w:rsidRPr="00CD6D1E" w:rsidRDefault="00056AE9" w:rsidP="00067A56">
      <w:pPr>
        <w:pStyle w:val="afa"/>
        <w:numPr>
          <w:ilvl w:val="0"/>
          <w:numId w:val="32"/>
        </w:numPr>
        <w:rPr>
          <w:sz w:val="28"/>
          <w:szCs w:val="28"/>
        </w:rPr>
      </w:pPr>
      <w:r w:rsidRPr="00CD6D1E">
        <w:rPr>
          <w:sz w:val="28"/>
          <w:szCs w:val="28"/>
        </w:rPr>
        <w:t>Педагогическое наблюдение: Наблюдение з</w:t>
      </w:r>
      <w:r w:rsidR="00521B3A" w:rsidRPr="00CD6D1E">
        <w:rPr>
          <w:sz w:val="28"/>
          <w:szCs w:val="28"/>
        </w:rPr>
        <w:t>а участниками по</w:t>
      </w:r>
      <w:r w:rsidR="00521B3A" w:rsidRPr="00CD6D1E">
        <w:rPr>
          <w:sz w:val="28"/>
          <w:szCs w:val="28"/>
        </w:rPr>
        <w:t>з</w:t>
      </w:r>
      <w:r w:rsidR="00521B3A" w:rsidRPr="00CD6D1E">
        <w:rPr>
          <w:sz w:val="28"/>
          <w:szCs w:val="28"/>
        </w:rPr>
        <w:t xml:space="preserve">воляет выявить </w:t>
      </w:r>
      <w:r w:rsidRPr="00CD6D1E">
        <w:rPr>
          <w:sz w:val="28"/>
          <w:szCs w:val="28"/>
        </w:rPr>
        <w:t>изменения в их поведении и развитии.</w:t>
      </w:r>
    </w:p>
    <w:p w14:paraId="3A17F85E" w14:textId="48843589" w:rsidR="00056AE9" w:rsidRPr="00CD6D1E" w:rsidRDefault="00056AE9" w:rsidP="00067A56">
      <w:pPr>
        <w:pStyle w:val="afa"/>
        <w:numPr>
          <w:ilvl w:val="0"/>
          <w:numId w:val="32"/>
        </w:numPr>
        <w:rPr>
          <w:sz w:val="28"/>
          <w:szCs w:val="28"/>
        </w:rPr>
      </w:pPr>
      <w:r w:rsidRPr="00CD6D1E">
        <w:rPr>
          <w:sz w:val="28"/>
          <w:szCs w:val="28"/>
        </w:rPr>
        <w:t>Анкетирование и опросы: Эти методы позволяют собрать и</w:t>
      </w:r>
      <w:r w:rsidRPr="00CD6D1E">
        <w:rPr>
          <w:sz w:val="28"/>
          <w:szCs w:val="28"/>
        </w:rPr>
        <w:t>н</w:t>
      </w:r>
      <w:r w:rsidRPr="00CD6D1E">
        <w:rPr>
          <w:sz w:val="28"/>
          <w:szCs w:val="28"/>
        </w:rPr>
        <w:t>формацию непосредственно от участников проекта, что помог</w:t>
      </w:r>
      <w:r w:rsidRPr="00CD6D1E">
        <w:rPr>
          <w:sz w:val="28"/>
          <w:szCs w:val="28"/>
        </w:rPr>
        <w:t>а</w:t>
      </w:r>
      <w:r w:rsidRPr="00CD6D1E">
        <w:rPr>
          <w:sz w:val="28"/>
          <w:szCs w:val="28"/>
        </w:rPr>
        <w:t>ет оценить их удовлетворенность и результаты программы.</w:t>
      </w:r>
    </w:p>
    <w:p w14:paraId="449FFBD9" w14:textId="77777777" w:rsidR="00056AE9" w:rsidRPr="00CD6D1E" w:rsidRDefault="00056AE9" w:rsidP="00067A56">
      <w:pPr>
        <w:pStyle w:val="afa"/>
        <w:numPr>
          <w:ilvl w:val="0"/>
          <w:numId w:val="32"/>
        </w:numPr>
        <w:rPr>
          <w:sz w:val="28"/>
          <w:szCs w:val="28"/>
        </w:rPr>
      </w:pPr>
      <w:r w:rsidRPr="00CD6D1E">
        <w:rPr>
          <w:sz w:val="28"/>
          <w:szCs w:val="28"/>
        </w:rPr>
        <w:t>Мониторинг динамики личностного развития: Изучение изм</w:t>
      </w:r>
      <w:r w:rsidRPr="00CD6D1E">
        <w:rPr>
          <w:sz w:val="28"/>
          <w:szCs w:val="28"/>
        </w:rPr>
        <w:t>е</w:t>
      </w:r>
      <w:r w:rsidRPr="00CD6D1E">
        <w:rPr>
          <w:sz w:val="28"/>
          <w:szCs w:val="28"/>
        </w:rPr>
        <w:t>нений в личностных характеристиках участников в течение программы.</w:t>
      </w:r>
    </w:p>
    <w:p w14:paraId="721E42C5" w14:textId="07819928" w:rsidR="003B4A01" w:rsidRPr="00CD6D1E" w:rsidRDefault="00056AE9" w:rsidP="00067A56">
      <w:pPr>
        <w:pStyle w:val="afa"/>
        <w:numPr>
          <w:ilvl w:val="0"/>
          <w:numId w:val="32"/>
        </w:numPr>
        <w:rPr>
          <w:sz w:val="28"/>
          <w:szCs w:val="28"/>
        </w:rPr>
      </w:pPr>
      <w:r w:rsidRPr="00CD6D1E">
        <w:rPr>
          <w:sz w:val="28"/>
          <w:szCs w:val="28"/>
        </w:rPr>
        <w:t>Онлайн-форматы мониторинга: Использование цифровых и</w:t>
      </w:r>
      <w:r w:rsidRPr="00CD6D1E">
        <w:rPr>
          <w:sz w:val="28"/>
          <w:szCs w:val="28"/>
        </w:rPr>
        <w:t>н</w:t>
      </w:r>
      <w:r w:rsidRPr="00CD6D1E">
        <w:rPr>
          <w:sz w:val="28"/>
          <w:szCs w:val="28"/>
        </w:rPr>
        <w:t>струментов для оценки и сбора данных о прогрессе участников.</w:t>
      </w:r>
      <w:r w:rsidR="00E13C5F" w:rsidRPr="00CD6D1E">
        <w:rPr>
          <w:sz w:val="28"/>
          <w:szCs w:val="28"/>
        </w:rPr>
        <w:t xml:space="preserve"> </w:t>
      </w:r>
    </w:p>
    <w:p w14:paraId="11DD46B6" w14:textId="77777777" w:rsidR="003B4A01" w:rsidRPr="00CD6D1E" w:rsidRDefault="003B4A01">
      <w:pPr>
        <w:rPr>
          <w:bCs/>
          <w:sz w:val="28"/>
          <w:szCs w:val="28"/>
          <w:lang w:eastAsia="ru-RU"/>
        </w:rPr>
      </w:pPr>
      <w:r w:rsidRPr="00CD6D1E">
        <w:rPr>
          <w:sz w:val="28"/>
          <w:szCs w:val="28"/>
        </w:rPr>
        <w:br w:type="page"/>
      </w:r>
    </w:p>
    <w:p w14:paraId="7CB16729" w14:textId="77777777" w:rsidR="007F6BC8" w:rsidRPr="00CD6D1E" w:rsidRDefault="007F6BC8" w:rsidP="003B4A01">
      <w:pPr>
        <w:pStyle w:val="afa"/>
        <w:ind w:left="0" w:firstLine="0"/>
        <w:jc w:val="center"/>
        <w:rPr>
          <w:b/>
          <w:sz w:val="28"/>
          <w:szCs w:val="28"/>
        </w:rPr>
      </w:pPr>
    </w:p>
    <w:p w14:paraId="733D08A5" w14:textId="766430CF" w:rsidR="009D717E" w:rsidRPr="00CD6D1E" w:rsidRDefault="003B4A01" w:rsidP="003B4A01">
      <w:pPr>
        <w:pStyle w:val="afa"/>
        <w:ind w:left="0" w:firstLine="0"/>
        <w:jc w:val="center"/>
        <w:rPr>
          <w:b/>
          <w:sz w:val="28"/>
          <w:szCs w:val="28"/>
        </w:rPr>
      </w:pPr>
      <w:r w:rsidRPr="00CD6D1E">
        <w:rPr>
          <w:b/>
          <w:sz w:val="28"/>
          <w:szCs w:val="28"/>
        </w:rPr>
        <w:t>8. Список используемой литературы</w:t>
      </w:r>
    </w:p>
    <w:p w14:paraId="788C9FE5" w14:textId="1AD294EF" w:rsidR="003B4A01" w:rsidRPr="00CD6D1E" w:rsidRDefault="003B4A01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1. Акопов Г.</w:t>
      </w:r>
      <w:r w:rsidR="007F6BC8" w:rsidRPr="00CD6D1E">
        <w:rPr>
          <w:sz w:val="28"/>
          <w:szCs w:val="28"/>
        </w:rPr>
        <w:t xml:space="preserve"> </w:t>
      </w:r>
      <w:r w:rsidRPr="00CD6D1E">
        <w:rPr>
          <w:sz w:val="28"/>
          <w:szCs w:val="28"/>
        </w:rPr>
        <w:t xml:space="preserve">В. Социальная психология образования / </w:t>
      </w:r>
      <w:r w:rsidR="007F6BC8" w:rsidRPr="00CD6D1E">
        <w:rPr>
          <w:sz w:val="28"/>
          <w:szCs w:val="28"/>
        </w:rPr>
        <w:t>Г. В.</w:t>
      </w:r>
      <w:r w:rsidRPr="00CD6D1E">
        <w:rPr>
          <w:sz w:val="28"/>
          <w:szCs w:val="28"/>
        </w:rPr>
        <w:t xml:space="preserve"> Акопов. М.,2000.</w:t>
      </w:r>
    </w:p>
    <w:p w14:paraId="45DF0B7A" w14:textId="1BA844C8" w:rsidR="003B4A01" w:rsidRPr="00CD6D1E" w:rsidRDefault="003B4A01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2. Актуальные проблемы социально-культурной деятельности: Сборник ст</w:t>
      </w:r>
      <w:r w:rsidRPr="00CD6D1E">
        <w:rPr>
          <w:sz w:val="28"/>
          <w:szCs w:val="28"/>
        </w:rPr>
        <w:t>а</w:t>
      </w:r>
      <w:r w:rsidRPr="00CD6D1E">
        <w:rPr>
          <w:sz w:val="28"/>
          <w:szCs w:val="28"/>
        </w:rPr>
        <w:t>тей/ отв. ред. Е.</w:t>
      </w:r>
      <w:r w:rsidR="007F6BC8" w:rsidRPr="00CD6D1E">
        <w:rPr>
          <w:sz w:val="28"/>
          <w:szCs w:val="28"/>
        </w:rPr>
        <w:t xml:space="preserve"> </w:t>
      </w:r>
      <w:r w:rsidRPr="00CD6D1E">
        <w:rPr>
          <w:sz w:val="28"/>
          <w:szCs w:val="28"/>
        </w:rPr>
        <w:t>И. Григорьева. Тамбов, Першина, 2005. с. 154.</w:t>
      </w:r>
    </w:p>
    <w:p w14:paraId="51A9E82F" w14:textId="216369BA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3</w:t>
      </w:r>
      <w:r w:rsidR="003B4A01" w:rsidRPr="00CD6D1E">
        <w:rPr>
          <w:sz w:val="28"/>
          <w:szCs w:val="28"/>
        </w:rPr>
        <w:t>. Баженова Л.</w:t>
      </w:r>
      <w:r w:rsidRPr="00CD6D1E">
        <w:rPr>
          <w:sz w:val="28"/>
          <w:szCs w:val="28"/>
        </w:rPr>
        <w:t xml:space="preserve"> </w:t>
      </w:r>
      <w:r w:rsidR="003B4A01" w:rsidRPr="00CD6D1E">
        <w:rPr>
          <w:sz w:val="28"/>
          <w:szCs w:val="28"/>
        </w:rPr>
        <w:t>М. Мировая художественная культура ХХ век. Кино, театр, музыка. СПб</w:t>
      </w:r>
      <w:proofErr w:type="gramStart"/>
      <w:r w:rsidR="003B4A01" w:rsidRPr="00CD6D1E">
        <w:rPr>
          <w:sz w:val="28"/>
          <w:szCs w:val="28"/>
        </w:rPr>
        <w:t xml:space="preserve">.: </w:t>
      </w:r>
      <w:proofErr w:type="gramEnd"/>
      <w:r w:rsidR="003B4A01" w:rsidRPr="00CD6D1E">
        <w:rPr>
          <w:sz w:val="28"/>
          <w:szCs w:val="28"/>
        </w:rPr>
        <w:t>Питер, 2008.</w:t>
      </w:r>
    </w:p>
    <w:p w14:paraId="39F8E8A5" w14:textId="6CB57E25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4</w:t>
      </w:r>
      <w:r w:rsidR="003B4A01" w:rsidRPr="00CD6D1E">
        <w:rPr>
          <w:sz w:val="28"/>
          <w:szCs w:val="28"/>
        </w:rPr>
        <w:t xml:space="preserve">. </w:t>
      </w:r>
      <w:proofErr w:type="spellStart"/>
      <w:r w:rsidR="003B4A01" w:rsidRPr="00CD6D1E">
        <w:rPr>
          <w:sz w:val="28"/>
          <w:szCs w:val="28"/>
        </w:rPr>
        <w:t>Бэрнбаум</w:t>
      </w:r>
      <w:proofErr w:type="spellEnd"/>
      <w:r w:rsidR="003B4A01" w:rsidRPr="00CD6D1E">
        <w:rPr>
          <w:sz w:val="28"/>
          <w:szCs w:val="28"/>
        </w:rPr>
        <w:t xml:space="preserve"> Б. Фотография. Искусство самовыражения. / Б. </w:t>
      </w:r>
      <w:proofErr w:type="spellStart"/>
      <w:r w:rsidR="003B4A01" w:rsidRPr="00CD6D1E">
        <w:rPr>
          <w:sz w:val="28"/>
          <w:szCs w:val="28"/>
        </w:rPr>
        <w:t>Бэрнбаум</w:t>
      </w:r>
      <w:proofErr w:type="spellEnd"/>
      <w:r w:rsidR="003B4A01" w:rsidRPr="00CD6D1E">
        <w:rPr>
          <w:sz w:val="28"/>
          <w:szCs w:val="28"/>
        </w:rPr>
        <w:t>. - СПб</w:t>
      </w:r>
      <w:proofErr w:type="gramStart"/>
      <w:r w:rsidR="003B4A01" w:rsidRPr="00CD6D1E">
        <w:rPr>
          <w:sz w:val="28"/>
          <w:szCs w:val="28"/>
        </w:rPr>
        <w:t xml:space="preserve">.: </w:t>
      </w:r>
      <w:proofErr w:type="gramEnd"/>
      <w:r w:rsidR="003B4A01" w:rsidRPr="00CD6D1E">
        <w:rPr>
          <w:sz w:val="28"/>
          <w:szCs w:val="28"/>
        </w:rPr>
        <w:t>Питер, 2012.</w:t>
      </w:r>
    </w:p>
    <w:p w14:paraId="67BEA2D7" w14:textId="24A6ECA6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5</w:t>
      </w:r>
      <w:r w:rsidR="003B4A01" w:rsidRPr="00CD6D1E">
        <w:rPr>
          <w:sz w:val="28"/>
          <w:szCs w:val="28"/>
        </w:rPr>
        <w:t xml:space="preserve">. Виноградова, Е.В. Молодежь, ее место в современном мире / </w:t>
      </w:r>
      <w:proofErr w:type="spellStart"/>
      <w:r w:rsidR="003B4A01" w:rsidRPr="00CD6D1E">
        <w:rPr>
          <w:sz w:val="28"/>
          <w:szCs w:val="28"/>
        </w:rPr>
        <w:t>Е.В.Виноградова</w:t>
      </w:r>
      <w:proofErr w:type="spellEnd"/>
      <w:r w:rsidR="003B4A01" w:rsidRPr="00CD6D1E">
        <w:rPr>
          <w:sz w:val="28"/>
          <w:szCs w:val="28"/>
        </w:rPr>
        <w:t xml:space="preserve"> // Вестник Российского философского общества. – 2007. – № 2. – С. </w:t>
      </w:r>
      <w:r w:rsidRPr="00CD6D1E">
        <w:rPr>
          <w:sz w:val="28"/>
          <w:szCs w:val="28"/>
        </w:rPr>
        <w:t>103–109</w:t>
      </w:r>
      <w:r w:rsidR="003B4A01" w:rsidRPr="00CD6D1E">
        <w:rPr>
          <w:sz w:val="28"/>
          <w:szCs w:val="28"/>
        </w:rPr>
        <w:t>.</w:t>
      </w:r>
    </w:p>
    <w:p w14:paraId="3D770D32" w14:textId="2B66B5D3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6</w:t>
      </w:r>
      <w:r w:rsidR="003B4A01" w:rsidRPr="00CD6D1E">
        <w:rPr>
          <w:sz w:val="28"/>
          <w:szCs w:val="28"/>
        </w:rPr>
        <w:t xml:space="preserve">. </w:t>
      </w:r>
      <w:proofErr w:type="spellStart"/>
      <w:r w:rsidR="003B4A01" w:rsidRPr="00CD6D1E">
        <w:rPr>
          <w:sz w:val="28"/>
          <w:szCs w:val="28"/>
        </w:rPr>
        <w:t>Изволов</w:t>
      </w:r>
      <w:proofErr w:type="spellEnd"/>
      <w:r w:rsidR="003B4A01" w:rsidRPr="00CD6D1E">
        <w:rPr>
          <w:sz w:val="28"/>
          <w:szCs w:val="28"/>
        </w:rPr>
        <w:t xml:space="preserve"> Н. Феномен кино: история и теория. – М.: Материк, 2005.</w:t>
      </w:r>
    </w:p>
    <w:p w14:paraId="51B2981A" w14:textId="16F498A3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7</w:t>
      </w:r>
      <w:r w:rsidR="003B4A01" w:rsidRPr="00CD6D1E">
        <w:rPr>
          <w:sz w:val="28"/>
          <w:szCs w:val="28"/>
        </w:rPr>
        <w:t>. Каган М.С. Введение в историю мировой культуры. — СПб</w:t>
      </w:r>
      <w:proofErr w:type="gramStart"/>
      <w:r w:rsidR="003B4A01" w:rsidRPr="00CD6D1E">
        <w:rPr>
          <w:sz w:val="28"/>
          <w:szCs w:val="28"/>
        </w:rPr>
        <w:t xml:space="preserve">.: </w:t>
      </w:r>
      <w:proofErr w:type="spellStart"/>
      <w:proofErr w:type="gramEnd"/>
      <w:r w:rsidR="003B4A01" w:rsidRPr="00CD6D1E">
        <w:rPr>
          <w:sz w:val="28"/>
          <w:szCs w:val="28"/>
        </w:rPr>
        <w:t>Петрополис</w:t>
      </w:r>
      <w:proofErr w:type="spellEnd"/>
      <w:r w:rsidR="003B4A01" w:rsidRPr="00CD6D1E">
        <w:rPr>
          <w:sz w:val="28"/>
          <w:szCs w:val="28"/>
        </w:rPr>
        <w:t>, 2003.</w:t>
      </w:r>
    </w:p>
    <w:p w14:paraId="4B8200BA" w14:textId="73FBC152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8</w:t>
      </w:r>
      <w:r w:rsidR="003B4A01" w:rsidRPr="00CD6D1E">
        <w:rPr>
          <w:sz w:val="28"/>
          <w:szCs w:val="28"/>
        </w:rPr>
        <w:t xml:space="preserve">. </w:t>
      </w:r>
      <w:proofErr w:type="spellStart"/>
      <w:r w:rsidR="003B4A01" w:rsidRPr="00CD6D1E">
        <w:rPr>
          <w:sz w:val="28"/>
          <w:szCs w:val="28"/>
        </w:rPr>
        <w:t>Колеченко</w:t>
      </w:r>
      <w:proofErr w:type="spellEnd"/>
      <w:r w:rsidR="003B4A01" w:rsidRPr="00CD6D1E">
        <w:rPr>
          <w:sz w:val="28"/>
          <w:szCs w:val="28"/>
        </w:rPr>
        <w:t xml:space="preserve">, А.К. Энциклопедия педагогических технологий: пособие для преподавателей / А.К. </w:t>
      </w:r>
      <w:proofErr w:type="spellStart"/>
      <w:r w:rsidR="003B4A01" w:rsidRPr="00CD6D1E">
        <w:rPr>
          <w:sz w:val="28"/>
          <w:szCs w:val="28"/>
        </w:rPr>
        <w:t>Колеченко</w:t>
      </w:r>
      <w:proofErr w:type="spellEnd"/>
      <w:r w:rsidR="003B4A01" w:rsidRPr="00CD6D1E">
        <w:rPr>
          <w:sz w:val="28"/>
          <w:szCs w:val="28"/>
        </w:rPr>
        <w:t>. – СПб</w:t>
      </w:r>
      <w:proofErr w:type="gramStart"/>
      <w:r w:rsidR="003B4A01" w:rsidRPr="00CD6D1E">
        <w:rPr>
          <w:sz w:val="28"/>
          <w:szCs w:val="28"/>
        </w:rPr>
        <w:t xml:space="preserve">.: </w:t>
      </w:r>
      <w:proofErr w:type="gramEnd"/>
      <w:r w:rsidR="003B4A01" w:rsidRPr="00CD6D1E">
        <w:rPr>
          <w:sz w:val="28"/>
          <w:szCs w:val="28"/>
        </w:rPr>
        <w:t>КАРО, 2001.</w:t>
      </w:r>
    </w:p>
    <w:p w14:paraId="5562ACE5" w14:textId="71671392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9</w:t>
      </w:r>
      <w:r w:rsidR="003B4A01" w:rsidRPr="00CD6D1E">
        <w:rPr>
          <w:sz w:val="28"/>
          <w:szCs w:val="28"/>
        </w:rPr>
        <w:t xml:space="preserve">. Коненко, Г. Проектная деятельность как способ социализации школьников // Воспитательная работа в школе. - 2007. - № 3.- С. </w:t>
      </w:r>
      <w:r w:rsidRPr="00CD6D1E">
        <w:rPr>
          <w:sz w:val="28"/>
          <w:szCs w:val="28"/>
        </w:rPr>
        <w:t>50–57</w:t>
      </w:r>
      <w:r w:rsidR="003B4A01" w:rsidRPr="00CD6D1E">
        <w:rPr>
          <w:sz w:val="28"/>
          <w:szCs w:val="28"/>
        </w:rPr>
        <w:t>.</w:t>
      </w:r>
    </w:p>
    <w:p w14:paraId="753A6DCC" w14:textId="76738396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10</w:t>
      </w:r>
      <w:r w:rsidR="003B4A01" w:rsidRPr="00CD6D1E">
        <w:rPr>
          <w:sz w:val="28"/>
          <w:szCs w:val="28"/>
        </w:rPr>
        <w:t xml:space="preserve">. </w:t>
      </w:r>
      <w:proofErr w:type="spellStart"/>
      <w:r w:rsidR="003B4A01" w:rsidRPr="00CD6D1E">
        <w:rPr>
          <w:sz w:val="28"/>
          <w:szCs w:val="28"/>
        </w:rPr>
        <w:t>Пряжников</w:t>
      </w:r>
      <w:proofErr w:type="spellEnd"/>
      <w:r w:rsidR="003B4A01" w:rsidRPr="00CD6D1E">
        <w:rPr>
          <w:sz w:val="28"/>
          <w:szCs w:val="28"/>
        </w:rPr>
        <w:t xml:space="preserve"> Н.С. Методы активизации личного и профессионального с</w:t>
      </w:r>
      <w:r w:rsidR="003B4A01" w:rsidRPr="00CD6D1E">
        <w:rPr>
          <w:sz w:val="28"/>
          <w:szCs w:val="28"/>
        </w:rPr>
        <w:t>а</w:t>
      </w:r>
      <w:r w:rsidR="003B4A01" w:rsidRPr="00CD6D1E">
        <w:rPr>
          <w:sz w:val="28"/>
          <w:szCs w:val="28"/>
        </w:rPr>
        <w:t>моопределения. – МПСИ, 2002</w:t>
      </w:r>
    </w:p>
    <w:p w14:paraId="6E2019C7" w14:textId="103C7739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11</w:t>
      </w:r>
      <w:r w:rsidR="003B4A01" w:rsidRPr="00CD6D1E">
        <w:rPr>
          <w:sz w:val="28"/>
          <w:szCs w:val="28"/>
        </w:rPr>
        <w:t xml:space="preserve">. </w:t>
      </w:r>
      <w:proofErr w:type="spellStart"/>
      <w:r w:rsidR="003B4A01" w:rsidRPr="00CD6D1E">
        <w:rPr>
          <w:sz w:val="28"/>
          <w:szCs w:val="28"/>
        </w:rPr>
        <w:t>Резапкина</w:t>
      </w:r>
      <w:proofErr w:type="spellEnd"/>
      <w:r w:rsidR="003B4A01" w:rsidRPr="00CD6D1E">
        <w:rPr>
          <w:sz w:val="28"/>
          <w:szCs w:val="28"/>
        </w:rPr>
        <w:t xml:space="preserve"> Г.В. Скорая помощь в выборе профессии. – М.: Генезис, 2007.</w:t>
      </w:r>
    </w:p>
    <w:p w14:paraId="3199C93F" w14:textId="2469EC42" w:rsidR="003B4A01" w:rsidRPr="00CD6D1E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12</w:t>
      </w:r>
      <w:r w:rsidR="003B4A01" w:rsidRPr="00CD6D1E">
        <w:rPr>
          <w:sz w:val="28"/>
          <w:szCs w:val="28"/>
        </w:rPr>
        <w:t>. Филимонов А. А. Организация проектной деятельности / А. А. Филим</w:t>
      </w:r>
      <w:r w:rsidR="003B4A01" w:rsidRPr="00CD6D1E">
        <w:rPr>
          <w:sz w:val="28"/>
          <w:szCs w:val="28"/>
        </w:rPr>
        <w:t>о</w:t>
      </w:r>
      <w:r w:rsidR="003B4A01" w:rsidRPr="00CD6D1E">
        <w:rPr>
          <w:sz w:val="28"/>
          <w:szCs w:val="28"/>
        </w:rPr>
        <w:t xml:space="preserve">нов, В. И. Гам. — </w:t>
      </w:r>
      <w:r w:rsidRPr="00CD6D1E">
        <w:rPr>
          <w:sz w:val="28"/>
          <w:szCs w:val="28"/>
        </w:rPr>
        <w:t>Омск:</w:t>
      </w:r>
      <w:r w:rsidR="003B4A01" w:rsidRPr="00CD6D1E">
        <w:rPr>
          <w:sz w:val="28"/>
          <w:szCs w:val="28"/>
        </w:rPr>
        <w:t xml:space="preserve"> Изд-во Ом ГПУ, 2005. </w:t>
      </w:r>
    </w:p>
    <w:p w14:paraId="501995D0" w14:textId="315A4994" w:rsidR="008459C1" w:rsidRDefault="007F6BC8" w:rsidP="003B4A01">
      <w:pPr>
        <w:pStyle w:val="afa"/>
        <w:ind w:left="0" w:firstLine="0"/>
        <w:rPr>
          <w:sz w:val="28"/>
          <w:szCs w:val="28"/>
        </w:rPr>
      </w:pPr>
      <w:r w:rsidRPr="00CD6D1E">
        <w:rPr>
          <w:sz w:val="28"/>
          <w:szCs w:val="28"/>
        </w:rPr>
        <w:t>13</w:t>
      </w:r>
      <w:r w:rsidR="003B4A01" w:rsidRPr="00CD6D1E">
        <w:rPr>
          <w:sz w:val="28"/>
          <w:szCs w:val="28"/>
        </w:rPr>
        <w:t xml:space="preserve">. Шаламова, Л.И. Социальная активность молодёжи: принципы управления / </w:t>
      </w:r>
      <w:r w:rsidRPr="00CD6D1E">
        <w:rPr>
          <w:sz w:val="28"/>
          <w:szCs w:val="28"/>
        </w:rPr>
        <w:t>Л. И.</w:t>
      </w:r>
      <w:r w:rsidR="003B4A01" w:rsidRPr="00CD6D1E">
        <w:rPr>
          <w:sz w:val="28"/>
          <w:szCs w:val="28"/>
        </w:rPr>
        <w:t xml:space="preserve"> Шаламова // Высшее образование в России. – 2006. - № 7.</w:t>
      </w:r>
    </w:p>
    <w:p w14:paraId="141CBA42" w14:textId="77777777" w:rsidR="008459C1" w:rsidRPr="008459C1" w:rsidRDefault="008459C1" w:rsidP="008459C1">
      <w:pPr>
        <w:rPr>
          <w:lang w:eastAsia="ru-RU"/>
        </w:rPr>
        <w:sectPr w:rsidR="008459C1" w:rsidRPr="008459C1" w:rsidSect="00CD6D1E">
          <w:footerReference w:type="default" r:id="rId11"/>
          <w:footerReference w:type="first" r:id="rId12"/>
          <w:pgSz w:w="11906" w:h="16838" w:code="9"/>
          <w:pgMar w:top="1134" w:right="850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14:paraId="6F368227" w14:textId="56A52EA0" w:rsidR="00BB376F" w:rsidRDefault="008459C1" w:rsidP="00F41583">
      <w:pPr>
        <w:pStyle w:val="afa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09D11C" wp14:editId="22D01144">
            <wp:extent cx="5815668" cy="8275719"/>
            <wp:effectExtent l="27305" t="10795" r="22225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968" cy="82747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722F0" w14:textId="09C4C05A" w:rsidR="007D627C" w:rsidRDefault="008459C1" w:rsidP="003B4A01">
      <w:pPr>
        <w:pStyle w:val="afa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D82A8C8" wp14:editId="046AD8B8">
            <wp:simplePos x="0" y="0"/>
            <wp:positionH relativeFrom="column">
              <wp:posOffset>1932305</wp:posOffset>
            </wp:positionH>
            <wp:positionV relativeFrom="paragraph">
              <wp:posOffset>-3084830</wp:posOffset>
            </wp:positionV>
            <wp:extent cx="5317490" cy="10045700"/>
            <wp:effectExtent l="17145" t="20955" r="14605" b="14605"/>
            <wp:wrapTight wrapText="bothSides">
              <wp:wrapPolygon edited="0">
                <wp:start x="-85" y="21637"/>
                <wp:lineTo x="21582" y="21637"/>
                <wp:lineTo x="21582" y="10"/>
                <wp:lineTo x="-85" y="10"/>
                <wp:lineTo x="-85" y="2163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9" r="23938" b="1"/>
                    <a:stretch/>
                  </pic:blipFill>
                  <pic:spPr bwMode="auto">
                    <a:xfrm rot="5400000">
                      <a:off x="0" y="0"/>
                      <a:ext cx="5317490" cy="100457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282A" w14:textId="636757CA" w:rsidR="00BB376F" w:rsidRPr="00CD6D1E" w:rsidRDefault="00BB376F" w:rsidP="004243C3">
      <w:pPr>
        <w:pStyle w:val="afa"/>
        <w:ind w:left="0" w:firstLine="0"/>
        <w:rPr>
          <w:sz w:val="28"/>
          <w:szCs w:val="28"/>
        </w:rPr>
      </w:pPr>
    </w:p>
    <w:sectPr w:rsidR="00BB376F" w:rsidRPr="00CD6D1E" w:rsidSect="00BB376F">
      <w:pgSz w:w="16838" w:h="11906" w:orient="landscape" w:code="9"/>
      <w:pgMar w:top="1701" w:right="1134" w:bottom="850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E4B96" w14:textId="77777777" w:rsidR="00517725" w:rsidRDefault="00517725" w:rsidP="00E534A2">
      <w:r>
        <w:separator/>
      </w:r>
    </w:p>
  </w:endnote>
  <w:endnote w:type="continuationSeparator" w:id="0">
    <w:p w14:paraId="099B01F8" w14:textId="77777777" w:rsidR="00517725" w:rsidRDefault="00517725" w:rsidP="00E5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8193" w14:textId="17637062" w:rsidR="00750509" w:rsidRDefault="00750509">
    <w:pPr>
      <w:pStyle w:val="aa"/>
      <w:jc w:val="center"/>
    </w:pPr>
  </w:p>
  <w:p w14:paraId="7BF6CFDE" w14:textId="77777777" w:rsidR="00750509" w:rsidRDefault="0075050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77390" w14:textId="550FF2E2" w:rsidR="00750509" w:rsidRDefault="00750509">
    <w:pPr>
      <w:pStyle w:val="a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40249" w14:textId="77777777" w:rsidR="00750509" w:rsidRDefault="00750509" w:rsidP="00106279">
    <w:pPr>
      <w:pStyle w:val="aa"/>
      <w:tabs>
        <w:tab w:val="clear" w:pos="4677"/>
        <w:tab w:val="clear" w:pos="9355"/>
        <w:tab w:val="left" w:pos="1190"/>
      </w:tabs>
    </w:pPr>
  </w:p>
  <w:p w14:paraId="07C005BF" w14:textId="6CA9164C" w:rsidR="00750509" w:rsidRDefault="00750509" w:rsidP="00106279">
    <w:pPr>
      <w:pStyle w:val="aa"/>
      <w:tabs>
        <w:tab w:val="clear" w:pos="4677"/>
        <w:tab w:val="clear" w:pos="9355"/>
        <w:tab w:val="left" w:pos="11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24ABF" w14:textId="77777777" w:rsidR="00517725" w:rsidRDefault="00517725" w:rsidP="00E534A2">
      <w:r>
        <w:separator/>
      </w:r>
    </w:p>
  </w:footnote>
  <w:footnote w:type="continuationSeparator" w:id="0">
    <w:p w14:paraId="60716B59" w14:textId="77777777" w:rsidR="00517725" w:rsidRDefault="00517725" w:rsidP="00E53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8CE28E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3"/>
      <w:numFmt w:val="decimal"/>
      <w:lvlText w:val="%2)"/>
      <w:lvlJc w:val="left"/>
      <w:pPr>
        <w:tabs>
          <w:tab w:val="num" w:pos="360"/>
        </w:tabs>
        <w:ind w:left="360" w:hanging="360"/>
      </w:pPr>
      <w:rPr>
        <w:i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/>
      </w:rPr>
    </w:lvl>
  </w:abstractNum>
  <w:abstractNum w:abstractNumId="4">
    <w:nsid w:val="0000000A"/>
    <w:multiLevelType w:val="multilevel"/>
    <w:tmpl w:val="0000000A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/>
      </w:rPr>
    </w:lvl>
  </w:abstractNum>
  <w:abstractNum w:abstractNumId="6">
    <w:nsid w:val="00487719"/>
    <w:multiLevelType w:val="hybridMultilevel"/>
    <w:tmpl w:val="8A04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743858"/>
    <w:multiLevelType w:val="hybridMultilevel"/>
    <w:tmpl w:val="61F42590"/>
    <w:lvl w:ilvl="0" w:tplc="CEE00FDA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074F1ACD"/>
    <w:multiLevelType w:val="multilevel"/>
    <w:tmpl w:val="323C77EA"/>
    <w:lvl w:ilvl="0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F707C33"/>
    <w:multiLevelType w:val="multilevel"/>
    <w:tmpl w:val="6A525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92" w:hanging="645"/>
      </w:pPr>
    </w:lvl>
    <w:lvl w:ilvl="2">
      <w:start w:val="1"/>
      <w:numFmt w:val="decimal"/>
      <w:isLgl/>
      <w:lvlText w:val="%1.%2.%3"/>
      <w:lvlJc w:val="left"/>
      <w:pPr>
        <w:ind w:left="1454" w:hanging="720"/>
      </w:pPr>
    </w:lvl>
    <w:lvl w:ilvl="3">
      <w:start w:val="1"/>
      <w:numFmt w:val="decimal"/>
      <w:isLgl/>
      <w:lvlText w:val="%1.%2.%3.%4"/>
      <w:lvlJc w:val="left"/>
      <w:pPr>
        <w:ind w:left="2001" w:hanging="1080"/>
      </w:pPr>
    </w:lvl>
    <w:lvl w:ilvl="4">
      <w:start w:val="1"/>
      <w:numFmt w:val="decimal"/>
      <w:isLgl/>
      <w:lvlText w:val="%1.%2.%3.%4.%5"/>
      <w:lvlJc w:val="left"/>
      <w:pPr>
        <w:ind w:left="2188" w:hanging="1080"/>
      </w:pPr>
    </w:lvl>
    <w:lvl w:ilvl="5">
      <w:start w:val="1"/>
      <w:numFmt w:val="decimal"/>
      <w:isLgl/>
      <w:lvlText w:val="%1.%2.%3.%4.%5.%6"/>
      <w:lvlJc w:val="left"/>
      <w:pPr>
        <w:ind w:left="2735" w:hanging="1440"/>
      </w:pPr>
    </w:lvl>
    <w:lvl w:ilvl="6">
      <w:start w:val="1"/>
      <w:numFmt w:val="decimal"/>
      <w:isLgl/>
      <w:lvlText w:val="%1.%2.%3.%4.%5.%6.%7"/>
      <w:lvlJc w:val="left"/>
      <w:pPr>
        <w:ind w:left="2922" w:hanging="1440"/>
      </w:pPr>
    </w:lvl>
    <w:lvl w:ilvl="7">
      <w:start w:val="1"/>
      <w:numFmt w:val="decimal"/>
      <w:isLgl/>
      <w:lvlText w:val="%1.%2.%3.%4.%5.%6.%7.%8"/>
      <w:lvlJc w:val="left"/>
      <w:pPr>
        <w:ind w:left="3469" w:hanging="1800"/>
      </w:pPr>
    </w:lvl>
    <w:lvl w:ilvl="8">
      <w:start w:val="1"/>
      <w:numFmt w:val="decimal"/>
      <w:isLgl/>
      <w:lvlText w:val="%1.%2.%3.%4.%5.%6.%7.%8.%9"/>
      <w:lvlJc w:val="left"/>
      <w:pPr>
        <w:ind w:left="4016" w:hanging="2160"/>
      </w:pPr>
    </w:lvl>
  </w:abstractNum>
  <w:abstractNum w:abstractNumId="10">
    <w:nsid w:val="0FED2715"/>
    <w:multiLevelType w:val="hybridMultilevel"/>
    <w:tmpl w:val="3EBE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1B5B2F"/>
    <w:multiLevelType w:val="hybridMultilevel"/>
    <w:tmpl w:val="B63CB4A6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2">
    <w:nsid w:val="16143675"/>
    <w:multiLevelType w:val="hybridMultilevel"/>
    <w:tmpl w:val="12E64670"/>
    <w:lvl w:ilvl="0" w:tplc="A262FEEA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77075A"/>
    <w:multiLevelType w:val="hybridMultilevel"/>
    <w:tmpl w:val="3C749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63C2E"/>
    <w:multiLevelType w:val="hybridMultilevel"/>
    <w:tmpl w:val="DEDC3FC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>
    <w:nsid w:val="18466A65"/>
    <w:multiLevelType w:val="hybridMultilevel"/>
    <w:tmpl w:val="E0D2981C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16">
    <w:nsid w:val="1E926F40"/>
    <w:multiLevelType w:val="hybridMultilevel"/>
    <w:tmpl w:val="6888B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00193"/>
    <w:multiLevelType w:val="hybridMultilevel"/>
    <w:tmpl w:val="AD120A5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>
    <w:nsid w:val="26461399"/>
    <w:multiLevelType w:val="hybridMultilevel"/>
    <w:tmpl w:val="F6EA2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979316A"/>
    <w:multiLevelType w:val="hybridMultilevel"/>
    <w:tmpl w:val="F190C6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BD641B"/>
    <w:multiLevelType w:val="hybridMultilevel"/>
    <w:tmpl w:val="79426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2E5D8F"/>
    <w:multiLevelType w:val="hybridMultilevel"/>
    <w:tmpl w:val="EBA0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522017"/>
    <w:multiLevelType w:val="multilevel"/>
    <w:tmpl w:val="9AEE2C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66A32D6"/>
    <w:multiLevelType w:val="hybridMultilevel"/>
    <w:tmpl w:val="B94AEC3E"/>
    <w:lvl w:ilvl="0" w:tplc="F85C86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374520C7"/>
    <w:multiLevelType w:val="hybridMultilevel"/>
    <w:tmpl w:val="47F00FD4"/>
    <w:lvl w:ilvl="0" w:tplc="CEE00FD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560D77"/>
    <w:multiLevelType w:val="multilevel"/>
    <w:tmpl w:val="44E8F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26">
    <w:nsid w:val="407B5FD5"/>
    <w:multiLevelType w:val="hybridMultilevel"/>
    <w:tmpl w:val="6268A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C73C2"/>
    <w:multiLevelType w:val="hybridMultilevel"/>
    <w:tmpl w:val="0658D2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105771"/>
    <w:multiLevelType w:val="hybridMultilevel"/>
    <w:tmpl w:val="95A8B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C33CC5"/>
    <w:multiLevelType w:val="hybridMultilevel"/>
    <w:tmpl w:val="F3164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B4188A"/>
    <w:multiLevelType w:val="hybridMultilevel"/>
    <w:tmpl w:val="3DB22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591388"/>
    <w:multiLevelType w:val="hybridMultilevel"/>
    <w:tmpl w:val="DC343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9C616C"/>
    <w:multiLevelType w:val="multilevel"/>
    <w:tmpl w:val="62B073C0"/>
    <w:lvl w:ilvl="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5A8A3471"/>
    <w:multiLevelType w:val="hybridMultilevel"/>
    <w:tmpl w:val="06C0517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5BED5CF5"/>
    <w:multiLevelType w:val="hybridMultilevel"/>
    <w:tmpl w:val="F2486532"/>
    <w:lvl w:ilvl="0" w:tplc="46C8F41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7215AA"/>
    <w:multiLevelType w:val="hybridMultilevel"/>
    <w:tmpl w:val="7F2AEE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F6E4C3A"/>
    <w:multiLevelType w:val="hybridMultilevel"/>
    <w:tmpl w:val="4A843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994E4E"/>
    <w:multiLevelType w:val="hybridMultilevel"/>
    <w:tmpl w:val="AB763B30"/>
    <w:lvl w:ilvl="0" w:tplc="46C8F41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8">
    <w:nsid w:val="63C378D5"/>
    <w:multiLevelType w:val="hybridMultilevel"/>
    <w:tmpl w:val="E97A9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495571"/>
    <w:multiLevelType w:val="hybridMultilevel"/>
    <w:tmpl w:val="24D8E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7804E3"/>
    <w:multiLevelType w:val="hybridMultilevel"/>
    <w:tmpl w:val="6F24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FB0C67"/>
    <w:multiLevelType w:val="hybridMultilevel"/>
    <w:tmpl w:val="F578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226070"/>
    <w:multiLevelType w:val="hybridMultilevel"/>
    <w:tmpl w:val="DB665EDA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43">
    <w:nsid w:val="7130062B"/>
    <w:multiLevelType w:val="hybridMultilevel"/>
    <w:tmpl w:val="09CC3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CE4133"/>
    <w:multiLevelType w:val="hybridMultilevel"/>
    <w:tmpl w:val="0058A9B6"/>
    <w:lvl w:ilvl="0" w:tplc="46C8F41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5">
    <w:nsid w:val="79284311"/>
    <w:multiLevelType w:val="hybridMultilevel"/>
    <w:tmpl w:val="61EAD91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7AEF6709"/>
    <w:multiLevelType w:val="hybridMultilevel"/>
    <w:tmpl w:val="3CD08AA6"/>
    <w:lvl w:ilvl="0" w:tplc="46C8F41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25"/>
  </w:num>
  <w:num w:numId="2">
    <w:abstractNumId w:val="0"/>
  </w:num>
  <w:num w:numId="3">
    <w:abstractNumId w:val="32"/>
  </w:num>
  <w:num w:numId="4">
    <w:abstractNumId w:val="8"/>
  </w:num>
  <w:num w:numId="5">
    <w:abstractNumId w:val="23"/>
  </w:num>
  <w:num w:numId="6">
    <w:abstractNumId w:val="7"/>
  </w:num>
  <w:num w:numId="7">
    <w:abstractNumId w:val="24"/>
  </w:num>
  <w:num w:numId="8">
    <w:abstractNumId w:val="19"/>
  </w:num>
  <w:num w:numId="9">
    <w:abstractNumId w:val="35"/>
  </w:num>
  <w:num w:numId="10">
    <w:abstractNumId w:val="34"/>
  </w:num>
  <w:num w:numId="11">
    <w:abstractNumId w:val="44"/>
  </w:num>
  <w:num w:numId="12">
    <w:abstractNumId w:val="37"/>
  </w:num>
  <w:num w:numId="13">
    <w:abstractNumId w:val="46"/>
  </w:num>
  <w:num w:numId="14">
    <w:abstractNumId w:val="12"/>
  </w:num>
  <w:num w:numId="15">
    <w:abstractNumId w:val="41"/>
  </w:num>
  <w:num w:numId="16">
    <w:abstractNumId w:val="26"/>
  </w:num>
  <w:num w:numId="17">
    <w:abstractNumId w:val="30"/>
  </w:num>
  <w:num w:numId="18">
    <w:abstractNumId w:val="28"/>
  </w:num>
  <w:num w:numId="19">
    <w:abstractNumId w:val="16"/>
  </w:num>
  <w:num w:numId="20">
    <w:abstractNumId w:val="36"/>
  </w:num>
  <w:num w:numId="21">
    <w:abstractNumId w:val="33"/>
  </w:num>
  <w:num w:numId="22">
    <w:abstractNumId w:val="45"/>
  </w:num>
  <w:num w:numId="23">
    <w:abstractNumId w:val="20"/>
  </w:num>
  <w:num w:numId="24">
    <w:abstractNumId w:val="21"/>
  </w:num>
  <w:num w:numId="25">
    <w:abstractNumId w:val="15"/>
  </w:num>
  <w:num w:numId="26">
    <w:abstractNumId w:val="40"/>
  </w:num>
  <w:num w:numId="27">
    <w:abstractNumId w:val="39"/>
  </w:num>
  <w:num w:numId="28">
    <w:abstractNumId w:val="31"/>
  </w:num>
  <w:num w:numId="29">
    <w:abstractNumId w:val="17"/>
  </w:num>
  <w:num w:numId="30">
    <w:abstractNumId w:val="22"/>
  </w:num>
  <w:num w:numId="31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18"/>
  </w:num>
  <w:num w:numId="34">
    <w:abstractNumId w:val="42"/>
  </w:num>
  <w:num w:numId="35">
    <w:abstractNumId w:val="6"/>
  </w:num>
  <w:num w:numId="36">
    <w:abstractNumId w:val="14"/>
  </w:num>
  <w:num w:numId="37">
    <w:abstractNumId w:val="13"/>
  </w:num>
  <w:num w:numId="38">
    <w:abstractNumId w:val="38"/>
  </w:num>
  <w:num w:numId="39">
    <w:abstractNumId w:val="43"/>
  </w:num>
  <w:num w:numId="40">
    <w:abstractNumId w:val="10"/>
  </w:num>
  <w:num w:numId="41">
    <w:abstractNumId w:val="27"/>
  </w:num>
  <w:num w:numId="42">
    <w:abstractNumId w:val="2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B8"/>
    <w:rsid w:val="0000017D"/>
    <w:rsid w:val="000005B0"/>
    <w:rsid w:val="00004970"/>
    <w:rsid w:val="00010B00"/>
    <w:rsid w:val="00013D8D"/>
    <w:rsid w:val="000143E3"/>
    <w:rsid w:val="00025846"/>
    <w:rsid w:val="000304E6"/>
    <w:rsid w:val="00035EFC"/>
    <w:rsid w:val="00036EA7"/>
    <w:rsid w:val="000418FC"/>
    <w:rsid w:val="000437CF"/>
    <w:rsid w:val="0004405C"/>
    <w:rsid w:val="00053F04"/>
    <w:rsid w:val="0005407E"/>
    <w:rsid w:val="0005508C"/>
    <w:rsid w:val="00056AE9"/>
    <w:rsid w:val="00056FE5"/>
    <w:rsid w:val="00061714"/>
    <w:rsid w:val="00062075"/>
    <w:rsid w:val="0006233B"/>
    <w:rsid w:val="00067A56"/>
    <w:rsid w:val="000726A9"/>
    <w:rsid w:val="000811BB"/>
    <w:rsid w:val="00083550"/>
    <w:rsid w:val="0008601D"/>
    <w:rsid w:val="0009001D"/>
    <w:rsid w:val="000915EF"/>
    <w:rsid w:val="00092594"/>
    <w:rsid w:val="0009405F"/>
    <w:rsid w:val="00094076"/>
    <w:rsid w:val="00094573"/>
    <w:rsid w:val="00095BAC"/>
    <w:rsid w:val="00096879"/>
    <w:rsid w:val="000A127A"/>
    <w:rsid w:val="000A164A"/>
    <w:rsid w:val="000A774B"/>
    <w:rsid w:val="000B04D9"/>
    <w:rsid w:val="000B1611"/>
    <w:rsid w:val="000B324C"/>
    <w:rsid w:val="000B7DF6"/>
    <w:rsid w:val="000C00B9"/>
    <w:rsid w:val="000C1154"/>
    <w:rsid w:val="000C1647"/>
    <w:rsid w:val="000D1149"/>
    <w:rsid w:val="000D43DE"/>
    <w:rsid w:val="000D4B07"/>
    <w:rsid w:val="000D7A58"/>
    <w:rsid w:val="000E021A"/>
    <w:rsid w:val="000E485C"/>
    <w:rsid w:val="000E5A8D"/>
    <w:rsid w:val="000E74C6"/>
    <w:rsid w:val="000E75B9"/>
    <w:rsid w:val="000F1912"/>
    <w:rsid w:val="000F23CE"/>
    <w:rsid w:val="000F64A2"/>
    <w:rsid w:val="000F6DCD"/>
    <w:rsid w:val="00104A5F"/>
    <w:rsid w:val="00106279"/>
    <w:rsid w:val="00106988"/>
    <w:rsid w:val="0010772C"/>
    <w:rsid w:val="001079A7"/>
    <w:rsid w:val="0011053A"/>
    <w:rsid w:val="0011176F"/>
    <w:rsid w:val="00116FEC"/>
    <w:rsid w:val="001203F5"/>
    <w:rsid w:val="00121BB5"/>
    <w:rsid w:val="00122035"/>
    <w:rsid w:val="001266B0"/>
    <w:rsid w:val="0012727E"/>
    <w:rsid w:val="001319D2"/>
    <w:rsid w:val="00132A2B"/>
    <w:rsid w:val="001356EB"/>
    <w:rsid w:val="00135EB0"/>
    <w:rsid w:val="001376E0"/>
    <w:rsid w:val="00137A40"/>
    <w:rsid w:val="001411FF"/>
    <w:rsid w:val="00141C9B"/>
    <w:rsid w:val="00143B10"/>
    <w:rsid w:val="00144B04"/>
    <w:rsid w:val="001459D2"/>
    <w:rsid w:val="001526F0"/>
    <w:rsid w:val="00154175"/>
    <w:rsid w:val="0015537F"/>
    <w:rsid w:val="00163C05"/>
    <w:rsid w:val="00167C1D"/>
    <w:rsid w:val="00175D74"/>
    <w:rsid w:val="00177375"/>
    <w:rsid w:val="0018212D"/>
    <w:rsid w:val="001856C9"/>
    <w:rsid w:val="001860FF"/>
    <w:rsid w:val="00186939"/>
    <w:rsid w:val="00187388"/>
    <w:rsid w:val="0019028E"/>
    <w:rsid w:val="00190D10"/>
    <w:rsid w:val="00191689"/>
    <w:rsid w:val="0019447D"/>
    <w:rsid w:val="00194DF7"/>
    <w:rsid w:val="00195007"/>
    <w:rsid w:val="001A121F"/>
    <w:rsid w:val="001A4B9D"/>
    <w:rsid w:val="001A4EA2"/>
    <w:rsid w:val="001A5379"/>
    <w:rsid w:val="001A69FE"/>
    <w:rsid w:val="001A7156"/>
    <w:rsid w:val="001B14D3"/>
    <w:rsid w:val="001B2F94"/>
    <w:rsid w:val="001B490C"/>
    <w:rsid w:val="001C1C32"/>
    <w:rsid w:val="001C72E4"/>
    <w:rsid w:val="001D07A3"/>
    <w:rsid w:val="001D188F"/>
    <w:rsid w:val="001E17FD"/>
    <w:rsid w:val="001E2E20"/>
    <w:rsid w:val="001E3671"/>
    <w:rsid w:val="001E40C0"/>
    <w:rsid w:val="001F00C7"/>
    <w:rsid w:val="001F2112"/>
    <w:rsid w:val="001F2E65"/>
    <w:rsid w:val="001F3346"/>
    <w:rsid w:val="001F5D1F"/>
    <w:rsid w:val="001F66F1"/>
    <w:rsid w:val="001F6A62"/>
    <w:rsid w:val="00201A9A"/>
    <w:rsid w:val="00201BB0"/>
    <w:rsid w:val="00202D75"/>
    <w:rsid w:val="00203B05"/>
    <w:rsid w:val="00207615"/>
    <w:rsid w:val="00211B66"/>
    <w:rsid w:val="00212AFC"/>
    <w:rsid w:val="0022013E"/>
    <w:rsid w:val="002204CD"/>
    <w:rsid w:val="00225A60"/>
    <w:rsid w:val="002335FE"/>
    <w:rsid w:val="0023601D"/>
    <w:rsid w:val="00236D3E"/>
    <w:rsid w:val="0024132B"/>
    <w:rsid w:val="00244658"/>
    <w:rsid w:val="00255F35"/>
    <w:rsid w:val="002608AD"/>
    <w:rsid w:val="00260CFC"/>
    <w:rsid w:val="00260E57"/>
    <w:rsid w:val="00261C58"/>
    <w:rsid w:val="00264F85"/>
    <w:rsid w:val="00271E81"/>
    <w:rsid w:val="002778DD"/>
    <w:rsid w:val="002779B1"/>
    <w:rsid w:val="00280417"/>
    <w:rsid w:val="002850A1"/>
    <w:rsid w:val="002851F6"/>
    <w:rsid w:val="00286E41"/>
    <w:rsid w:val="00291E18"/>
    <w:rsid w:val="00293038"/>
    <w:rsid w:val="002A054C"/>
    <w:rsid w:val="002A1D00"/>
    <w:rsid w:val="002A44F7"/>
    <w:rsid w:val="002A5C71"/>
    <w:rsid w:val="002A7DD2"/>
    <w:rsid w:val="002A7DFC"/>
    <w:rsid w:val="002B2693"/>
    <w:rsid w:val="002B698E"/>
    <w:rsid w:val="002B75D3"/>
    <w:rsid w:val="002C1C6B"/>
    <w:rsid w:val="002D3531"/>
    <w:rsid w:val="002D3B1A"/>
    <w:rsid w:val="002E163D"/>
    <w:rsid w:val="002E6E2F"/>
    <w:rsid w:val="002E7984"/>
    <w:rsid w:val="002F04B6"/>
    <w:rsid w:val="002F1EED"/>
    <w:rsid w:val="002F212B"/>
    <w:rsid w:val="002F5652"/>
    <w:rsid w:val="002F6B49"/>
    <w:rsid w:val="002F7378"/>
    <w:rsid w:val="00301480"/>
    <w:rsid w:val="0030345D"/>
    <w:rsid w:val="00303DD8"/>
    <w:rsid w:val="00304F68"/>
    <w:rsid w:val="00306B8F"/>
    <w:rsid w:val="00307197"/>
    <w:rsid w:val="003152A7"/>
    <w:rsid w:val="003226A2"/>
    <w:rsid w:val="003241BE"/>
    <w:rsid w:val="00325B86"/>
    <w:rsid w:val="00332AE6"/>
    <w:rsid w:val="00332D3B"/>
    <w:rsid w:val="00332DC1"/>
    <w:rsid w:val="003343DE"/>
    <w:rsid w:val="00340AA5"/>
    <w:rsid w:val="0035252D"/>
    <w:rsid w:val="00353AAC"/>
    <w:rsid w:val="00357FCD"/>
    <w:rsid w:val="00361C49"/>
    <w:rsid w:val="0037030D"/>
    <w:rsid w:val="003737C5"/>
    <w:rsid w:val="00373B56"/>
    <w:rsid w:val="00373E40"/>
    <w:rsid w:val="0037520E"/>
    <w:rsid w:val="00376646"/>
    <w:rsid w:val="003775F6"/>
    <w:rsid w:val="00377A8C"/>
    <w:rsid w:val="00380889"/>
    <w:rsid w:val="00393D95"/>
    <w:rsid w:val="00393DAB"/>
    <w:rsid w:val="00397710"/>
    <w:rsid w:val="003A2BAA"/>
    <w:rsid w:val="003A4D51"/>
    <w:rsid w:val="003A5580"/>
    <w:rsid w:val="003A66DA"/>
    <w:rsid w:val="003B3290"/>
    <w:rsid w:val="003B4559"/>
    <w:rsid w:val="003B4A01"/>
    <w:rsid w:val="003B60F9"/>
    <w:rsid w:val="003C43E6"/>
    <w:rsid w:val="003C7EE7"/>
    <w:rsid w:val="003D0AFD"/>
    <w:rsid w:val="003D1859"/>
    <w:rsid w:val="003D2D8A"/>
    <w:rsid w:val="003D40E4"/>
    <w:rsid w:val="003E0D1F"/>
    <w:rsid w:val="003E1265"/>
    <w:rsid w:val="003E611E"/>
    <w:rsid w:val="003F1705"/>
    <w:rsid w:val="003F20D9"/>
    <w:rsid w:val="003F32CB"/>
    <w:rsid w:val="003F5E24"/>
    <w:rsid w:val="00400AE0"/>
    <w:rsid w:val="004010BB"/>
    <w:rsid w:val="0040606D"/>
    <w:rsid w:val="004101A8"/>
    <w:rsid w:val="0041071D"/>
    <w:rsid w:val="00410884"/>
    <w:rsid w:val="004237F9"/>
    <w:rsid w:val="004243C3"/>
    <w:rsid w:val="00426224"/>
    <w:rsid w:val="004303F2"/>
    <w:rsid w:val="00435764"/>
    <w:rsid w:val="00436BA1"/>
    <w:rsid w:val="0044794D"/>
    <w:rsid w:val="00447979"/>
    <w:rsid w:val="004514A7"/>
    <w:rsid w:val="0045327E"/>
    <w:rsid w:val="0045351F"/>
    <w:rsid w:val="00453B29"/>
    <w:rsid w:val="00456D1E"/>
    <w:rsid w:val="0046131C"/>
    <w:rsid w:val="00461879"/>
    <w:rsid w:val="004639BD"/>
    <w:rsid w:val="00463F90"/>
    <w:rsid w:val="00464962"/>
    <w:rsid w:val="004650AB"/>
    <w:rsid w:val="004663E3"/>
    <w:rsid w:val="00467D7A"/>
    <w:rsid w:val="00472247"/>
    <w:rsid w:val="00477226"/>
    <w:rsid w:val="00477692"/>
    <w:rsid w:val="00481A2B"/>
    <w:rsid w:val="00482C9B"/>
    <w:rsid w:val="00482F1B"/>
    <w:rsid w:val="00485062"/>
    <w:rsid w:val="00490219"/>
    <w:rsid w:val="00493068"/>
    <w:rsid w:val="0049359D"/>
    <w:rsid w:val="00494842"/>
    <w:rsid w:val="00497175"/>
    <w:rsid w:val="004A114E"/>
    <w:rsid w:val="004A3B00"/>
    <w:rsid w:val="004A5AF9"/>
    <w:rsid w:val="004B374C"/>
    <w:rsid w:val="004B7EFE"/>
    <w:rsid w:val="004C0D24"/>
    <w:rsid w:val="004C3ED8"/>
    <w:rsid w:val="004C55EB"/>
    <w:rsid w:val="004D11C1"/>
    <w:rsid w:val="004E106F"/>
    <w:rsid w:val="004E21FA"/>
    <w:rsid w:val="004E37D9"/>
    <w:rsid w:val="004F13CE"/>
    <w:rsid w:val="004F17BF"/>
    <w:rsid w:val="004F1D7A"/>
    <w:rsid w:val="004F70FC"/>
    <w:rsid w:val="004F7576"/>
    <w:rsid w:val="00501CC0"/>
    <w:rsid w:val="005020FB"/>
    <w:rsid w:val="00504E6A"/>
    <w:rsid w:val="00505BD5"/>
    <w:rsid w:val="00506A97"/>
    <w:rsid w:val="00507839"/>
    <w:rsid w:val="00517725"/>
    <w:rsid w:val="00517963"/>
    <w:rsid w:val="00517BFA"/>
    <w:rsid w:val="0052017B"/>
    <w:rsid w:val="00521B3A"/>
    <w:rsid w:val="00522241"/>
    <w:rsid w:val="005258A7"/>
    <w:rsid w:val="00526BE0"/>
    <w:rsid w:val="00527076"/>
    <w:rsid w:val="005271BD"/>
    <w:rsid w:val="005321B1"/>
    <w:rsid w:val="005322C0"/>
    <w:rsid w:val="00542F29"/>
    <w:rsid w:val="00544454"/>
    <w:rsid w:val="005469A4"/>
    <w:rsid w:val="00546E95"/>
    <w:rsid w:val="005528A1"/>
    <w:rsid w:val="00553BEE"/>
    <w:rsid w:val="00557D76"/>
    <w:rsid w:val="00562C6B"/>
    <w:rsid w:val="005657BD"/>
    <w:rsid w:val="005700EE"/>
    <w:rsid w:val="0057073F"/>
    <w:rsid w:val="005719DF"/>
    <w:rsid w:val="00571BA1"/>
    <w:rsid w:val="0057416F"/>
    <w:rsid w:val="00575224"/>
    <w:rsid w:val="00580F84"/>
    <w:rsid w:val="00580FDC"/>
    <w:rsid w:val="00581F58"/>
    <w:rsid w:val="00586BB6"/>
    <w:rsid w:val="00587070"/>
    <w:rsid w:val="00591EB5"/>
    <w:rsid w:val="00593092"/>
    <w:rsid w:val="005963E8"/>
    <w:rsid w:val="005A27ED"/>
    <w:rsid w:val="005A5AFE"/>
    <w:rsid w:val="005A5C3F"/>
    <w:rsid w:val="005A7F32"/>
    <w:rsid w:val="005B0F1C"/>
    <w:rsid w:val="005B3050"/>
    <w:rsid w:val="005B3A0A"/>
    <w:rsid w:val="005B48AB"/>
    <w:rsid w:val="005B69C6"/>
    <w:rsid w:val="005B775B"/>
    <w:rsid w:val="005C1498"/>
    <w:rsid w:val="005C18AD"/>
    <w:rsid w:val="005C2BBC"/>
    <w:rsid w:val="005C3F59"/>
    <w:rsid w:val="005C4062"/>
    <w:rsid w:val="005C593B"/>
    <w:rsid w:val="005C60D0"/>
    <w:rsid w:val="005C643B"/>
    <w:rsid w:val="005D02A8"/>
    <w:rsid w:val="005D1BC9"/>
    <w:rsid w:val="005D5058"/>
    <w:rsid w:val="005D6C72"/>
    <w:rsid w:val="005D6D89"/>
    <w:rsid w:val="005E0903"/>
    <w:rsid w:val="005E0FB0"/>
    <w:rsid w:val="005F7CB0"/>
    <w:rsid w:val="006018E9"/>
    <w:rsid w:val="00602A91"/>
    <w:rsid w:val="00610D9D"/>
    <w:rsid w:val="00617461"/>
    <w:rsid w:val="00617DDC"/>
    <w:rsid w:val="00624D67"/>
    <w:rsid w:val="00625791"/>
    <w:rsid w:val="00627778"/>
    <w:rsid w:val="00627891"/>
    <w:rsid w:val="006334E5"/>
    <w:rsid w:val="00636B81"/>
    <w:rsid w:val="00643888"/>
    <w:rsid w:val="00646E19"/>
    <w:rsid w:val="00647385"/>
    <w:rsid w:val="00647F6E"/>
    <w:rsid w:val="0065146D"/>
    <w:rsid w:val="006545C3"/>
    <w:rsid w:val="006547D5"/>
    <w:rsid w:val="00657A3F"/>
    <w:rsid w:val="00661EF5"/>
    <w:rsid w:val="00663FF2"/>
    <w:rsid w:val="00665E8F"/>
    <w:rsid w:val="0066784B"/>
    <w:rsid w:val="006710F4"/>
    <w:rsid w:val="00673E51"/>
    <w:rsid w:val="0067492F"/>
    <w:rsid w:val="00676B4C"/>
    <w:rsid w:val="00681676"/>
    <w:rsid w:val="00683BE3"/>
    <w:rsid w:val="00684E85"/>
    <w:rsid w:val="006911D3"/>
    <w:rsid w:val="00691541"/>
    <w:rsid w:val="00691B60"/>
    <w:rsid w:val="00695BAC"/>
    <w:rsid w:val="00697710"/>
    <w:rsid w:val="006A51D6"/>
    <w:rsid w:val="006A79F9"/>
    <w:rsid w:val="006B1301"/>
    <w:rsid w:val="006B2DAC"/>
    <w:rsid w:val="006B4DDA"/>
    <w:rsid w:val="006B5B28"/>
    <w:rsid w:val="006B6B67"/>
    <w:rsid w:val="006B7173"/>
    <w:rsid w:val="006C1947"/>
    <w:rsid w:val="006C3BFD"/>
    <w:rsid w:val="006C3EEB"/>
    <w:rsid w:val="006C48E4"/>
    <w:rsid w:val="006C759D"/>
    <w:rsid w:val="006C7868"/>
    <w:rsid w:val="006C78F6"/>
    <w:rsid w:val="006D018C"/>
    <w:rsid w:val="006D12A4"/>
    <w:rsid w:val="006D45BE"/>
    <w:rsid w:val="006D5EFA"/>
    <w:rsid w:val="006E2B84"/>
    <w:rsid w:val="00700E2C"/>
    <w:rsid w:val="007015B5"/>
    <w:rsid w:val="00701E07"/>
    <w:rsid w:val="007020DF"/>
    <w:rsid w:val="00703AD2"/>
    <w:rsid w:val="0070608B"/>
    <w:rsid w:val="00707FB8"/>
    <w:rsid w:val="00711AEF"/>
    <w:rsid w:val="0071229A"/>
    <w:rsid w:val="00712878"/>
    <w:rsid w:val="00713CB8"/>
    <w:rsid w:val="00716A00"/>
    <w:rsid w:val="007174E8"/>
    <w:rsid w:val="0072063F"/>
    <w:rsid w:val="00720BCA"/>
    <w:rsid w:val="00722CAC"/>
    <w:rsid w:val="00725B10"/>
    <w:rsid w:val="00733C0C"/>
    <w:rsid w:val="00733CCB"/>
    <w:rsid w:val="0073565C"/>
    <w:rsid w:val="00735691"/>
    <w:rsid w:val="0074383A"/>
    <w:rsid w:val="00746660"/>
    <w:rsid w:val="00750509"/>
    <w:rsid w:val="00750575"/>
    <w:rsid w:val="00752D04"/>
    <w:rsid w:val="00754446"/>
    <w:rsid w:val="00754AB4"/>
    <w:rsid w:val="00765C3D"/>
    <w:rsid w:val="00765FF5"/>
    <w:rsid w:val="00770590"/>
    <w:rsid w:val="0077066D"/>
    <w:rsid w:val="00774B33"/>
    <w:rsid w:val="00780F3D"/>
    <w:rsid w:val="00783F1D"/>
    <w:rsid w:val="00784722"/>
    <w:rsid w:val="00786AB3"/>
    <w:rsid w:val="007967D0"/>
    <w:rsid w:val="007A10C9"/>
    <w:rsid w:val="007A3F3E"/>
    <w:rsid w:val="007B7A21"/>
    <w:rsid w:val="007C3DA9"/>
    <w:rsid w:val="007C414C"/>
    <w:rsid w:val="007C668E"/>
    <w:rsid w:val="007D4249"/>
    <w:rsid w:val="007D4694"/>
    <w:rsid w:val="007D627C"/>
    <w:rsid w:val="007D7B50"/>
    <w:rsid w:val="007D7C94"/>
    <w:rsid w:val="007E24F9"/>
    <w:rsid w:val="007E3A7B"/>
    <w:rsid w:val="007E3B38"/>
    <w:rsid w:val="007E4FF0"/>
    <w:rsid w:val="007E5262"/>
    <w:rsid w:val="007E570E"/>
    <w:rsid w:val="007E57F4"/>
    <w:rsid w:val="007F3C56"/>
    <w:rsid w:val="007F5F42"/>
    <w:rsid w:val="007F6BC8"/>
    <w:rsid w:val="00803F15"/>
    <w:rsid w:val="0080528C"/>
    <w:rsid w:val="008115B7"/>
    <w:rsid w:val="00811865"/>
    <w:rsid w:val="00812F51"/>
    <w:rsid w:val="00815C51"/>
    <w:rsid w:val="00816C0A"/>
    <w:rsid w:val="00817465"/>
    <w:rsid w:val="00820461"/>
    <w:rsid w:val="00822F73"/>
    <w:rsid w:val="00824722"/>
    <w:rsid w:val="008248D1"/>
    <w:rsid w:val="00826F74"/>
    <w:rsid w:val="0083099D"/>
    <w:rsid w:val="008459C1"/>
    <w:rsid w:val="00847652"/>
    <w:rsid w:val="00847B59"/>
    <w:rsid w:val="00851F2A"/>
    <w:rsid w:val="00853670"/>
    <w:rsid w:val="00853882"/>
    <w:rsid w:val="00854770"/>
    <w:rsid w:val="00856E48"/>
    <w:rsid w:val="008641FC"/>
    <w:rsid w:val="00864B68"/>
    <w:rsid w:val="008678F5"/>
    <w:rsid w:val="0087055A"/>
    <w:rsid w:val="008736EB"/>
    <w:rsid w:val="008753EC"/>
    <w:rsid w:val="008775A6"/>
    <w:rsid w:val="0088114B"/>
    <w:rsid w:val="0088291B"/>
    <w:rsid w:val="00884AC9"/>
    <w:rsid w:val="00884AD8"/>
    <w:rsid w:val="0088500B"/>
    <w:rsid w:val="008864D5"/>
    <w:rsid w:val="00887E61"/>
    <w:rsid w:val="00887E62"/>
    <w:rsid w:val="00893473"/>
    <w:rsid w:val="00893971"/>
    <w:rsid w:val="00895668"/>
    <w:rsid w:val="00895861"/>
    <w:rsid w:val="00896467"/>
    <w:rsid w:val="00896B76"/>
    <w:rsid w:val="008A18F2"/>
    <w:rsid w:val="008A3289"/>
    <w:rsid w:val="008A4A8A"/>
    <w:rsid w:val="008A62EA"/>
    <w:rsid w:val="008A75C7"/>
    <w:rsid w:val="008B0297"/>
    <w:rsid w:val="008B5F8B"/>
    <w:rsid w:val="008C14B8"/>
    <w:rsid w:val="008C497C"/>
    <w:rsid w:val="008C5B97"/>
    <w:rsid w:val="008D0EA2"/>
    <w:rsid w:val="008D2295"/>
    <w:rsid w:val="008D2490"/>
    <w:rsid w:val="008D4793"/>
    <w:rsid w:val="008E11A4"/>
    <w:rsid w:val="008E1778"/>
    <w:rsid w:val="008E5AD9"/>
    <w:rsid w:val="008E7A8F"/>
    <w:rsid w:val="008F0EEA"/>
    <w:rsid w:val="008F39C3"/>
    <w:rsid w:val="008F4424"/>
    <w:rsid w:val="00900841"/>
    <w:rsid w:val="0090277B"/>
    <w:rsid w:val="00903481"/>
    <w:rsid w:val="00911B19"/>
    <w:rsid w:val="00912433"/>
    <w:rsid w:val="00912591"/>
    <w:rsid w:val="009136CA"/>
    <w:rsid w:val="00913FCF"/>
    <w:rsid w:val="0092400F"/>
    <w:rsid w:val="00926275"/>
    <w:rsid w:val="00933112"/>
    <w:rsid w:val="009349A1"/>
    <w:rsid w:val="009355E5"/>
    <w:rsid w:val="00936EA1"/>
    <w:rsid w:val="00937C8F"/>
    <w:rsid w:val="00937F0D"/>
    <w:rsid w:val="0094166D"/>
    <w:rsid w:val="00946880"/>
    <w:rsid w:val="00952BEE"/>
    <w:rsid w:val="009562A3"/>
    <w:rsid w:val="00965483"/>
    <w:rsid w:val="00974162"/>
    <w:rsid w:val="00975FCD"/>
    <w:rsid w:val="009761EC"/>
    <w:rsid w:val="00977983"/>
    <w:rsid w:val="00980691"/>
    <w:rsid w:val="00980C58"/>
    <w:rsid w:val="009831A3"/>
    <w:rsid w:val="00983487"/>
    <w:rsid w:val="00983BBE"/>
    <w:rsid w:val="009847A8"/>
    <w:rsid w:val="00985529"/>
    <w:rsid w:val="00986632"/>
    <w:rsid w:val="00987515"/>
    <w:rsid w:val="00992249"/>
    <w:rsid w:val="00994045"/>
    <w:rsid w:val="00996198"/>
    <w:rsid w:val="009A1844"/>
    <w:rsid w:val="009A2500"/>
    <w:rsid w:val="009A4C33"/>
    <w:rsid w:val="009A4D74"/>
    <w:rsid w:val="009A75F7"/>
    <w:rsid w:val="009A7C9A"/>
    <w:rsid w:val="009B1865"/>
    <w:rsid w:val="009B2488"/>
    <w:rsid w:val="009C3173"/>
    <w:rsid w:val="009C4DBA"/>
    <w:rsid w:val="009D008B"/>
    <w:rsid w:val="009D1CED"/>
    <w:rsid w:val="009D717E"/>
    <w:rsid w:val="009E6350"/>
    <w:rsid w:val="009F5A25"/>
    <w:rsid w:val="009F623B"/>
    <w:rsid w:val="009F682D"/>
    <w:rsid w:val="009F75E3"/>
    <w:rsid w:val="00A0006D"/>
    <w:rsid w:val="00A01147"/>
    <w:rsid w:val="00A02995"/>
    <w:rsid w:val="00A05471"/>
    <w:rsid w:val="00A05F38"/>
    <w:rsid w:val="00A07BA5"/>
    <w:rsid w:val="00A113B3"/>
    <w:rsid w:val="00A13053"/>
    <w:rsid w:val="00A13897"/>
    <w:rsid w:val="00A15216"/>
    <w:rsid w:val="00A165B0"/>
    <w:rsid w:val="00A17D4B"/>
    <w:rsid w:val="00A25467"/>
    <w:rsid w:val="00A26708"/>
    <w:rsid w:val="00A3196D"/>
    <w:rsid w:val="00A3483D"/>
    <w:rsid w:val="00A4093D"/>
    <w:rsid w:val="00A430AD"/>
    <w:rsid w:val="00A43147"/>
    <w:rsid w:val="00A45360"/>
    <w:rsid w:val="00A45E62"/>
    <w:rsid w:val="00A47E4F"/>
    <w:rsid w:val="00A525FB"/>
    <w:rsid w:val="00A53B0E"/>
    <w:rsid w:val="00A61006"/>
    <w:rsid w:val="00A61353"/>
    <w:rsid w:val="00A659A7"/>
    <w:rsid w:val="00A72614"/>
    <w:rsid w:val="00A7656E"/>
    <w:rsid w:val="00A80D95"/>
    <w:rsid w:val="00A8181E"/>
    <w:rsid w:val="00A82B49"/>
    <w:rsid w:val="00A902B2"/>
    <w:rsid w:val="00A9291C"/>
    <w:rsid w:val="00AA32FB"/>
    <w:rsid w:val="00AA7D97"/>
    <w:rsid w:val="00AB0E79"/>
    <w:rsid w:val="00AB2D38"/>
    <w:rsid w:val="00AB63E2"/>
    <w:rsid w:val="00AB6649"/>
    <w:rsid w:val="00AC076A"/>
    <w:rsid w:val="00AC24F7"/>
    <w:rsid w:val="00AC288D"/>
    <w:rsid w:val="00AC49C6"/>
    <w:rsid w:val="00AC67F5"/>
    <w:rsid w:val="00AD02B8"/>
    <w:rsid w:val="00AD70CC"/>
    <w:rsid w:val="00AD742D"/>
    <w:rsid w:val="00AE16A5"/>
    <w:rsid w:val="00AE506A"/>
    <w:rsid w:val="00AF1C6E"/>
    <w:rsid w:val="00B00038"/>
    <w:rsid w:val="00B02052"/>
    <w:rsid w:val="00B04716"/>
    <w:rsid w:val="00B06CB8"/>
    <w:rsid w:val="00B11EA3"/>
    <w:rsid w:val="00B1654F"/>
    <w:rsid w:val="00B207AC"/>
    <w:rsid w:val="00B20C27"/>
    <w:rsid w:val="00B2217A"/>
    <w:rsid w:val="00B22726"/>
    <w:rsid w:val="00B23DA4"/>
    <w:rsid w:val="00B25D2F"/>
    <w:rsid w:val="00B25E79"/>
    <w:rsid w:val="00B26702"/>
    <w:rsid w:val="00B30BBB"/>
    <w:rsid w:val="00B31C9C"/>
    <w:rsid w:val="00B3477B"/>
    <w:rsid w:val="00B36A7D"/>
    <w:rsid w:val="00B37FD7"/>
    <w:rsid w:val="00B401E9"/>
    <w:rsid w:val="00B43156"/>
    <w:rsid w:val="00B438F0"/>
    <w:rsid w:val="00B44D31"/>
    <w:rsid w:val="00B46FF3"/>
    <w:rsid w:val="00B507BA"/>
    <w:rsid w:val="00B53C9B"/>
    <w:rsid w:val="00B55726"/>
    <w:rsid w:val="00B55C7A"/>
    <w:rsid w:val="00B60488"/>
    <w:rsid w:val="00B60B07"/>
    <w:rsid w:val="00B64CC8"/>
    <w:rsid w:val="00B659B9"/>
    <w:rsid w:val="00B66BF1"/>
    <w:rsid w:val="00B71871"/>
    <w:rsid w:val="00B71EEF"/>
    <w:rsid w:val="00B75DCA"/>
    <w:rsid w:val="00B77904"/>
    <w:rsid w:val="00B83C7E"/>
    <w:rsid w:val="00B926BD"/>
    <w:rsid w:val="00B96630"/>
    <w:rsid w:val="00BA2723"/>
    <w:rsid w:val="00BA2B67"/>
    <w:rsid w:val="00BA3796"/>
    <w:rsid w:val="00BA6475"/>
    <w:rsid w:val="00BB35E0"/>
    <w:rsid w:val="00BB376F"/>
    <w:rsid w:val="00BB4A79"/>
    <w:rsid w:val="00BC2CE7"/>
    <w:rsid w:val="00BC60ED"/>
    <w:rsid w:val="00BC69B1"/>
    <w:rsid w:val="00BC7E5C"/>
    <w:rsid w:val="00BD31E4"/>
    <w:rsid w:val="00BE051F"/>
    <w:rsid w:val="00BF38C3"/>
    <w:rsid w:val="00BF58BA"/>
    <w:rsid w:val="00BF5D4A"/>
    <w:rsid w:val="00C0036F"/>
    <w:rsid w:val="00C0726C"/>
    <w:rsid w:val="00C14376"/>
    <w:rsid w:val="00C17896"/>
    <w:rsid w:val="00C20DA5"/>
    <w:rsid w:val="00C21306"/>
    <w:rsid w:val="00C23072"/>
    <w:rsid w:val="00C24818"/>
    <w:rsid w:val="00C260B6"/>
    <w:rsid w:val="00C26AA6"/>
    <w:rsid w:val="00C273D4"/>
    <w:rsid w:val="00C30052"/>
    <w:rsid w:val="00C35AE5"/>
    <w:rsid w:val="00C4379E"/>
    <w:rsid w:val="00C44D07"/>
    <w:rsid w:val="00C47CB2"/>
    <w:rsid w:val="00C50B40"/>
    <w:rsid w:val="00C52185"/>
    <w:rsid w:val="00C538AB"/>
    <w:rsid w:val="00C53AE2"/>
    <w:rsid w:val="00C54159"/>
    <w:rsid w:val="00C544BD"/>
    <w:rsid w:val="00C55BCE"/>
    <w:rsid w:val="00C6379A"/>
    <w:rsid w:val="00C64071"/>
    <w:rsid w:val="00C704D5"/>
    <w:rsid w:val="00C71065"/>
    <w:rsid w:val="00C77FEB"/>
    <w:rsid w:val="00C80B7E"/>
    <w:rsid w:val="00C82204"/>
    <w:rsid w:val="00C8551C"/>
    <w:rsid w:val="00C91172"/>
    <w:rsid w:val="00C917C4"/>
    <w:rsid w:val="00C9361A"/>
    <w:rsid w:val="00C93BE9"/>
    <w:rsid w:val="00C96180"/>
    <w:rsid w:val="00CB258B"/>
    <w:rsid w:val="00CB33E0"/>
    <w:rsid w:val="00CB3D7D"/>
    <w:rsid w:val="00CB7657"/>
    <w:rsid w:val="00CB7BFD"/>
    <w:rsid w:val="00CC76F8"/>
    <w:rsid w:val="00CD2348"/>
    <w:rsid w:val="00CD3364"/>
    <w:rsid w:val="00CD6D1E"/>
    <w:rsid w:val="00CE10CA"/>
    <w:rsid w:val="00CE22EC"/>
    <w:rsid w:val="00CE2414"/>
    <w:rsid w:val="00CE5D1E"/>
    <w:rsid w:val="00CE6106"/>
    <w:rsid w:val="00CE69FB"/>
    <w:rsid w:val="00CE7A93"/>
    <w:rsid w:val="00CF2705"/>
    <w:rsid w:val="00CF3025"/>
    <w:rsid w:val="00CF3B57"/>
    <w:rsid w:val="00CF47C1"/>
    <w:rsid w:val="00CF5B95"/>
    <w:rsid w:val="00D00AA9"/>
    <w:rsid w:val="00D069E5"/>
    <w:rsid w:val="00D07326"/>
    <w:rsid w:val="00D10833"/>
    <w:rsid w:val="00D15AD3"/>
    <w:rsid w:val="00D2097A"/>
    <w:rsid w:val="00D232E7"/>
    <w:rsid w:val="00D233CC"/>
    <w:rsid w:val="00D2345C"/>
    <w:rsid w:val="00D23973"/>
    <w:rsid w:val="00D24670"/>
    <w:rsid w:val="00D335F4"/>
    <w:rsid w:val="00D40C82"/>
    <w:rsid w:val="00D419AA"/>
    <w:rsid w:val="00D4370B"/>
    <w:rsid w:val="00D46DE8"/>
    <w:rsid w:val="00D504F9"/>
    <w:rsid w:val="00D50774"/>
    <w:rsid w:val="00D50A0A"/>
    <w:rsid w:val="00D518B5"/>
    <w:rsid w:val="00D568B2"/>
    <w:rsid w:val="00D57A20"/>
    <w:rsid w:val="00D638F2"/>
    <w:rsid w:val="00D7128B"/>
    <w:rsid w:val="00D7261B"/>
    <w:rsid w:val="00D7391D"/>
    <w:rsid w:val="00D807B9"/>
    <w:rsid w:val="00D82CC2"/>
    <w:rsid w:val="00D91DC0"/>
    <w:rsid w:val="00D9303F"/>
    <w:rsid w:val="00D94D0C"/>
    <w:rsid w:val="00D95BC2"/>
    <w:rsid w:val="00DA1BD5"/>
    <w:rsid w:val="00DA1EF6"/>
    <w:rsid w:val="00DB4BD5"/>
    <w:rsid w:val="00DC1A1D"/>
    <w:rsid w:val="00DC3001"/>
    <w:rsid w:val="00DC4E4E"/>
    <w:rsid w:val="00DD3789"/>
    <w:rsid w:val="00DE0260"/>
    <w:rsid w:val="00DE2032"/>
    <w:rsid w:val="00DE463C"/>
    <w:rsid w:val="00DE49CA"/>
    <w:rsid w:val="00DF0084"/>
    <w:rsid w:val="00DF0742"/>
    <w:rsid w:val="00DF4676"/>
    <w:rsid w:val="00DF7EE0"/>
    <w:rsid w:val="00E076A2"/>
    <w:rsid w:val="00E07B5A"/>
    <w:rsid w:val="00E11BCF"/>
    <w:rsid w:val="00E13C5F"/>
    <w:rsid w:val="00E14DDB"/>
    <w:rsid w:val="00E150A0"/>
    <w:rsid w:val="00E23005"/>
    <w:rsid w:val="00E30F76"/>
    <w:rsid w:val="00E3168D"/>
    <w:rsid w:val="00E31E63"/>
    <w:rsid w:val="00E333B4"/>
    <w:rsid w:val="00E357CF"/>
    <w:rsid w:val="00E37E2A"/>
    <w:rsid w:val="00E426F1"/>
    <w:rsid w:val="00E42F8A"/>
    <w:rsid w:val="00E4345B"/>
    <w:rsid w:val="00E51037"/>
    <w:rsid w:val="00E527E9"/>
    <w:rsid w:val="00E5287D"/>
    <w:rsid w:val="00E534A2"/>
    <w:rsid w:val="00E60E20"/>
    <w:rsid w:val="00E631AC"/>
    <w:rsid w:val="00E64E74"/>
    <w:rsid w:val="00E70CB4"/>
    <w:rsid w:val="00E70E10"/>
    <w:rsid w:val="00E71D34"/>
    <w:rsid w:val="00E72276"/>
    <w:rsid w:val="00E75493"/>
    <w:rsid w:val="00E754CA"/>
    <w:rsid w:val="00E8736B"/>
    <w:rsid w:val="00E921F6"/>
    <w:rsid w:val="00E96697"/>
    <w:rsid w:val="00EA1089"/>
    <w:rsid w:val="00EA2535"/>
    <w:rsid w:val="00EA3188"/>
    <w:rsid w:val="00EA3A4C"/>
    <w:rsid w:val="00EA477B"/>
    <w:rsid w:val="00EA4A06"/>
    <w:rsid w:val="00EA576D"/>
    <w:rsid w:val="00EB3355"/>
    <w:rsid w:val="00EB3B1F"/>
    <w:rsid w:val="00EB5613"/>
    <w:rsid w:val="00EC5850"/>
    <w:rsid w:val="00EC61F6"/>
    <w:rsid w:val="00ED043A"/>
    <w:rsid w:val="00ED05D1"/>
    <w:rsid w:val="00ED0F22"/>
    <w:rsid w:val="00ED19C3"/>
    <w:rsid w:val="00ED372F"/>
    <w:rsid w:val="00ED4554"/>
    <w:rsid w:val="00ED7913"/>
    <w:rsid w:val="00EE11D9"/>
    <w:rsid w:val="00EE5776"/>
    <w:rsid w:val="00EE60ED"/>
    <w:rsid w:val="00EE6607"/>
    <w:rsid w:val="00EF194A"/>
    <w:rsid w:val="00EF4CB4"/>
    <w:rsid w:val="00EF7C95"/>
    <w:rsid w:val="00F015BC"/>
    <w:rsid w:val="00F037CA"/>
    <w:rsid w:val="00F044C9"/>
    <w:rsid w:val="00F04585"/>
    <w:rsid w:val="00F05640"/>
    <w:rsid w:val="00F11030"/>
    <w:rsid w:val="00F14ED6"/>
    <w:rsid w:val="00F155E0"/>
    <w:rsid w:val="00F168AB"/>
    <w:rsid w:val="00F16ED1"/>
    <w:rsid w:val="00F23266"/>
    <w:rsid w:val="00F2777E"/>
    <w:rsid w:val="00F3419A"/>
    <w:rsid w:val="00F413C1"/>
    <w:rsid w:val="00F41583"/>
    <w:rsid w:val="00F418D2"/>
    <w:rsid w:val="00F41D58"/>
    <w:rsid w:val="00F420EB"/>
    <w:rsid w:val="00F4501F"/>
    <w:rsid w:val="00F60E10"/>
    <w:rsid w:val="00F61766"/>
    <w:rsid w:val="00F61F01"/>
    <w:rsid w:val="00F62D75"/>
    <w:rsid w:val="00F663F6"/>
    <w:rsid w:val="00F668E8"/>
    <w:rsid w:val="00F711BA"/>
    <w:rsid w:val="00F73A3B"/>
    <w:rsid w:val="00F73E27"/>
    <w:rsid w:val="00F73F99"/>
    <w:rsid w:val="00F8099B"/>
    <w:rsid w:val="00F8271A"/>
    <w:rsid w:val="00F85085"/>
    <w:rsid w:val="00F90E80"/>
    <w:rsid w:val="00F94A40"/>
    <w:rsid w:val="00FA29B0"/>
    <w:rsid w:val="00FA55F8"/>
    <w:rsid w:val="00FA5A24"/>
    <w:rsid w:val="00FB1145"/>
    <w:rsid w:val="00FB3A17"/>
    <w:rsid w:val="00FB57E5"/>
    <w:rsid w:val="00FB73D6"/>
    <w:rsid w:val="00FC3DF2"/>
    <w:rsid w:val="00FC4052"/>
    <w:rsid w:val="00FC45FC"/>
    <w:rsid w:val="00FC689A"/>
    <w:rsid w:val="00FC7DF9"/>
    <w:rsid w:val="00FD2376"/>
    <w:rsid w:val="00FE0DBE"/>
    <w:rsid w:val="00FE589C"/>
    <w:rsid w:val="00FF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D7F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4"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C48E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D930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0D4B07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0F23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8C14B8"/>
    <w:pPr>
      <w:ind w:left="2340" w:hanging="2340"/>
    </w:pPr>
    <w:rPr>
      <w:sz w:val="28"/>
    </w:rPr>
  </w:style>
  <w:style w:type="character" w:customStyle="1" w:styleId="a6">
    <w:name w:val="Основной текст с отступом Знак"/>
    <w:basedOn w:val="a2"/>
    <w:link w:val="a5"/>
    <w:rsid w:val="008C14B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1z0">
    <w:name w:val="WW8Num1z0"/>
    <w:rsid w:val="00CD3364"/>
    <w:rPr>
      <w:rFonts w:ascii="Symbol" w:hAnsi="Symbol"/>
    </w:rPr>
  </w:style>
  <w:style w:type="paragraph" w:customStyle="1" w:styleId="11">
    <w:name w:val="Основной текст1"/>
    <w:rsid w:val="007A10C9"/>
    <w:pPr>
      <w:suppressAutoHyphens/>
      <w:autoSpaceDE w:val="0"/>
      <w:spacing w:line="200" w:lineRule="atLeast"/>
      <w:ind w:firstLine="454"/>
    </w:pPr>
    <w:rPr>
      <w:rFonts w:ascii="Arial" w:eastAsia="Arial" w:hAnsi="Arial" w:cs="Arial"/>
      <w:color w:val="000000"/>
      <w:sz w:val="18"/>
      <w:szCs w:val="18"/>
      <w:lang w:eastAsia="ar-SA"/>
    </w:rPr>
  </w:style>
  <w:style w:type="paragraph" w:styleId="a7">
    <w:name w:val="List Paragraph"/>
    <w:basedOn w:val="a1"/>
    <w:uiPriority w:val="34"/>
    <w:qFormat/>
    <w:rsid w:val="007A10C9"/>
    <w:pPr>
      <w:ind w:left="720"/>
      <w:contextualSpacing/>
    </w:pPr>
  </w:style>
  <w:style w:type="paragraph" w:styleId="a8">
    <w:name w:val="header"/>
    <w:basedOn w:val="a1"/>
    <w:link w:val="a9"/>
    <w:uiPriority w:val="99"/>
    <w:unhideWhenUsed/>
    <w:rsid w:val="00E534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E534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1"/>
    <w:link w:val="ab"/>
    <w:uiPriority w:val="99"/>
    <w:unhideWhenUsed/>
    <w:rsid w:val="00E534A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E534A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Placeholder Text"/>
    <w:basedOn w:val="a2"/>
    <w:uiPriority w:val="99"/>
    <w:semiHidden/>
    <w:rsid w:val="00E534A2"/>
    <w:rPr>
      <w:color w:val="808080"/>
    </w:rPr>
  </w:style>
  <w:style w:type="paragraph" w:styleId="ad">
    <w:name w:val="Balloon Text"/>
    <w:basedOn w:val="a1"/>
    <w:link w:val="ae"/>
    <w:uiPriority w:val="99"/>
    <w:semiHidden/>
    <w:unhideWhenUsed/>
    <w:rsid w:val="00E534A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E534A2"/>
    <w:rPr>
      <w:rFonts w:ascii="Tahoma" w:eastAsia="Times New Roman" w:hAnsi="Tahoma" w:cs="Tahoma"/>
      <w:sz w:val="16"/>
      <w:szCs w:val="16"/>
      <w:lang w:eastAsia="ar-SA"/>
    </w:rPr>
  </w:style>
  <w:style w:type="table" w:styleId="af">
    <w:name w:val="Table Grid"/>
    <w:basedOn w:val="a3"/>
    <w:uiPriority w:val="39"/>
    <w:rsid w:val="003F32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6">
    <w:name w:val="Font Style26"/>
    <w:rsid w:val="00B36A7D"/>
    <w:rPr>
      <w:rFonts w:ascii="Times New Roman" w:hAnsi="Times New Roman" w:cs="Times New Roman"/>
      <w:sz w:val="16"/>
      <w:szCs w:val="16"/>
    </w:rPr>
  </w:style>
  <w:style w:type="character" w:customStyle="1" w:styleId="FontStyle27">
    <w:name w:val="Font Style27"/>
    <w:rsid w:val="00B36A7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1"/>
    <w:rsid w:val="00B36A7D"/>
    <w:pPr>
      <w:widowControl w:val="0"/>
      <w:autoSpaceDE w:val="0"/>
    </w:pPr>
    <w:rPr>
      <w:rFonts w:cs="Calibri"/>
    </w:rPr>
  </w:style>
  <w:style w:type="paragraph" w:customStyle="1" w:styleId="Style15">
    <w:name w:val="Style15"/>
    <w:basedOn w:val="a1"/>
    <w:rsid w:val="00B36A7D"/>
    <w:pPr>
      <w:widowControl w:val="0"/>
      <w:autoSpaceDE w:val="0"/>
      <w:spacing w:line="216" w:lineRule="exact"/>
    </w:pPr>
    <w:rPr>
      <w:rFonts w:cs="Calibri"/>
    </w:rPr>
  </w:style>
  <w:style w:type="paragraph" w:customStyle="1" w:styleId="Style17">
    <w:name w:val="Style17"/>
    <w:basedOn w:val="a1"/>
    <w:rsid w:val="00B36A7D"/>
    <w:pPr>
      <w:widowControl w:val="0"/>
      <w:autoSpaceDE w:val="0"/>
      <w:spacing w:line="216" w:lineRule="exact"/>
      <w:ind w:firstLine="960"/>
    </w:pPr>
    <w:rPr>
      <w:rFonts w:cs="Calibri"/>
    </w:rPr>
  </w:style>
  <w:style w:type="character" w:customStyle="1" w:styleId="apple-converted-space">
    <w:name w:val="apple-converted-space"/>
    <w:basedOn w:val="a2"/>
    <w:rsid w:val="00815C51"/>
  </w:style>
  <w:style w:type="character" w:styleId="af0">
    <w:name w:val="Hyperlink"/>
    <w:basedOn w:val="a2"/>
    <w:uiPriority w:val="99"/>
    <w:unhideWhenUsed/>
    <w:rsid w:val="00815C51"/>
    <w:rPr>
      <w:color w:val="0000FF"/>
      <w:u w:val="single"/>
    </w:rPr>
  </w:style>
  <w:style w:type="paragraph" w:styleId="af1">
    <w:name w:val="Normal (Web)"/>
    <w:basedOn w:val="a1"/>
    <w:uiPriority w:val="99"/>
    <w:rsid w:val="00647385"/>
    <w:pPr>
      <w:spacing w:before="100" w:beforeAutospacing="1" w:after="100" w:afterAutospacing="1"/>
    </w:pPr>
    <w:rPr>
      <w:lang w:eastAsia="ru-RU"/>
    </w:rPr>
  </w:style>
  <w:style w:type="paragraph" w:styleId="af2">
    <w:name w:val="Title"/>
    <w:basedOn w:val="a1"/>
    <w:link w:val="af3"/>
    <w:qFormat/>
    <w:rsid w:val="004C55EB"/>
    <w:pPr>
      <w:tabs>
        <w:tab w:val="left" w:pos="340"/>
      </w:tabs>
      <w:jc w:val="center"/>
    </w:pPr>
    <w:rPr>
      <w:b/>
      <w:bCs/>
      <w:sz w:val="28"/>
      <w:lang w:eastAsia="ru-RU"/>
    </w:rPr>
  </w:style>
  <w:style w:type="character" w:customStyle="1" w:styleId="af3">
    <w:name w:val="Название Знак"/>
    <w:basedOn w:val="a2"/>
    <w:link w:val="af2"/>
    <w:rsid w:val="004C55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0D4B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2"/>
    <w:rsid w:val="006A51D6"/>
  </w:style>
  <w:style w:type="paragraph" w:styleId="af4">
    <w:name w:val="No Spacing"/>
    <w:uiPriority w:val="1"/>
    <w:qFormat/>
    <w:rsid w:val="00481A2B"/>
    <w:pPr>
      <w:spacing w:line="240" w:lineRule="auto"/>
    </w:pPr>
  </w:style>
  <w:style w:type="table" w:customStyle="1" w:styleId="12">
    <w:name w:val="Сетка таблицы1"/>
    <w:basedOn w:val="a3"/>
    <w:next w:val="af"/>
    <w:uiPriority w:val="39"/>
    <w:rsid w:val="0067492F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D930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f5">
    <w:name w:val="TOC Heading"/>
    <w:basedOn w:val="1"/>
    <w:next w:val="a1"/>
    <w:uiPriority w:val="39"/>
    <w:semiHidden/>
    <w:unhideWhenUsed/>
    <w:qFormat/>
    <w:rsid w:val="008678F5"/>
    <w:pPr>
      <w:spacing w:line="276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qFormat/>
    <w:rsid w:val="008678F5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qFormat/>
    <w:rsid w:val="008678F5"/>
    <w:pPr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qFormat/>
    <w:rsid w:val="00783F1D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customStyle="1" w:styleId="110">
    <w:name w:val="Сетка таблицы11"/>
    <w:basedOn w:val="a3"/>
    <w:next w:val="af"/>
    <w:uiPriority w:val="59"/>
    <w:rsid w:val="00746660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uiPriority w:val="99"/>
    <w:semiHidden/>
    <w:unhideWhenUsed/>
    <w:rsid w:val="00746660"/>
    <w:pPr>
      <w:numPr>
        <w:numId w:val="2"/>
      </w:numPr>
      <w:contextualSpacing/>
    </w:pPr>
  </w:style>
  <w:style w:type="table" w:customStyle="1" w:styleId="22">
    <w:name w:val="Сетка таблицы22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3"/>
    <w:uiPriority w:val="59"/>
    <w:rsid w:val="0010772C"/>
    <w:pPr>
      <w:spacing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2"/>
    <w:link w:val="3"/>
    <w:uiPriority w:val="9"/>
    <w:semiHidden/>
    <w:rsid w:val="000F23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E5262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6"/>
    <w:basedOn w:val="a3"/>
    <w:next w:val="af"/>
    <w:uiPriority w:val="39"/>
    <w:rsid w:val="00580FDC"/>
    <w:pPr>
      <w:spacing w:line="240" w:lineRule="auto"/>
    </w:pPr>
    <w:rPr>
      <w:rFonts w:eastAsia="SimSu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uiPriority w:val="39"/>
    <w:rsid w:val="00A43147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2"/>
    <w:uiPriority w:val="22"/>
    <w:qFormat/>
    <w:rsid w:val="00056AE9"/>
    <w:rPr>
      <w:b/>
      <w:bCs/>
    </w:rPr>
  </w:style>
  <w:style w:type="paragraph" w:styleId="af7">
    <w:name w:val="Body Text"/>
    <w:basedOn w:val="a1"/>
    <w:link w:val="af8"/>
    <w:uiPriority w:val="99"/>
    <w:semiHidden/>
    <w:unhideWhenUsed/>
    <w:rsid w:val="00824722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82472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1">
    <w:name w:val="Table Normal1"/>
    <w:uiPriority w:val="2"/>
    <w:semiHidden/>
    <w:qFormat/>
    <w:rsid w:val="00FA29B0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программа"/>
    <w:basedOn w:val="2"/>
    <w:link w:val="af9"/>
    <w:rsid w:val="007F3C56"/>
    <w:pPr>
      <w:numPr>
        <w:numId w:val="14"/>
      </w:numPr>
      <w:spacing w:before="0" w:beforeAutospacing="0" w:after="0" w:afterAutospacing="0"/>
      <w:ind w:left="34" w:firstLine="851"/>
      <w:contextualSpacing/>
    </w:pPr>
    <w:rPr>
      <w:b w:val="0"/>
      <w:sz w:val="24"/>
      <w:szCs w:val="24"/>
    </w:rPr>
  </w:style>
  <w:style w:type="paragraph" w:customStyle="1" w:styleId="afa">
    <w:name w:val="программа смен"/>
    <w:basedOn w:val="a0"/>
    <w:link w:val="afb"/>
    <w:qFormat/>
    <w:rsid w:val="007F3C56"/>
    <w:pPr>
      <w:numPr>
        <w:numId w:val="0"/>
      </w:numPr>
      <w:ind w:left="34" w:firstLine="851"/>
    </w:pPr>
  </w:style>
  <w:style w:type="character" w:customStyle="1" w:styleId="af9">
    <w:name w:val="программа Знак"/>
    <w:basedOn w:val="20"/>
    <w:link w:val="a0"/>
    <w:rsid w:val="007F3C56"/>
    <w:rPr>
      <w:rFonts w:ascii="Times New Roman" w:eastAsia="Times New Roman" w:hAnsi="Times New Roman" w:cs="Times New Roman"/>
      <w:b w:val="0"/>
      <w:bCs/>
      <w:sz w:val="24"/>
      <w:szCs w:val="24"/>
      <w:lang w:eastAsia="ru-RU"/>
    </w:rPr>
  </w:style>
  <w:style w:type="character" w:customStyle="1" w:styleId="afb">
    <w:name w:val="программа смен Знак"/>
    <w:basedOn w:val="af9"/>
    <w:link w:val="afa"/>
    <w:rsid w:val="007F3C56"/>
    <w:rPr>
      <w:rFonts w:ascii="Times New Roman" w:eastAsia="Times New Roman" w:hAnsi="Times New Roman" w:cs="Times New Roman"/>
      <w:b w:val="0"/>
      <w:bCs/>
      <w:sz w:val="24"/>
      <w:szCs w:val="24"/>
      <w:lang w:eastAsia="ru-RU"/>
    </w:rPr>
  </w:style>
  <w:style w:type="table" w:customStyle="1" w:styleId="221">
    <w:name w:val="Сетка таблицы22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3"/>
    <w:uiPriority w:val="59"/>
    <w:rsid w:val="002F6B49"/>
    <w:pPr>
      <w:spacing w:line="240" w:lineRule="auto"/>
      <w:ind w:left="0" w:firstLine="0"/>
      <w:jc w:val="left"/>
    </w:pPr>
    <w:rPr>
      <w:rFonts w:ascii="Calibri" w:eastAsia="Calibri" w:hAnsi="Calibri" w:cs="Times New Roman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4"/>
    <w:uiPriority w:val="99"/>
    <w:semiHidden/>
    <w:unhideWhenUsed/>
    <w:rsid w:val="00EA2535"/>
  </w:style>
  <w:style w:type="table" w:customStyle="1" w:styleId="TableNormal11">
    <w:name w:val="Table Normal11"/>
    <w:uiPriority w:val="2"/>
    <w:semiHidden/>
    <w:qFormat/>
    <w:rsid w:val="00EA2535"/>
    <w:pPr>
      <w:widowControl w:val="0"/>
      <w:autoSpaceDE w:val="0"/>
      <w:autoSpaceDN w:val="0"/>
      <w:spacing w:line="240" w:lineRule="auto"/>
      <w:ind w:left="0" w:firstLine="0"/>
      <w:jc w:val="left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3"/>
    <w:next w:val="af"/>
    <w:rsid w:val="00EA2535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EA2535"/>
    <w:pPr>
      <w:suppressAutoHyphens/>
      <w:autoSpaceDN w:val="0"/>
      <w:spacing w:after="200" w:line="276" w:lineRule="auto"/>
      <w:ind w:left="0" w:firstLine="0"/>
      <w:jc w:val="left"/>
      <w:textAlignment w:val="baseline"/>
    </w:pPr>
    <w:rPr>
      <w:rFonts w:ascii="Calibri" w:eastAsia="Times New Roman" w:hAnsi="Calibri" w:cs="Calibri"/>
      <w:kern w:val="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4"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C48E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D930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0D4B07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0F23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8C14B8"/>
    <w:pPr>
      <w:ind w:left="2340" w:hanging="2340"/>
    </w:pPr>
    <w:rPr>
      <w:sz w:val="28"/>
    </w:rPr>
  </w:style>
  <w:style w:type="character" w:customStyle="1" w:styleId="a6">
    <w:name w:val="Основной текст с отступом Знак"/>
    <w:basedOn w:val="a2"/>
    <w:link w:val="a5"/>
    <w:rsid w:val="008C14B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1z0">
    <w:name w:val="WW8Num1z0"/>
    <w:rsid w:val="00CD3364"/>
    <w:rPr>
      <w:rFonts w:ascii="Symbol" w:hAnsi="Symbol"/>
    </w:rPr>
  </w:style>
  <w:style w:type="paragraph" w:customStyle="1" w:styleId="11">
    <w:name w:val="Основной текст1"/>
    <w:rsid w:val="007A10C9"/>
    <w:pPr>
      <w:suppressAutoHyphens/>
      <w:autoSpaceDE w:val="0"/>
      <w:spacing w:line="200" w:lineRule="atLeast"/>
      <w:ind w:firstLine="454"/>
    </w:pPr>
    <w:rPr>
      <w:rFonts w:ascii="Arial" w:eastAsia="Arial" w:hAnsi="Arial" w:cs="Arial"/>
      <w:color w:val="000000"/>
      <w:sz w:val="18"/>
      <w:szCs w:val="18"/>
      <w:lang w:eastAsia="ar-SA"/>
    </w:rPr>
  </w:style>
  <w:style w:type="paragraph" w:styleId="a7">
    <w:name w:val="List Paragraph"/>
    <w:basedOn w:val="a1"/>
    <w:uiPriority w:val="34"/>
    <w:qFormat/>
    <w:rsid w:val="007A10C9"/>
    <w:pPr>
      <w:ind w:left="720"/>
      <w:contextualSpacing/>
    </w:pPr>
  </w:style>
  <w:style w:type="paragraph" w:styleId="a8">
    <w:name w:val="header"/>
    <w:basedOn w:val="a1"/>
    <w:link w:val="a9"/>
    <w:uiPriority w:val="99"/>
    <w:unhideWhenUsed/>
    <w:rsid w:val="00E534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E534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1"/>
    <w:link w:val="ab"/>
    <w:uiPriority w:val="99"/>
    <w:unhideWhenUsed/>
    <w:rsid w:val="00E534A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E534A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Placeholder Text"/>
    <w:basedOn w:val="a2"/>
    <w:uiPriority w:val="99"/>
    <w:semiHidden/>
    <w:rsid w:val="00E534A2"/>
    <w:rPr>
      <w:color w:val="808080"/>
    </w:rPr>
  </w:style>
  <w:style w:type="paragraph" w:styleId="ad">
    <w:name w:val="Balloon Text"/>
    <w:basedOn w:val="a1"/>
    <w:link w:val="ae"/>
    <w:uiPriority w:val="99"/>
    <w:semiHidden/>
    <w:unhideWhenUsed/>
    <w:rsid w:val="00E534A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E534A2"/>
    <w:rPr>
      <w:rFonts w:ascii="Tahoma" w:eastAsia="Times New Roman" w:hAnsi="Tahoma" w:cs="Tahoma"/>
      <w:sz w:val="16"/>
      <w:szCs w:val="16"/>
      <w:lang w:eastAsia="ar-SA"/>
    </w:rPr>
  </w:style>
  <w:style w:type="table" w:styleId="af">
    <w:name w:val="Table Grid"/>
    <w:basedOn w:val="a3"/>
    <w:uiPriority w:val="39"/>
    <w:rsid w:val="003F32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6">
    <w:name w:val="Font Style26"/>
    <w:rsid w:val="00B36A7D"/>
    <w:rPr>
      <w:rFonts w:ascii="Times New Roman" w:hAnsi="Times New Roman" w:cs="Times New Roman"/>
      <w:sz w:val="16"/>
      <w:szCs w:val="16"/>
    </w:rPr>
  </w:style>
  <w:style w:type="character" w:customStyle="1" w:styleId="FontStyle27">
    <w:name w:val="Font Style27"/>
    <w:rsid w:val="00B36A7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1"/>
    <w:rsid w:val="00B36A7D"/>
    <w:pPr>
      <w:widowControl w:val="0"/>
      <w:autoSpaceDE w:val="0"/>
    </w:pPr>
    <w:rPr>
      <w:rFonts w:cs="Calibri"/>
    </w:rPr>
  </w:style>
  <w:style w:type="paragraph" w:customStyle="1" w:styleId="Style15">
    <w:name w:val="Style15"/>
    <w:basedOn w:val="a1"/>
    <w:rsid w:val="00B36A7D"/>
    <w:pPr>
      <w:widowControl w:val="0"/>
      <w:autoSpaceDE w:val="0"/>
      <w:spacing w:line="216" w:lineRule="exact"/>
    </w:pPr>
    <w:rPr>
      <w:rFonts w:cs="Calibri"/>
    </w:rPr>
  </w:style>
  <w:style w:type="paragraph" w:customStyle="1" w:styleId="Style17">
    <w:name w:val="Style17"/>
    <w:basedOn w:val="a1"/>
    <w:rsid w:val="00B36A7D"/>
    <w:pPr>
      <w:widowControl w:val="0"/>
      <w:autoSpaceDE w:val="0"/>
      <w:spacing w:line="216" w:lineRule="exact"/>
      <w:ind w:firstLine="960"/>
    </w:pPr>
    <w:rPr>
      <w:rFonts w:cs="Calibri"/>
    </w:rPr>
  </w:style>
  <w:style w:type="character" w:customStyle="1" w:styleId="apple-converted-space">
    <w:name w:val="apple-converted-space"/>
    <w:basedOn w:val="a2"/>
    <w:rsid w:val="00815C51"/>
  </w:style>
  <w:style w:type="character" w:styleId="af0">
    <w:name w:val="Hyperlink"/>
    <w:basedOn w:val="a2"/>
    <w:uiPriority w:val="99"/>
    <w:unhideWhenUsed/>
    <w:rsid w:val="00815C51"/>
    <w:rPr>
      <w:color w:val="0000FF"/>
      <w:u w:val="single"/>
    </w:rPr>
  </w:style>
  <w:style w:type="paragraph" w:styleId="af1">
    <w:name w:val="Normal (Web)"/>
    <w:basedOn w:val="a1"/>
    <w:uiPriority w:val="99"/>
    <w:rsid w:val="00647385"/>
    <w:pPr>
      <w:spacing w:before="100" w:beforeAutospacing="1" w:after="100" w:afterAutospacing="1"/>
    </w:pPr>
    <w:rPr>
      <w:lang w:eastAsia="ru-RU"/>
    </w:rPr>
  </w:style>
  <w:style w:type="paragraph" w:styleId="af2">
    <w:name w:val="Title"/>
    <w:basedOn w:val="a1"/>
    <w:link w:val="af3"/>
    <w:qFormat/>
    <w:rsid w:val="004C55EB"/>
    <w:pPr>
      <w:tabs>
        <w:tab w:val="left" w:pos="340"/>
      </w:tabs>
      <w:jc w:val="center"/>
    </w:pPr>
    <w:rPr>
      <w:b/>
      <w:bCs/>
      <w:sz w:val="28"/>
      <w:lang w:eastAsia="ru-RU"/>
    </w:rPr>
  </w:style>
  <w:style w:type="character" w:customStyle="1" w:styleId="af3">
    <w:name w:val="Название Знак"/>
    <w:basedOn w:val="a2"/>
    <w:link w:val="af2"/>
    <w:rsid w:val="004C55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0D4B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2"/>
    <w:rsid w:val="006A51D6"/>
  </w:style>
  <w:style w:type="paragraph" w:styleId="af4">
    <w:name w:val="No Spacing"/>
    <w:uiPriority w:val="1"/>
    <w:qFormat/>
    <w:rsid w:val="00481A2B"/>
    <w:pPr>
      <w:spacing w:line="240" w:lineRule="auto"/>
    </w:pPr>
  </w:style>
  <w:style w:type="table" w:customStyle="1" w:styleId="12">
    <w:name w:val="Сетка таблицы1"/>
    <w:basedOn w:val="a3"/>
    <w:next w:val="af"/>
    <w:uiPriority w:val="39"/>
    <w:rsid w:val="0067492F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D930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f5">
    <w:name w:val="TOC Heading"/>
    <w:basedOn w:val="1"/>
    <w:next w:val="a1"/>
    <w:uiPriority w:val="39"/>
    <w:semiHidden/>
    <w:unhideWhenUsed/>
    <w:qFormat/>
    <w:rsid w:val="008678F5"/>
    <w:pPr>
      <w:spacing w:line="276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qFormat/>
    <w:rsid w:val="008678F5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qFormat/>
    <w:rsid w:val="008678F5"/>
    <w:pPr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qFormat/>
    <w:rsid w:val="00783F1D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customStyle="1" w:styleId="110">
    <w:name w:val="Сетка таблицы11"/>
    <w:basedOn w:val="a3"/>
    <w:next w:val="af"/>
    <w:uiPriority w:val="59"/>
    <w:rsid w:val="00746660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1"/>
    <w:uiPriority w:val="99"/>
    <w:semiHidden/>
    <w:unhideWhenUsed/>
    <w:rsid w:val="00746660"/>
    <w:pPr>
      <w:numPr>
        <w:numId w:val="2"/>
      </w:numPr>
      <w:contextualSpacing/>
    </w:pPr>
  </w:style>
  <w:style w:type="table" w:customStyle="1" w:styleId="22">
    <w:name w:val="Сетка таблицы22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3"/>
    <w:uiPriority w:val="59"/>
    <w:rsid w:val="0010772C"/>
    <w:pPr>
      <w:spacing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3"/>
    <w:uiPriority w:val="59"/>
    <w:rsid w:val="0010772C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2"/>
    <w:link w:val="3"/>
    <w:uiPriority w:val="9"/>
    <w:semiHidden/>
    <w:rsid w:val="000F23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E5262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6"/>
    <w:basedOn w:val="a3"/>
    <w:next w:val="af"/>
    <w:uiPriority w:val="39"/>
    <w:rsid w:val="00580FDC"/>
    <w:pPr>
      <w:spacing w:line="240" w:lineRule="auto"/>
    </w:pPr>
    <w:rPr>
      <w:rFonts w:eastAsia="SimSu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uiPriority w:val="39"/>
    <w:rsid w:val="00A43147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2"/>
    <w:uiPriority w:val="22"/>
    <w:qFormat/>
    <w:rsid w:val="00056AE9"/>
    <w:rPr>
      <w:b/>
      <w:bCs/>
    </w:rPr>
  </w:style>
  <w:style w:type="paragraph" w:styleId="af7">
    <w:name w:val="Body Text"/>
    <w:basedOn w:val="a1"/>
    <w:link w:val="af8"/>
    <w:uiPriority w:val="99"/>
    <w:semiHidden/>
    <w:unhideWhenUsed/>
    <w:rsid w:val="00824722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82472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1">
    <w:name w:val="Table Normal1"/>
    <w:uiPriority w:val="2"/>
    <w:semiHidden/>
    <w:qFormat/>
    <w:rsid w:val="00FA29B0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программа"/>
    <w:basedOn w:val="2"/>
    <w:link w:val="af9"/>
    <w:rsid w:val="007F3C56"/>
    <w:pPr>
      <w:numPr>
        <w:numId w:val="14"/>
      </w:numPr>
      <w:spacing w:before="0" w:beforeAutospacing="0" w:after="0" w:afterAutospacing="0"/>
      <w:ind w:left="34" w:firstLine="851"/>
      <w:contextualSpacing/>
    </w:pPr>
    <w:rPr>
      <w:b w:val="0"/>
      <w:sz w:val="24"/>
      <w:szCs w:val="24"/>
    </w:rPr>
  </w:style>
  <w:style w:type="paragraph" w:customStyle="1" w:styleId="afa">
    <w:name w:val="программа смен"/>
    <w:basedOn w:val="a0"/>
    <w:link w:val="afb"/>
    <w:qFormat/>
    <w:rsid w:val="007F3C56"/>
    <w:pPr>
      <w:numPr>
        <w:numId w:val="0"/>
      </w:numPr>
      <w:ind w:left="34" w:firstLine="851"/>
    </w:pPr>
  </w:style>
  <w:style w:type="character" w:customStyle="1" w:styleId="af9">
    <w:name w:val="программа Знак"/>
    <w:basedOn w:val="20"/>
    <w:link w:val="a0"/>
    <w:rsid w:val="007F3C56"/>
    <w:rPr>
      <w:rFonts w:ascii="Times New Roman" w:eastAsia="Times New Roman" w:hAnsi="Times New Roman" w:cs="Times New Roman"/>
      <w:b w:val="0"/>
      <w:bCs/>
      <w:sz w:val="24"/>
      <w:szCs w:val="24"/>
      <w:lang w:eastAsia="ru-RU"/>
    </w:rPr>
  </w:style>
  <w:style w:type="character" w:customStyle="1" w:styleId="afb">
    <w:name w:val="программа смен Знак"/>
    <w:basedOn w:val="af9"/>
    <w:link w:val="afa"/>
    <w:rsid w:val="007F3C56"/>
    <w:rPr>
      <w:rFonts w:ascii="Times New Roman" w:eastAsia="Times New Roman" w:hAnsi="Times New Roman" w:cs="Times New Roman"/>
      <w:b w:val="0"/>
      <w:bCs/>
      <w:sz w:val="24"/>
      <w:szCs w:val="24"/>
      <w:lang w:eastAsia="ru-RU"/>
    </w:rPr>
  </w:style>
  <w:style w:type="table" w:customStyle="1" w:styleId="221">
    <w:name w:val="Сетка таблицы22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3"/>
    <w:uiPriority w:val="59"/>
    <w:rsid w:val="005C1498"/>
    <w:pPr>
      <w:spacing w:line="240" w:lineRule="auto"/>
      <w:ind w:left="0"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3"/>
    <w:uiPriority w:val="59"/>
    <w:rsid w:val="002F6B49"/>
    <w:pPr>
      <w:spacing w:line="240" w:lineRule="auto"/>
      <w:ind w:left="0" w:firstLine="0"/>
      <w:jc w:val="left"/>
    </w:pPr>
    <w:rPr>
      <w:rFonts w:ascii="Calibri" w:eastAsia="Calibri" w:hAnsi="Calibri" w:cs="Times New Roman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4"/>
    <w:uiPriority w:val="99"/>
    <w:semiHidden/>
    <w:unhideWhenUsed/>
    <w:rsid w:val="00EA2535"/>
  </w:style>
  <w:style w:type="table" w:customStyle="1" w:styleId="TableNormal11">
    <w:name w:val="Table Normal11"/>
    <w:uiPriority w:val="2"/>
    <w:semiHidden/>
    <w:qFormat/>
    <w:rsid w:val="00EA2535"/>
    <w:pPr>
      <w:widowControl w:val="0"/>
      <w:autoSpaceDE w:val="0"/>
      <w:autoSpaceDN w:val="0"/>
      <w:spacing w:line="240" w:lineRule="auto"/>
      <w:ind w:left="0" w:firstLine="0"/>
      <w:jc w:val="left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3"/>
    <w:next w:val="af"/>
    <w:rsid w:val="00EA2535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EA2535"/>
    <w:pPr>
      <w:suppressAutoHyphens/>
      <w:autoSpaceDN w:val="0"/>
      <w:spacing w:after="200" w:line="276" w:lineRule="auto"/>
      <w:ind w:left="0" w:firstLine="0"/>
      <w:jc w:val="left"/>
      <w:textAlignment w:val="baseline"/>
    </w:pPr>
    <w:rPr>
      <w:rFonts w:ascii="Calibri" w:eastAsia="Times New Roman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A08C2-9DBF-4EB1-B2D9-6C5CB14E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58</Pages>
  <Words>11674</Words>
  <Characters>66545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Latfulina-er</dc:creator>
  <cp:lastModifiedBy>Поцилуйко Ольга Николаевна</cp:lastModifiedBy>
  <cp:revision>3</cp:revision>
  <cp:lastPrinted>2025-12-24T03:43:00Z</cp:lastPrinted>
  <dcterms:created xsi:type="dcterms:W3CDTF">2025-12-24T03:25:00Z</dcterms:created>
  <dcterms:modified xsi:type="dcterms:W3CDTF">2025-12-24T03:49:00Z</dcterms:modified>
</cp:coreProperties>
</file>